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B321AAE" w14:textId="5C366A4A" w:rsidR="00536E6A" w:rsidRDefault="00536E6A"/>
    <w:p w14:paraId="2E988B00" w14:textId="2D194AFB" w:rsidR="00536E6A" w:rsidRDefault="00536E6A"/>
    <w:p w14:paraId="3E5E39B4" w14:textId="3FD882E9" w:rsidR="00536E6A" w:rsidRDefault="00536E6A"/>
    <w:p w14:paraId="7022FA49" w14:textId="08E8B3F7" w:rsidR="00536E6A" w:rsidRDefault="00536E6A"/>
    <w:p w14:paraId="624CBE81" w14:textId="35354869" w:rsidR="00536E6A" w:rsidRDefault="00536E6A"/>
    <w:p w14:paraId="63779178" w14:textId="77777777" w:rsidR="00536E6A" w:rsidRPr="00536E6A" w:rsidRDefault="00536E6A" w:rsidP="00536E6A">
      <w:pPr>
        <w:spacing w:after="240" w:line="240" w:lineRule="auto"/>
      </w:pPr>
      <w:r w:rsidRPr="00536E6A">
        <w:br/>
      </w:r>
      <w:r w:rsidRPr="00536E6A">
        <w:br/>
      </w:r>
      <w:r w:rsidRPr="00536E6A">
        <w:br/>
      </w:r>
      <w:r w:rsidRPr="00536E6A">
        <w:rPr>
          <w:noProof/>
          <w:bdr w:val="none" w:sz="0" w:space="0" w:color="auto" w:frame="1"/>
        </w:rPr>
        <w:drawing>
          <wp:inline distT="0" distB="0" distL="0" distR="0" wp14:anchorId="2DD4FA2E" wp14:editId="5E8E7CC4">
            <wp:extent cx="1600200" cy="238125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36E6A">
        <w:br/>
      </w:r>
      <w:r w:rsidRPr="00536E6A">
        <w:br/>
      </w:r>
      <w:r w:rsidRPr="00536E6A">
        <w:br/>
      </w:r>
      <w:r w:rsidRPr="00536E6A">
        <w:br/>
      </w:r>
      <w:r w:rsidRPr="00536E6A">
        <w:br/>
      </w:r>
      <w:r w:rsidRPr="00536E6A">
        <w:br/>
      </w:r>
    </w:p>
    <w:p w14:paraId="7D14A772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1C68AE1D" w14:textId="77777777" w:rsidR="00536E6A" w:rsidRPr="00536E6A" w:rsidRDefault="00536E6A" w:rsidP="00536E6A">
      <w:pPr>
        <w:spacing w:line="240" w:lineRule="auto"/>
      </w:pPr>
    </w:p>
    <w:p w14:paraId="76EC3F03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603A43EF" w14:textId="77777777" w:rsidR="00536E6A" w:rsidRPr="00536E6A" w:rsidRDefault="00536E6A" w:rsidP="00536E6A">
      <w:pPr>
        <w:spacing w:line="240" w:lineRule="auto"/>
      </w:pPr>
    </w:p>
    <w:p w14:paraId="364D0CC1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536E6A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44EF154A" w14:textId="77777777" w:rsidR="00536E6A" w:rsidRPr="00536E6A" w:rsidRDefault="00536E6A" w:rsidP="00536E6A">
      <w:pPr>
        <w:spacing w:line="240" w:lineRule="auto"/>
      </w:pPr>
    </w:p>
    <w:p w14:paraId="2310952C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536E6A"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4E3771EE" w14:textId="77777777" w:rsidR="00536E6A" w:rsidRPr="00536E6A" w:rsidRDefault="00536E6A" w:rsidP="00536E6A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536E6A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401A9319" w14:textId="77777777" w:rsidR="00536E6A" w:rsidRPr="00536E6A" w:rsidRDefault="00536E6A" w:rsidP="00536E6A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536E6A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568A058A" w14:textId="77777777" w:rsidR="00536E6A" w:rsidRPr="00536E6A" w:rsidRDefault="00536E6A" w:rsidP="00536E6A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536E6A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536E6A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080368B6" w14:textId="77777777" w:rsidR="00536E6A" w:rsidRPr="00536E6A" w:rsidRDefault="00536E6A" w:rsidP="00536E6A">
      <w:pPr>
        <w:spacing w:line="240" w:lineRule="auto"/>
      </w:pPr>
    </w:p>
    <w:p w14:paraId="05D4BEF9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536E6A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4DAF1A6B" w14:textId="77777777" w:rsidR="00536E6A" w:rsidRPr="00536E6A" w:rsidRDefault="00536E6A" w:rsidP="00536E6A">
      <w:pPr>
        <w:spacing w:line="240" w:lineRule="auto"/>
      </w:pPr>
    </w:p>
    <w:p w14:paraId="51954B0B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676CCC78" w14:textId="77777777" w:rsidR="00536E6A" w:rsidRPr="00536E6A" w:rsidRDefault="00536E6A" w:rsidP="00536E6A">
      <w:pPr>
        <w:spacing w:line="240" w:lineRule="auto"/>
      </w:pPr>
    </w:p>
    <w:p w14:paraId="53ED11E0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>Best of luck,</w:t>
      </w:r>
    </w:p>
    <w:p w14:paraId="48D3A8FF" w14:textId="77777777" w:rsidR="00536E6A" w:rsidRPr="00536E6A" w:rsidRDefault="00536E6A" w:rsidP="00536E6A">
      <w:pPr>
        <w:spacing w:line="240" w:lineRule="auto"/>
      </w:pPr>
    </w:p>
    <w:p w14:paraId="7B072AAE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5CFD5291" w14:textId="77777777" w:rsidR="00536E6A" w:rsidRPr="00536E6A" w:rsidRDefault="00536E6A" w:rsidP="00536E6A">
      <w:pPr>
        <w:spacing w:line="240" w:lineRule="auto"/>
      </w:pPr>
    </w:p>
    <w:p w14:paraId="7D555A2A" w14:textId="77777777" w:rsidR="00536E6A" w:rsidRPr="00536E6A" w:rsidRDefault="00536E6A" w:rsidP="00536E6A">
      <w:pPr>
        <w:spacing w:line="240" w:lineRule="auto"/>
        <w:ind w:left="720"/>
      </w:pPr>
      <w:r w:rsidRPr="00536E6A"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4E710720" w14:textId="77777777" w:rsidR="00536E6A" w:rsidRPr="00536E6A" w:rsidRDefault="00536E6A" w:rsidP="00536E6A">
      <w:pPr>
        <w:spacing w:line="240" w:lineRule="auto"/>
        <w:ind w:left="720"/>
      </w:pPr>
      <w:hyperlink r:id="rId10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612B38DB" w14:textId="77777777" w:rsidR="00536E6A" w:rsidRPr="00536E6A" w:rsidRDefault="00536E6A" w:rsidP="00536E6A">
      <w:pPr>
        <w:spacing w:line="240" w:lineRule="auto"/>
        <w:ind w:left="720"/>
      </w:pPr>
      <w:hyperlink r:id="rId11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5231086B" w14:textId="77777777" w:rsidR="00536E6A" w:rsidRPr="00536E6A" w:rsidRDefault="00536E6A" w:rsidP="00536E6A">
      <w:pPr>
        <w:spacing w:line="240" w:lineRule="auto"/>
        <w:ind w:left="720"/>
      </w:pPr>
      <w:hyperlink r:id="rId12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3E1CC910" w14:textId="77777777" w:rsidR="00536E6A" w:rsidRPr="00536E6A" w:rsidRDefault="00536E6A" w:rsidP="00536E6A">
      <w:pPr>
        <w:spacing w:line="240" w:lineRule="auto"/>
        <w:ind w:left="720"/>
      </w:pPr>
      <w:hyperlink r:id="rId13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715A3CA2" w14:textId="77777777" w:rsidR="00536E6A" w:rsidRPr="00536E6A" w:rsidRDefault="00536E6A" w:rsidP="00536E6A">
      <w:pPr>
        <w:spacing w:line="240" w:lineRule="auto"/>
        <w:ind w:left="720"/>
      </w:pPr>
      <w:hyperlink r:id="rId14" w:history="1">
        <w:r w:rsidRPr="00536E6A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5827AD0C" w14:textId="492A68A8" w:rsidR="00536E6A" w:rsidRDefault="00536E6A"/>
    <w:p w14:paraId="7AFDBED6" w14:textId="738F055C" w:rsidR="00536E6A" w:rsidRDefault="00536E6A"/>
    <w:p w14:paraId="50CD90BC" w14:textId="79364EF1" w:rsidR="00536E6A" w:rsidRDefault="00536E6A"/>
    <w:p w14:paraId="337F5ACE" w14:textId="37CB5000" w:rsidR="00536E6A" w:rsidRDefault="00536E6A"/>
    <w:p w14:paraId="0DC8EE90" w14:textId="7074C6A1" w:rsidR="00536E6A" w:rsidRDefault="00536E6A"/>
    <w:p w14:paraId="4AF4F0CB" w14:textId="31C68193" w:rsidR="00536E6A" w:rsidRDefault="00536E6A"/>
    <w:p w14:paraId="2765B879" w14:textId="77777777" w:rsidR="00536E6A" w:rsidRDefault="00536E6A"/>
    <w:p w14:paraId="35264872" w14:textId="18B603B3" w:rsidR="00536E6A" w:rsidRDefault="00536E6A"/>
    <w:p w14:paraId="19B8AC0B" w14:textId="5CACD672" w:rsidR="00536E6A" w:rsidRDefault="00536E6A"/>
    <w:p w14:paraId="6DABB2F2" w14:textId="77777777" w:rsidR="00536E6A" w:rsidRDefault="00536E6A"/>
    <w:tbl>
      <w:tblPr>
        <w:tblStyle w:val="divdocumentdivparagraphfirstparagraph"/>
        <w:tblW w:w="0" w:type="auto"/>
        <w:tblCellSpacing w:w="0" w:type="dxa"/>
        <w:shd w:val="clear" w:color="auto" w:fill="FFFFFF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AB40EE" w14:paraId="6B36C0D5" w14:textId="77777777">
        <w:trPr>
          <w:tblCellSpacing w:w="0" w:type="dxa"/>
        </w:trPr>
        <w:tc>
          <w:tcPr>
            <w:tcW w:w="280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475BAECD" w14:textId="77777777" w:rsidR="00AB40EE" w:rsidRDefault="00536E6A">
            <w:pPr>
              <w:rPr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monogram"/>
                <w:rFonts w:ascii="Century Gothic" w:eastAsia="Century Gothic" w:hAnsi="Century Gothic" w:cs="Century Gothic"/>
                <w:noProof/>
                <w:color w:val="494C4E"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 wp14:anchorId="509A8984" wp14:editId="4EF04333">
                  <wp:simplePos x="0" y="0"/>
                  <wp:positionH relativeFrom="column">
                    <wp:posOffset>432435</wp:posOffset>
                  </wp:positionH>
                  <wp:positionV relativeFrom="paragraph">
                    <wp:posOffset>-377825</wp:posOffset>
                  </wp:positionV>
                  <wp:extent cx="989381" cy="989930"/>
                  <wp:effectExtent l="0" t="0" r="0" b="0"/>
                  <wp:wrapNone/>
                  <wp:docPr id="100002" name="Pictur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2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9381" cy="9899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160" w:type="dxa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234DB715" w14:textId="77777777" w:rsidR="00AB40EE" w:rsidRDefault="00536E6A">
            <w:pPr>
              <w:pStyle w:val="divParagraph"/>
              <w:spacing w:line="820" w:lineRule="exact"/>
              <w:rPr>
                <w:rStyle w:val="divname"/>
                <w:rFonts w:ascii="Century Gothic" w:eastAsia="Century Gothic" w:hAnsi="Century Gothic" w:cs="Century Gothic"/>
              </w:rPr>
            </w:pP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aps/>
                <w:color w:val="4A4A4A"/>
                <w:spacing w:val="20"/>
                <w:sz w:val="82"/>
                <w:szCs w:val="82"/>
              </w:rPr>
              <w:t>Darvin</w:t>
            </w:r>
            <w:r>
              <w:rPr>
                <w:rStyle w:val="divname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b/>
                <w:bCs/>
                <w:caps/>
                <w:color w:val="4A4A4A"/>
                <w:spacing w:val="20"/>
                <w:sz w:val="82"/>
                <w:szCs w:val="82"/>
              </w:rPr>
              <w:t>Evans</w:t>
            </w:r>
          </w:p>
          <w:p w14:paraId="7775547A" w14:textId="77777777" w:rsidR="00AB40EE" w:rsidRDefault="00536E6A">
            <w:pPr>
              <w:pStyle w:val="divaddress"/>
              <w:spacing w:before="40"/>
              <w:rPr>
                <w:rStyle w:val="divdocumentdivparagraphfirstparagraphCharacter"/>
                <w:rFonts w:ascii="Century Gothic" w:eastAsia="Century Gothic" w:hAnsi="Century Gothic" w:cs="Century Gothic"/>
              </w:rPr>
            </w:pPr>
            <w:r>
              <w:rPr>
                <w:rStyle w:val="span"/>
                <w:rFonts w:ascii="Century Gothic" w:eastAsia="Century Gothic" w:hAnsi="Century Gothic" w:cs="Century Gothic"/>
                <w:sz w:val="20"/>
                <w:szCs w:val="20"/>
              </w:rPr>
              <w:t>example@example.com</w:t>
            </w:r>
            <w:r>
              <w:rPr>
                <w:rStyle w:val="divdocumentdivparagraphfirstparagraphCharacter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sz w:val="20"/>
                <w:szCs w:val="20"/>
              </w:rPr>
              <w:t>  |  </w:t>
            </w:r>
            <w:r>
              <w:rPr>
                <w:rStyle w:val="divdocumentdivparagraphfirstparagraphCharacter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sz w:val="20"/>
                <w:szCs w:val="20"/>
              </w:rPr>
              <w:t>(555) 555-5555  |  </w:t>
            </w:r>
            <w:r>
              <w:rPr>
                <w:rStyle w:val="divdocumentdivparagraphfirstparagraphCharacter"/>
                <w:rFonts w:ascii="Century Gothic" w:eastAsia="Century Gothic" w:hAnsi="Century Gothic" w:cs="Century Gothic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sz w:val="20"/>
                <w:szCs w:val="20"/>
              </w:rPr>
              <w:t xml:space="preserve">City, State 12345 </w:t>
            </w:r>
            <w:r>
              <w:rPr>
                <w:rStyle w:val="divdocumentdivparagraphfirstparagraphCharacter"/>
                <w:rFonts w:ascii="Century Gothic" w:eastAsia="Century Gothic" w:hAnsi="Century Gothic" w:cs="Century Gothic"/>
              </w:rPr>
              <w:t xml:space="preserve"> </w:t>
            </w:r>
          </w:p>
        </w:tc>
      </w:tr>
    </w:tbl>
    <w:p w14:paraId="2E90969A" w14:textId="77777777" w:rsidR="00AB40EE" w:rsidRDefault="00AB40EE">
      <w:pPr>
        <w:rPr>
          <w:vanish/>
        </w:rPr>
      </w:pPr>
    </w:p>
    <w:p w14:paraId="7BEE6915" w14:textId="77777777" w:rsidR="00AB40EE" w:rsidRDefault="00AB40EE">
      <w:pPr>
        <w:rPr>
          <w:vanish/>
        </w:rPr>
      </w:pPr>
    </w:p>
    <w:tbl>
      <w:tblPr>
        <w:tblStyle w:val="divdocumentdivsectiontable"/>
        <w:tblW w:w="0" w:type="auto"/>
        <w:tblCellSpacing w:w="0" w:type="dxa"/>
        <w:shd w:val="clear" w:color="auto" w:fill="FFFFFF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AB40EE" w14:paraId="51FFD6F8" w14:textId="77777777">
        <w:trPr>
          <w:tblCellSpacing w:w="0" w:type="dxa"/>
        </w:trPr>
        <w:tc>
          <w:tcPr>
            <w:tcW w:w="2800" w:type="dxa"/>
            <w:tcMar>
              <w:top w:w="240" w:type="dxa"/>
              <w:left w:w="0" w:type="dxa"/>
              <w:bottom w:w="0" w:type="dxa"/>
              <w:right w:w="0" w:type="dxa"/>
            </w:tcMar>
            <w:hideMark/>
          </w:tcPr>
          <w:p w14:paraId="0442545A" w14:textId="77777777" w:rsidR="00AB40EE" w:rsidRDefault="00536E6A">
            <w:pPr>
              <w:pStyle w:val="divdocumentdivsectiontitle"/>
              <w:ind w:right="500"/>
              <w:jc w:val="right"/>
              <w:rPr>
                <w:rStyle w:val="divheading"/>
                <w:rFonts w:ascii="Century Gothic" w:eastAsia="Century Gothic" w:hAnsi="Century Gothic" w:cs="Century Gothic"/>
                <w:b/>
                <w:bCs/>
                <w:sz w:val="26"/>
                <w:szCs w:val="26"/>
              </w:rPr>
            </w:pPr>
            <w:r>
              <w:rPr>
                <w:rStyle w:val="divheading"/>
                <w:rFonts w:ascii="Century Gothic" w:eastAsia="Century Gothic" w:hAnsi="Century Gothic" w:cs="Century Gothic"/>
                <w:b/>
                <w:bCs/>
                <w:sz w:val="26"/>
                <w:szCs w:val="26"/>
              </w:rPr>
              <w:t>Professional Summary</w:t>
            </w:r>
          </w:p>
        </w:tc>
        <w:tc>
          <w:tcPr>
            <w:tcW w:w="8160" w:type="dxa"/>
            <w:tcMar>
              <w:top w:w="240" w:type="dxa"/>
              <w:left w:w="0" w:type="dxa"/>
              <w:bottom w:w="0" w:type="dxa"/>
              <w:right w:w="0" w:type="dxa"/>
            </w:tcMar>
            <w:hideMark/>
          </w:tcPr>
          <w:p w14:paraId="7FAAAEC6" w14:textId="77777777" w:rsidR="00AB40EE" w:rsidRDefault="00536E6A">
            <w:pPr>
              <w:pStyle w:val="p"/>
              <w:spacing w:line="220" w:lineRule="atLeast"/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Use this section as your “elevator pitch” - a concise explanation of why you're the right person for the job. </w:t>
            </w:r>
            <w:r>
              <w:rPr>
                <w:rStyle w:val="Strong1"/>
                <w:rFonts w:ascii="Century Gothic" w:eastAsia="Century Gothic" w:hAnsi="Century Gothic" w:cs="Century Gothic"/>
                <w:b/>
                <w:bCs/>
                <w:color w:val="494C4E"/>
                <w:sz w:val="20"/>
                <w:szCs w:val="20"/>
              </w:rPr>
              <w:t>Emphasize top skills (including personal traits that tell employers how you approach work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), specific expertise, and any notable work experiences t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hat match what the potential job needs. Keep this section to two to three sentences. For even more resume summary writing tips, see our article </w:t>
            </w:r>
            <w:r>
              <w:rPr>
                <w:rStyle w:val="u"/>
                <w:rFonts w:ascii="Century Gothic" w:eastAsia="Century Gothic" w:hAnsi="Century Gothic" w:cs="Century Gothic"/>
                <w:color w:val="494C4E"/>
                <w:sz w:val="20"/>
                <w:szCs w:val="20"/>
                <w:u w:val="single" w:color="494C4E"/>
              </w:rPr>
              <w:t>How to Write the Perfect Summary Section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.</w:t>
            </w:r>
          </w:p>
        </w:tc>
      </w:tr>
    </w:tbl>
    <w:p w14:paraId="5EE6B771" w14:textId="77777777" w:rsidR="00AB40EE" w:rsidRDefault="00AB40EE">
      <w:pPr>
        <w:rPr>
          <w:vanish/>
        </w:rPr>
      </w:pPr>
    </w:p>
    <w:tbl>
      <w:tblPr>
        <w:tblStyle w:val="divdocumentdivsectiontable"/>
        <w:tblW w:w="0" w:type="auto"/>
        <w:tblCellSpacing w:w="0" w:type="dxa"/>
        <w:shd w:val="clear" w:color="auto" w:fill="FFFFFF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AB40EE" w14:paraId="6F73B4BD" w14:textId="77777777">
        <w:trPr>
          <w:tblCellSpacing w:w="0" w:type="dxa"/>
        </w:trPr>
        <w:tc>
          <w:tcPr>
            <w:tcW w:w="2800" w:type="dxa"/>
            <w:tcMar>
              <w:top w:w="240" w:type="dxa"/>
              <w:left w:w="0" w:type="dxa"/>
              <w:bottom w:w="0" w:type="dxa"/>
              <w:right w:w="0" w:type="dxa"/>
            </w:tcMar>
            <w:hideMark/>
          </w:tcPr>
          <w:p w14:paraId="5418519A" w14:textId="77777777" w:rsidR="00AB40EE" w:rsidRDefault="00536E6A">
            <w:pPr>
              <w:pStyle w:val="divdocumentdivsectiontitle"/>
              <w:ind w:right="500"/>
              <w:jc w:val="right"/>
              <w:rPr>
                <w:rStyle w:val="divheading"/>
                <w:rFonts w:ascii="Century Gothic" w:eastAsia="Century Gothic" w:hAnsi="Century Gothic" w:cs="Century Gothic"/>
                <w:b/>
                <w:bCs/>
                <w:sz w:val="26"/>
                <w:szCs w:val="26"/>
              </w:rPr>
            </w:pPr>
            <w:r>
              <w:rPr>
                <w:rStyle w:val="divheading"/>
                <w:rFonts w:ascii="Century Gothic" w:eastAsia="Century Gothic" w:hAnsi="Century Gothic" w:cs="Century Gothic"/>
                <w:b/>
                <w:bCs/>
                <w:sz w:val="26"/>
                <w:szCs w:val="26"/>
              </w:rPr>
              <w:t>Skills</w:t>
            </w:r>
          </w:p>
        </w:tc>
        <w:tc>
          <w:tcPr>
            <w:tcW w:w="8160" w:type="dxa"/>
            <w:tcMar>
              <w:top w:w="240" w:type="dxa"/>
              <w:left w:w="0" w:type="dxa"/>
              <w:bottom w:w="0" w:type="dxa"/>
              <w:right w:w="0" w:type="dxa"/>
            </w:tcMar>
            <w:hideMark/>
          </w:tcPr>
          <w:tbl>
            <w:tblPr>
              <w:tblStyle w:val="divdocumenttable"/>
              <w:tblW w:w="0" w:type="auto"/>
              <w:tblLayout w:type="fixed"/>
              <w:tblCellMar>
                <w:left w:w="0" w:type="dxa"/>
                <w:right w:w="0" w:type="dxa"/>
              </w:tblCellMar>
              <w:tblLook w:val="05E0" w:firstRow="1" w:lastRow="1" w:firstColumn="1" w:lastColumn="1" w:noHBand="0" w:noVBand="1"/>
            </w:tblPr>
            <w:tblGrid>
              <w:gridCol w:w="4080"/>
              <w:gridCol w:w="4080"/>
            </w:tblGrid>
            <w:tr w:rsidR="00AB40EE" w14:paraId="37A28BD2" w14:textId="77777777">
              <w:tc>
                <w:tcPr>
                  <w:tcW w:w="4080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hideMark/>
                </w:tcPr>
                <w:p w14:paraId="43FF5BD5" w14:textId="77777777" w:rsidR="00AB40EE" w:rsidRDefault="00536E6A">
                  <w:pPr>
                    <w:pStyle w:val="divdocumentulli"/>
                    <w:numPr>
                      <w:ilvl w:val="0"/>
                      <w:numId w:val="1"/>
                    </w:numPr>
                    <w:spacing w:line="220" w:lineRule="atLeast"/>
                    <w:ind w:left="660" w:hanging="352"/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Review the job posting and pick out key skills.</w:t>
                  </w:r>
                </w:p>
                <w:p w14:paraId="3672E0E2" w14:textId="77777777" w:rsidR="00AB40EE" w:rsidRDefault="00536E6A">
                  <w:pPr>
                    <w:pStyle w:val="divdocumentulli"/>
                    <w:numPr>
                      <w:ilvl w:val="0"/>
                      <w:numId w:val="1"/>
                    </w:numPr>
                    <w:spacing w:line="220" w:lineRule="atLeast"/>
                    <w:ind w:left="660" w:hanging="352"/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Feature skills of your own that match these key skills.</w:t>
                  </w:r>
                </w:p>
                <w:p w14:paraId="702A0428" w14:textId="77777777" w:rsidR="00AB40EE" w:rsidRDefault="00536E6A">
                  <w:pPr>
                    <w:pStyle w:val="divdocumentulli"/>
                    <w:numPr>
                      <w:ilvl w:val="0"/>
                      <w:numId w:val="1"/>
                    </w:numPr>
                    <w:spacing w:line="220" w:lineRule="atLeast"/>
                    <w:ind w:left="660" w:hanging="352"/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 xml:space="preserve">Your </w:t>
                  </w:r>
                  <w:r>
                    <w:rPr>
                      <w:rStyle w:val="u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  <w:u w:val="single" w:color="494C4E"/>
                    </w:rPr>
                    <w:t>resume format</w:t>
                  </w: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 xml:space="preserve"> determines how large your skills section is — functional resumes will feature several skill categories, while other formats feature less.</w:t>
                  </w:r>
                </w:p>
              </w:tc>
              <w:tc>
                <w:tcPr>
                  <w:tcW w:w="4080" w:type="dxa"/>
                  <w:tcMar>
                    <w:top w:w="5" w:type="dxa"/>
                    <w:left w:w="5" w:type="dxa"/>
                    <w:bottom w:w="5" w:type="dxa"/>
                    <w:right w:w="5" w:type="dxa"/>
                  </w:tcMar>
                  <w:hideMark/>
                </w:tcPr>
                <w:p w14:paraId="16EE6C5E" w14:textId="77777777" w:rsidR="00AB40EE" w:rsidRDefault="00536E6A">
                  <w:pPr>
                    <w:pStyle w:val="divdocumentulli"/>
                    <w:numPr>
                      <w:ilvl w:val="0"/>
                      <w:numId w:val="2"/>
                    </w:numPr>
                    <w:spacing w:line="220" w:lineRule="atLeast"/>
                    <w:ind w:left="660" w:hanging="352"/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Feature skills that are valuable in your pr</w:t>
                  </w: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ofession.</w:t>
                  </w:r>
                </w:p>
                <w:p w14:paraId="53C0131C" w14:textId="77777777" w:rsidR="00AB40EE" w:rsidRDefault="00536E6A">
                  <w:pPr>
                    <w:pStyle w:val="divdocumentulli"/>
                    <w:numPr>
                      <w:ilvl w:val="0"/>
                      <w:numId w:val="2"/>
                    </w:numPr>
                    <w:spacing w:line="220" w:lineRule="atLeast"/>
                    <w:ind w:left="660" w:hanging="352"/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Present a combination of hard skills (skills that you train on) and soft skills (intangible skills).</w:t>
                  </w:r>
                </w:p>
                <w:p w14:paraId="0AAA0586" w14:textId="77777777" w:rsidR="00AB40EE" w:rsidRDefault="00536E6A">
                  <w:pPr>
                    <w:pStyle w:val="p"/>
                    <w:spacing w:line="220" w:lineRule="atLeast"/>
                    <w:ind w:left="200"/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</w:pP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 xml:space="preserve">For recommendations on top skills and how to use them in your resume, visit our </w:t>
                  </w:r>
                  <w:r>
                    <w:rPr>
                      <w:rStyle w:val="u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  <w:u w:val="single" w:color="494C4E"/>
                    </w:rPr>
                    <w:t>Best Skills page</w:t>
                  </w:r>
                  <w:r>
                    <w:rPr>
                      <w:rStyle w:val="divsectionbody"/>
                      <w:rFonts w:ascii="Century Gothic" w:eastAsia="Century Gothic" w:hAnsi="Century Gothic" w:cs="Century Gothic"/>
                      <w:color w:val="494C4E"/>
                      <w:sz w:val="20"/>
                      <w:szCs w:val="20"/>
                    </w:rPr>
                    <w:t>.</w:t>
                  </w:r>
                </w:p>
              </w:tc>
            </w:tr>
          </w:tbl>
          <w:p w14:paraId="71DABC38" w14:textId="77777777" w:rsidR="00AB40EE" w:rsidRDefault="00AB40EE">
            <w:pP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</w:p>
        </w:tc>
      </w:tr>
    </w:tbl>
    <w:p w14:paraId="44E9B55D" w14:textId="77777777" w:rsidR="00AB40EE" w:rsidRDefault="00AB40EE">
      <w:pPr>
        <w:rPr>
          <w:vanish/>
        </w:rPr>
      </w:pPr>
    </w:p>
    <w:tbl>
      <w:tblPr>
        <w:tblStyle w:val="divdocumentdivsectiontable"/>
        <w:tblW w:w="0" w:type="auto"/>
        <w:tblCellSpacing w:w="0" w:type="dxa"/>
        <w:shd w:val="clear" w:color="auto" w:fill="FFFFFF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AB40EE" w14:paraId="2DB79013" w14:textId="77777777">
        <w:trPr>
          <w:tblCellSpacing w:w="0" w:type="dxa"/>
        </w:trPr>
        <w:tc>
          <w:tcPr>
            <w:tcW w:w="2800" w:type="dxa"/>
            <w:tcMar>
              <w:top w:w="240" w:type="dxa"/>
              <w:left w:w="0" w:type="dxa"/>
              <w:bottom w:w="0" w:type="dxa"/>
              <w:right w:w="0" w:type="dxa"/>
            </w:tcMar>
            <w:hideMark/>
          </w:tcPr>
          <w:p w14:paraId="54DF909E" w14:textId="77777777" w:rsidR="00AB40EE" w:rsidRDefault="00536E6A">
            <w:pPr>
              <w:pStyle w:val="divdocumentdivsectiontitle"/>
              <w:ind w:right="500"/>
              <w:jc w:val="right"/>
              <w:rPr>
                <w:rStyle w:val="divheading"/>
                <w:rFonts w:ascii="Century Gothic" w:eastAsia="Century Gothic" w:hAnsi="Century Gothic" w:cs="Century Gothic"/>
                <w:b/>
                <w:bCs/>
                <w:sz w:val="26"/>
                <w:szCs w:val="26"/>
              </w:rPr>
            </w:pPr>
            <w:r>
              <w:rPr>
                <w:rStyle w:val="divheading"/>
                <w:rFonts w:ascii="Century Gothic" w:eastAsia="Century Gothic" w:hAnsi="Century Gothic" w:cs="Century Gothic"/>
                <w:b/>
                <w:bCs/>
                <w:sz w:val="26"/>
                <w:szCs w:val="26"/>
              </w:rPr>
              <w:t>Work History</w:t>
            </w:r>
          </w:p>
        </w:tc>
        <w:tc>
          <w:tcPr>
            <w:tcW w:w="8160" w:type="dxa"/>
            <w:tcMar>
              <w:top w:w="240" w:type="dxa"/>
              <w:left w:w="0" w:type="dxa"/>
              <w:bottom w:w="0" w:type="dxa"/>
              <w:right w:w="0" w:type="dxa"/>
            </w:tcMar>
            <w:hideMark/>
          </w:tcPr>
          <w:p w14:paraId="1FBBE374" w14:textId="77777777" w:rsidR="00AB40EE" w:rsidRDefault="00536E6A">
            <w:pPr>
              <w:pStyle w:val="paddedblockline"/>
              <w:tabs>
                <w:tab w:val="right" w:pos="8140"/>
              </w:tabs>
              <w:spacing w:line="220" w:lineRule="atLeast"/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jobtitle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Posittion</w:t>
            </w:r>
            <w:r>
              <w:rPr>
                <w:rStyle w:val="sprt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  |  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Company - 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City, State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  <w:r>
              <w:rPr>
                <w:rStyle w:val="datesWrappe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ab/>
              <w:t xml:space="preserve"> </w:t>
            </w:r>
            <w:r>
              <w:rPr>
                <w:rStyle w:val="jobdates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08/2018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- </w:t>
            </w:r>
            <w:r>
              <w:rPr>
                <w:rStyle w:val="jobdates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Current</w:t>
            </w:r>
            <w:r>
              <w:rPr>
                <w:rStyle w:val="datesWrappe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</w:p>
          <w:p w14:paraId="06119BC1" w14:textId="77777777" w:rsidR="00AB40EE" w:rsidRDefault="00536E6A">
            <w:pPr>
              <w:pStyle w:val="divdocumentulli"/>
              <w:numPr>
                <w:ilvl w:val="0"/>
                <w:numId w:val="3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Work backward, with your current or most recent job first.</w:t>
            </w:r>
          </w:p>
          <w:p w14:paraId="6C9100F2" w14:textId="77777777" w:rsidR="00AB40EE" w:rsidRDefault="00536E6A">
            <w:pPr>
              <w:pStyle w:val="divdocumentulli"/>
              <w:numPr>
                <w:ilvl w:val="0"/>
                <w:numId w:val="3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Focus on major responsibilities and work achievements rather than daily tasks.</w:t>
            </w:r>
          </w:p>
          <w:p w14:paraId="11DE28D8" w14:textId="77777777" w:rsidR="00AB40EE" w:rsidRDefault="00536E6A">
            <w:pPr>
              <w:pStyle w:val="divdocumentulli"/>
              <w:numPr>
                <w:ilvl w:val="0"/>
                <w:numId w:val="3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Summarize your experience with three to five punchy bullet points for each job listin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g.</w:t>
            </w:r>
          </w:p>
          <w:p w14:paraId="12D1B3B9" w14:textId="77777777" w:rsidR="00AB40EE" w:rsidRDefault="00536E6A">
            <w:pPr>
              <w:pStyle w:val="paddedblockline"/>
              <w:pBdr>
                <w:top w:val="none" w:sz="0" w:space="2" w:color="auto"/>
              </w:pBdr>
              <w:tabs>
                <w:tab w:val="right" w:pos="8140"/>
              </w:tabs>
              <w:spacing w:line="220" w:lineRule="atLeast"/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jobtitle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Position</w:t>
            </w:r>
            <w:r>
              <w:rPr>
                <w:rStyle w:val="sprt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  |  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Company - City, State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  <w:r>
              <w:rPr>
                <w:rStyle w:val="datesWrappe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ab/>
              <w:t xml:space="preserve"> </w:t>
            </w:r>
            <w:r>
              <w:rPr>
                <w:rStyle w:val="jobdates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07/2015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- </w:t>
            </w:r>
            <w:r>
              <w:rPr>
                <w:rStyle w:val="jobdates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05/2018</w:t>
            </w:r>
            <w:r>
              <w:rPr>
                <w:rStyle w:val="datesWrappe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</w:p>
          <w:p w14:paraId="11E87E1A" w14:textId="77777777" w:rsidR="00AB40EE" w:rsidRDefault="00536E6A">
            <w:pPr>
              <w:pStyle w:val="divdocumentulli"/>
              <w:numPr>
                <w:ilvl w:val="0"/>
                <w:numId w:val="4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Highlight skills and tasks that relate to the job you're applying to.</w:t>
            </w:r>
          </w:p>
          <w:p w14:paraId="1F3A6046" w14:textId="77777777" w:rsidR="00AB40EE" w:rsidRDefault="00536E6A">
            <w:pPr>
              <w:pStyle w:val="divdocumentulli"/>
              <w:numPr>
                <w:ilvl w:val="0"/>
                <w:numId w:val="4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Use action verbs that give your achievements more power (e.g., “Managed team of 15 employees” instead of “Was 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responsible for a team of 15 employees”).</w:t>
            </w:r>
          </w:p>
          <w:p w14:paraId="1D8C1315" w14:textId="77777777" w:rsidR="00AB40EE" w:rsidRDefault="00536E6A">
            <w:pPr>
              <w:pStyle w:val="divdocumentulli"/>
              <w:numPr>
                <w:ilvl w:val="0"/>
                <w:numId w:val="4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Give your accomplishments more weight by using numbers and metrics (e.g., Implemented new inventory processes that cut overhead costs by 23%”).</w:t>
            </w:r>
          </w:p>
          <w:p w14:paraId="21C4C234" w14:textId="77777777" w:rsidR="00AB40EE" w:rsidRDefault="00536E6A">
            <w:pPr>
              <w:pStyle w:val="paddedblockline"/>
              <w:pBdr>
                <w:top w:val="none" w:sz="0" w:space="2" w:color="auto"/>
              </w:pBdr>
              <w:tabs>
                <w:tab w:val="right" w:pos="8140"/>
              </w:tabs>
              <w:spacing w:line="220" w:lineRule="atLeast"/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jobtitle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Position</w:t>
            </w:r>
            <w:r>
              <w:rPr>
                <w:rStyle w:val="sprt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  |  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Company - City, State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  <w:r>
              <w:rPr>
                <w:rStyle w:val="datesWrappe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ab/>
              <w:t xml:space="preserve"> </w:t>
            </w:r>
            <w:r>
              <w:rPr>
                <w:rStyle w:val="jobdates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07/2012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- </w:t>
            </w:r>
            <w:r>
              <w:rPr>
                <w:rStyle w:val="jobdates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06/2015</w:t>
            </w:r>
            <w:r>
              <w:rPr>
                <w:rStyle w:val="datesWrapper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</w:p>
          <w:p w14:paraId="145B19DD" w14:textId="77777777" w:rsidR="00AB40EE" w:rsidRDefault="00536E6A">
            <w:pPr>
              <w:pStyle w:val="divdocumentulli"/>
              <w:numPr>
                <w:ilvl w:val="0"/>
                <w:numId w:val="5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If you're swi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tching career fields, emphasize “transferable skills” that make sense in the new job (for instance, if you previously worked in a restaurant but did some administrative work, highlight your administrative accomplishments if you're seeking an administrative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job).</w:t>
            </w:r>
          </w:p>
          <w:p w14:paraId="05FBE604" w14:textId="77777777" w:rsidR="00AB40EE" w:rsidRDefault="00536E6A">
            <w:pPr>
              <w:pStyle w:val="divdocumentulli"/>
              <w:numPr>
                <w:ilvl w:val="0"/>
                <w:numId w:val="5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Unless you're applying to a job that requires extensive experience, limit your work history to the last ten years of your career.</w:t>
            </w:r>
          </w:p>
          <w:p w14:paraId="2BB3D9CE" w14:textId="77777777" w:rsidR="00AB40EE" w:rsidRDefault="00536E6A">
            <w:pPr>
              <w:pStyle w:val="divdocumentulli"/>
              <w:numPr>
                <w:ilvl w:val="0"/>
                <w:numId w:val="5"/>
              </w:numPr>
              <w:spacing w:line="220" w:lineRule="atLeast"/>
              <w:ind w:left="660" w:hanging="352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For more tips on writing the perfect work history section, visit our page </w:t>
            </w:r>
            <w:r>
              <w:rPr>
                <w:rStyle w:val="u"/>
                <w:rFonts w:ascii="Century Gothic" w:eastAsia="Century Gothic" w:hAnsi="Century Gothic" w:cs="Century Gothic"/>
                <w:color w:val="494C4E"/>
                <w:sz w:val="20"/>
                <w:szCs w:val="20"/>
                <w:u w:val="single" w:color="494C4E"/>
              </w:rPr>
              <w:t>Resume Work History Writing Tips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.</w:t>
            </w:r>
          </w:p>
        </w:tc>
      </w:tr>
    </w:tbl>
    <w:p w14:paraId="761EF361" w14:textId="77777777" w:rsidR="00AB40EE" w:rsidRDefault="00AB40EE">
      <w:pPr>
        <w:rPr>
          <w:vanish/>
        </w:rPr>
      </w:pPr>
    </w:p>
    <w:tbl>
      <w:tblPr>
        <w:tblStyle w:val="divdocumentdivsectiontable"/>
        <w:tblW w:w="0" w:type="auto"/>
        <w:tblCellSpacing w:w="0" w:type="dxa"/>
        <w:shd w:val="clear" w:color="auto" w:fill="FFFFFF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2800"/>
        <w:gridCol w:w="8160"/>
      </w:tblGrid>
      <w:tr w:rsidR="00AB40EE" w14:paraId="32CDA482" w14:textId="77777777">
        <w:trPr>
          <w:tblCellSpacing w:w="0" w:type="dxa"/>
        </w:trPr>
        <w:tc>
          <w:tcPr>
            <w:tcW w:w="2800" w:type="dxa"/>
            <w:tcMar>
              <w:top w:w="240" w:type="dxa"/>
              <w:left w:w="0" w:type="dxa"/>
              <w:bottom w:w="0" w:type="dxa"/>
              <w:right w:w="0" w:type="dxa"/>
            </w:tcMar>
            <w:hideMark/>
          </w:tcPr>
          <w:p w14:paraId="1C6BBF36" w14:textId="77777777" w:rsidR="00AB40EE" w:rsidRDefault="00536E6A">
            <w:pPr>
              <w:pStyle w:val="divdocumentdivsectiontitle"/>
              <w:ind w:right="500"/>
              <w:jc w:val="right"/>
              <w:rPr>
                <w:rStyle w:val="divheading"/>
                <w:rFonts w:ascii="Century Gothic" w:eastAsia="Century Gothic" w:hAnsi="Century Gothic" w:cs="Century Gothic"/>
                <w:b/>
                <w:bCs/>
                <w:sz w:val="26"/>
                <w:szCs w:val="26"/>
              </w:rPr>
            </w:pPr>
            <w:r>
              <w:rPr>
                <w:rStyle w:val="divheading"/>
                <w:rFonts w:ascii="Century Gothic" w:eastAsia="Century Gothic" w:hAnsi="Century Gothic" w:cs="Century Gothic"/>
                <w:b/>
                <w:bCs/>
                <w:sz w:val="26"/>
                <w:szCs w:val="26"/>
              </w:rPr>
              <w:t>Education</w:t>
            </w:r>
          </w:p>
        </w:tc>
        <w:tc>
          <w:tcPr>
            <w:tcW w:w="8160" w:type="dxa"/>
            <w:tcMar>
              <w:top w:w="240" w:type="dxa"/>
              <w:left w:w="0" w:type="dxa"/>
              <w:bottom w:w="0" w:type="dxa"/>
              <w:right w:w="0" w:type="dxa"/>
            </w:tcMar>
            <w:hideMark/>
          </w:tcPr>
          <w:p w14:paraId="6C932E8A" w14:textId="77777777" w:rsidR="00AB40EE" w:rsidRDefault="00536E6A">
            <w:pPr>
              <w:pStyle w:val="paddedblockline"/>
              <w:tabs>
                <w:tab w:val="right" w:pos="8140"/>
              </w:tabs>
              <w:spacing w:line="220" w:lineRule="atLeast"/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School Name, City And State Where The School Is Located</w:t>
            </w:r>
            <w:r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 </w:t>
            </w:r>
          </w:p>
          <w:p w14:paraId="656D5F9D" w14:textId="77777777" w:rsidR="00AB40EE" w:rsidRDefault="00536E6A">
            <w:pPr>
              <w:pStyle w:val="paddedblockline"/>
              <w:spacing w:line="220" w:lineRule="atLeast"/>
              <w:rPr>
                <w:rStyle w:val="divsectionbody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degree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Degree Obtained </w:t>
            </w: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 xml:space="preserve">: Field of Study </w:t>
            </w:r>
          </w:p>
          <w:p w14:paraId="2FF9F110" w14:textId="77777777" w:rsidR="00AB40EE" w:rsidRDefault="00536E6A">
            <w:pPr>
              <w:pStyle w:val="p"/>
              <w:spacing w:line="220" w:lineRule="atLeast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Certification or Additional Training: Field of Study</w:t>
            </w:r>
          </w:p>
          <w:p w14:paraId="22A1C34A" w14:textId="77777777" w:rsidR="00AB40EE" w:rsidRDefault="00536E6A">
            <w:pPr>
              <w:pStyle w:val="p"/>
              <w:spacing w:line="220" w:lineRule="atLeast"/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</w:pPr>
            <w:r>
              <w:rPr>
                <w:rStyle w:val="span"/>
                <w:rFonts w:ascii="Century Gothic" w:eastAsia="Century Gothic" w:hAnsi="Century Gothic" w:cs="Century Gothic"/>
                <w:color w:val="494C4E"/>
                <w:sz w:val="20"/>
                <w:szCs w:val="20"/>
              </w:rPr>
              <w:t>School Name: City and State where the school is located</w:t>
            </w:r>
          </w:p>
        </w:tc>
      </w:tr>
    </w:tbl>
    <w:p w14:paraId="162CD2AA" w14:textId="77777777" w:rsidR="00AB40EE" w:rsidRDefault="00AB40EE">
      <w:pPr>
        <w:rPr>
          <w:rFonts w:ascii="Century Gothic" w:eastAsia="Century Gothic" w:hAnsi="Century Gothic" w:cs="Century Gothic"/>
          <w:color w:val="494C4E"/>
          <w:sz w:val="20"/>
          <w:szCs w:val="20"/>
        </w:rPr>
      </w:pPr>
    </w:p>
    <w:sectPr w:rsidR="00AB40EE">
      <w:pgSz w:w="12240" w:h="15840"/>
      <w:pgMar w:top="640" w:right="640" w:bottom="64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  <w:embedRegular r:id="rId1" w:fontKey="{36E8788A-2A89-4A19-BEF0-3BD6689B21B6}"/>
    <w:embedBold r:id="rId2" w:fontKey="{724CF854-1E3D-47CA-97C7-2D074D741549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907A035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5AE8DB7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D368FED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AC0345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E5C264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9312BDA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D7B002F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876EEF0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AB36D0EA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49D839A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A52CE3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0D0BF0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322699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873EF99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03C6278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B4F4A1D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F7DA23E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01149B7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D3F284A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6B784EE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EF5EA09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3CD2A742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2D4D83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6A6349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3594D9C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986E1840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2B64F6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D2F0FCA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21648E6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09EAA61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DA58067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3FC84E7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363AA7C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EB0E13B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3E0226D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F76C769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6DD2935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9BBC0E68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F65241E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037C246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EE4EA84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2D381FC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B2AABA1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1E0029F6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312851F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6A806CD"/>
    <w:multiLevelType w:val="multilevel"/>
    <w:tmpl w:val="19A4EF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TrueTypeFonts/>
  <w:defaultTabStop w:val="720"/>
  <w:noPunctuationKerning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B40EE"/>
    <w:rsid w:val="00536E6A"/>
    <w:rsid w:val="00AB4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88E13F"/>
  <w15:docId w15:val="{1010D3A1-9362-4BDE-B511-DA420AC09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hd w:val="clear" w:color="auto" w:fill="FFFFFF"/>
      <w:spacing w:line="220" w:lineRule="atLeast"/>
    </w:pPr>
    <w:rPr>
      <w:color w:val="494C4E"/>
      <w:shd w:val="clear" w:color="auto" w:fill="FFFFFF"/>
    </w:rPr>
  </w:style>
  <w:style w:type="paragraph" w:customStyle="1" w:styleId="divdocumentdivfirstsection">
    <w:name w:val="div_document_div_firstsection"/>
    <w:basedOn w:val="Normal"/>
  </w:style>
  <w:style w:type="character" w:customStyle="1" w:styleId="monogram">
    <w:name w:val="monogram"/>
    <w:basedOn w:val="DefaultParagraphFont"/>
  </w:style>
  <w:style w:type="character" w:customStyle="1" w:styleId="divname">
    <w:name w:val="div_name"/>
    <w:basedOn w:val="div"/>
    <w:rPr>
      <w:b/>
      <w:bCs/>
      <w:caps/>
      <w:color w:val="4A4A4A"/>
      <w:spacing w:val="20"/>
      <w:sz w:val="82"/>
      <w:szCs w:val="82"/>
      <w:bdr w:val="none" w:sz="0" w:space="0" w:color="auto"/>
      <w:vertAlign w:val="baseline"/>
    </w:rPr>
  </w:style>
  <w:style w:type="character" w:customStyle="1" w:styleId="div">
    <w:name w:val="div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Paragraph">
    <w:name w:val="div Paragraph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table" w:customStyle="1" w:styleId="divdocumentdivparagraphfirstparagraph">
    <w:name w:val="div_document_div_paragraph_firstparagraph"/>
    <w:basedOn w:val="TableNormal"/>
    <w:tblPr/>
  </w:style>
  <w:style w:type="character" w:customStyle="1" w:styleId="divdocumentdivparagraphfirstparagraphCharacter">
    <w:name w:val="div_document_div_paragraph_firstparagraph Character"/>
    <w:basedOn w:val="DefaultParagraphFont"/>
  </w:style>
  <w:style w:type="paragraph" w:customStyle="1" w:styleId="divaddress">
    <w:name w:val="div_address"/>
    <w:basedOn w:val="divParagraph"/>
    <w:pPr>
      <w:pBdr>
        <w:top w:val="none" w:sz="0" w:space="2" w:color="auto"/>
      </w:pBdr>
    </w:pPr>
    <w:rPr>
      <w:color w:val="4A4A4A"/>
      <w:sz w:val="20"/>
      <w:szCs w:val="20"/>
    </w:rPr>
  </w:style>
  <w:style w:type="character" w:customStyle="1" w:styleId="sprtr">
    <w:name w:val="sprtr"/>
    <w:basedOn w:val="DefaultParagraphFont"/>
  </w:style>
  <w:style w:type="table" w:customStyle="1" w:styleId="divdocumentsectionSECTIONCNTC">
    <w:name w:val="div_document_section_SECTION_CNTC"/>
    <w:basedOn w:val="TableNormal"/>
    <w:tblPr/>
  </w:style>
  <w:style w:type="paragraph" w:customStyle="1" w:styleId="divdocumentsection">
    <w:name w:val="div_document_section"/>
    <w:basedOn w:val="Normal"/>
  </w:style>
  <w:style w:type="character" w:customStyle="1" w:styleId="divheading">
    <w:name w:val="div_heading"/>
    <w:basedOn w:val="div"/>
    <w:rPr>
      <w:sz w:val="24"/>
      <w:szCs w:val="24"/>
      <w:bdr w:val="none" w:sz="0" w:space="0" w:color="auto"/>
      <w:vertAlign w:val="baseline"/>
    </w:rPr>
  </w:style>
  <w:style w:type="paragraph" w:customStyle="1" w:styleId="divdocumentdivsectiontitle">
    <w:name w:val="div_document_div_sectiontitle"/>
    <w:basedOn w:val="Normal"/>
    <w:pPr>
      <w:spacing w:line="280" w:lineRule="atLeast"/>
    </w:pPr>
    <w:rPr>
      <w:caps/>
      <w:color w:val="576D7B"/>
      <w:spacing w:val="10"/>
      <w:sz w:val="26"/>
      <w:szCs w:val="26"/>
    </w:rPr>
  </w:style>
  <w:style w:type="character" w:customStyle="1" w:styleId="divdocumentdivsectiontitleCharacter">
    <w:name w:val="div_document_div_sectiontitle Character"/>
    <w:basedOn w:val="DefaultParagraphFont"/>
    <w:rPr>
      <w:caps/>
      <w:color w:val="576D7B"/>
      <w:spacing w:val="10"/>
      <w:sz w:val="26"/>
      <w:szCs w:val="26"/>
    </w:rPr>
  </w:style>
  <w:style w:type="character" w:customStyle="1" w:styleId="divsectionbody">
    <w:name w:val="div_sectionbody"/>
    <w:basedOn w:val="div"/>
    <w:rPr>
      <w:sz w:val="24"/>
      <w:szCs w:val="24"/>
      <w:bdr w:val="none" w:sz="0" w:space="0" w:color="auto"/>
      <w:vertAlign w:val="baseline"/>
    </w:rPr>
  </w:style>
  <w:style w:type="paragraph" w:customStyle="1" w:styleId="divdocumentdivparagraphfirstparagraphParagraph">
    <w:name w:val="div_document_div_paragraph_firstparagraph Paragraph"/>
    <w:basedOn w:val="Normal"/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table" w:customStyle="1" w:styleId="divdocumentdivsectiontable">
    <w:name w:val="div_document_div_sectiontable"/>
    <w:basedOn w:val="TableNormal"/>
    <w:tblPr/>
  </w:style>
  <w:style w:type="paragraph" w:customStyle="1" w:styleId="divdocumentulli">
    <w:name w:val="div_document_ul_li"/>
    <w:basedOn w:val="Normal"/>
    <w:pPr>
      <w:pBdr>
        <w:left w:val="none" w:sz="0" w:space="8" w:color="auto"/>
      </w:pBdr>
    </w:pPr>
  </w:style>
  <w:style w:type="character" w:customStyle="1" w:styleId="divdocumentulliCharacter">
    <w:name w:val="div_document_ul_li Character"/>
    <w:basedOn w:val="DefaultParagraphFont"/>
  </w:style>
  <w:style w:type="table" w:customStyle="1" w:styleId="divdocumenttable">
    <w:name w:val="div_document_table"/>
    <w:basedOn w:val="TableNormal"/>
    <w:tblPr/>
  </w:style>
  <w:style w:type="paragraph" w:customStyle="1" w:styleId="paddedblockline">
    <w:name w:val="paddedblockline"/>
    <w:basedOn w:val="Normal"/>
    <w:pPr>
      <w:pBdr>
        <w:bottom w:val="single" w:sz="40" w:space="0" w:color="FFFFFF"/>
      </w:pBdr>
    </w:pPr>
  </w:style>
  <w:style w:type="character" w:customStyle="1" w:styleId="paddedblocklineCharacter">
    <w:name w:val="paddedblockline Character"/>
    <w:basedOn w:val="DefaultParagraphFont"/>
  </w:style>
  <w:style w:type="character" w:customStyle="1" w:styleId="jobtitle">
    <w:name w:val="jobtitle"/>
    <w:basedOn w:val="DefaultParagraphFont"/>
    <w:rPr>
      <w:b/>
      <w:bCs/>
    </w:rPr>
  </w:style>
  <w:style w:type="character" w:customStyle="1" w:styleId="datesWrapper">
    <w:name w:val="datesWrapper"/>
    <w:basedOn w:val="DefaultParagraphFont"/>
  </w:style>
  <w:style w:type="character" w:customStyle="1" w:styleId="jobdates">
    <w:name w:val="jobdates"/>
    <w:basedOn w:val="DefaultParagraphFont"/>
    <w:rPr>
      <w:caps/>
    </w:rPr>
  </w:style>
  <w:style w:type="paragraph" w:customStyle="1" w:styleId="divdocumentdivparagraph">
    <w:name w:val="div_document_div_paragraph"/>
    <w:basedOn w:val="Normal"/>
    <w:pPr>
      <w:pBdr>
        <w:top w:val="none" w:sz="0" w:space="2" w:color="auto"/>
      </w:pBdr>
    </w:pPr>
  </w:style>
  <w:style w:type="character" w:customStyle="1" w:styleId="degree">
    <w:name w:val="degree"/>
    <w:basedOn w:val="DefaultParagraphFont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340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2.png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808</Words>
  <Characters>4612</Characters>
  <Application>Microsoft Office Word</Application>
  <DocSecurity>0</DocSecurity>
  <Lines>38</Lines>
  <Paragraphs>10</Paragraphs>
  <ScaleCrop>false</ScaleCrop>
  <Company/>
  <LinksUpToDate>false</LinksUpToDate>
  <CharactersWithSpaces>5410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Darvin Evans</dc:title>
  <cp:lastModifiedBy>Liann De Hoyos</cp:lastModifiedBy>
  <cp:revision>2</cp:revision>
  <dcterms:created xsi:type="dcterms:W3CDTF">2022-06-06T00:43:00Z</dcterms:created>
  <dcterms:modified xsi:type="dcterms:W3CDTF">2022-06-06T00:43:00Z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b0ff3a27-4815-4fd1-a635-66d44aa6d6ad</vt:lpwstr>
  </property>
  <property fmtid="{D5CDD505-2E9C-101B-9397-08002B2CF9AE}" pid="3" name="x1ye=0">
    <vt:lpwstr>4DQAAB+LCAAAAAAABAAVmsWu41AQBT/ICzMtHTMz7szM7K+fNztLUeIL3aerpLAIyzEMjuM0zMIMzpEUTLEoipMsIvAwxmt4iQqsPzXvvnNlFdZb2HWdnOSpbSUyWABC6vGU2AYT9VsHo6LrfRlUDpFRjY9Qtrgk9he73JEFiDLpv8J2Aro3XNGKHcybaYseCk0XYDS9rHws/QeNJn539mll5sF+WqUYYlr1SUQtjhB72s+p032RWwKnBRBGn4N</vt:lpwstr>
  </property>
  <property fmtid="{D5CDD505-2E9C-101B-9397-08002B2CF9AE}" pid="4" name="x1ye=1">
    <vt:lpwstr>7qNKnSxrXMOTQsnHfOCi0uJ/8RUb8XLxcONvkVCP2eLd8jSKIh3ogZXieqpD9MtzyqNvvpziST1WwzoYnigml6h+Iy3+J4f6M5tfCPowTCg34QKe+dX0ZPzQNg1+SH5ReHS5IGIiAl2k7Wb3LI7lj1wvnpi3uZbzawo54z8gv0sm3yrNt3BxhODvj52vzvL9YbnnYQjrFpUr2uPRUaKF5KQ0qIFiKpss7KjzJKYz5R6G+V7NGnKatUIwLbyQoN1</vt:lpwstr>
  </property>
  <property fmtid="{D5CDD505-2E9C-101B-9397-08002B2CF9AE}" pid="5" name="x1ye=10">
    <vt:lpwstr>KqKql/eXqjFjENwWHDIE1N3+c7KybdPXpqAcIImn5+J9MkQPVtggbiML2tleCvyqXYP0y5eUGQ5ox4H5F0/QAlzUWK0YQ7zGsyMC6wy035KUcvcZQBL1X+c9Ln/sq/NsApNbNsE9idZHPHsiVFFcq5qq+dR0l2yVdsD+QemUGA+oCVp+i01noCiflDidmxhFX1KFYWPYylJSYPRc0+HkAzlzbqF4pIQxzvhZHzQuGPhfT1hCwp5BCEw32sp7WhG</vt:lpwstr>
  </property>
  <property fmtid="{D5CDD505-2E9C-101B-9397-08002B2CF9AE}" pid="6" name="x1ye=11">
    <vt:lpwstr>rKOn0szZGY/vBIODTEij1nZz0ZgOn0UoIQ3mpa0J0+Jh7aw8OOc9ytRNk2vOANcLIDo9zcEMEejc09u7eQQHTC9nVn14GPxJt0pQ8rijbFmCBXGVqcKPivEvHyDSfA+WbuBQDtkyYKAH0PZ2GoAstr2jXBuH5Qf8bMFKizQk1kvhdCr3AAy7cIRQBVDHIiH+8341Tvo0t/0hH5w5bWTBMvKh5hB1wMbJsclv6hk1+G9JAJAhGF9tXhbGCDXmkWa</vt:lpwstr>
  </property>
  <property fmtid="{D5CDD505-2E9C-101B-9397-08002B2CF9AE}" pid="7" name="x1ye=12">
    <vt:lpwstr>Tbths7BsMO8GQdqDFO8suEdnB8bF4OHp6bHImc32aicq/mr25AOeX2zk5ttqVJsS5c7sPW2DVUSwQzJcwZB8pJQ5Q1PU290T3v6KqbFSJa9KFU+NNhhgnloM2bBv/dvJUSUX7qwz45Vt4RcjwnbHkbGsNoFHOQ8vofZpNWa2Ch3P3HENxMfcezrUulWcojfiUtTbracsDlSdLcyb23uCFebZf6RP/HUSuXP9gpCyAv8BDN3TV5BAOIlHIX670K+</vt:lpwstr>
  </property>
  <property fmtid="{D5CDD505-2E9C-101B-9397-08002B2CF9AE}" pid="8" name="x1ye=13">
    <vt:lpwstr>8X5IX7aeA+081knlP4/JSsxFUlVDkrPlXRJ4bdaDRECFh4+TLjqW8/WXTbMh/jlCCM6gh/O/vqdTeKKc8vdsyTBpw4cmnX3T6tCXc9X7ERE7py40NAuFYt/bO8Ce/ONoy1SF74XTSt3kSu9b90f5vDTytK2TP7YCal7gdiPI6/MP039oez8vYMyHTX9P+vZmNIOEH2py4kUUL68gxvX/IpcSFYgUWQi5RboJLpF5bhdyTK6L1sAh1Brmti3Wycy</vt:lpwstr>
  </property>
  <property fmtid="{D5CDD505-2E9C-101B-9397-08002B2CF9AE}" pid="9" name="x1ye=14">
    <vt:lpwstr>wGY20uvPMSBq6pLORmzuOOPVqxZszE4HCNiNvvbL6DrOr3Ffn2z4Joc9j82TjLfrbNIF65PzIrBEWp1mzOfs8XVTYJSx4bqc96Q7niLZB8RgNHRLGC0ZtrDjv7cum7FaDmHgEZH8B3GL1mbZDwMpPaM6gqcYYf7lV4RN6bFlK9lNcm9ooO21acShJjbj1T5LHf6+fDAhSZi4luilGdbtT1e4YAw8QGNF/84ymAoyDOmBYkO4UQ90wUWc7Y9x/YX</vt:lpwstr>
  </property>
  <property fmtid="{D5CDD505-2E9C-101B-9397-08002B2CF9AE}" pid="10" name="x1ye=15">
    <vt:lpwstr>tMdLoPnPv7k5cpft5kI71KbzWhCwZHPS5OKsYSWizEBuoJSZoET1wHmsZSi7bjaYFtagMMG9iGPmzIMg7ND1Gi4rZaIP3fRfx1+24a0HYyoO+sf4f8Ctzkjgxy0AigywPqDWQZ8SiC/3DN0AjN8RKNQajV0ZQhE9VgAdcXJpGSi7QbOOfNluhOmopo94MBY5LTxnlUxDsNMAiw9y5vAKx707LgpglCnwd+3VEJyesVbTIi2AXNwrWVZJn9zsYxf</vt:lpwstr>
  </property>
  <property fmtid="{D5CDD505-2E9C-101B-9397-08002B2CF9AE}" pid="11" name="x1ye=16">
    <vt:lpwstr>WPVVYBReorqCKeO+jYRgiKSWesx+ePNG7nQEU/CElF4270hWlygvTwZinE1d9g4iRrhegGHhvKsDEYCJ5p0+wiuutTQbZsxnMDnIGZTsv9FrRp3NWtLYS0SloO2X1Lc9Mfoidn5NRbhBzvw2E7DKjpfsEnPZdKhep7gbBA3YvqLC2Ut+LzZEHHTP7RfR043nfTwEXI2Liqn8CBqQVe7mIjXIUdN/jLWh8BgdfDw3P3hGhcLQlDHLjNYogZQugz0</vt:lpwstr>
  </property>
  <property fmtid="{D5CDD505-2E9C-101B-9397-08002B2CF9AE}" pid="12" name="x1ye=17">
    <vt:lpwstr>lfH2iShtBD9+M+7QdebCSa11/kAIepH4hklR/4oxPJwxgDpr96H3bC+/dR4b44QD6VmnXJm0CUIF9ZDDq4eEXMge+8OLCZJn1oxLl+OhcSlPD5Psi6n6AwuV0xkcy8JfOuR/EP5rwrGzMRr5fywG8ElgbaSFkBG4josUoihl3kKy641d86u4IUEmWiNuHk7UFvL6R9FyZLl6JNpZb5TwxdhYrvsbpYDsxp6oZewNLVnSt8p5leFfTeZ9mLS836p</vt:lpwstr>
  </property>
  <property fmtid="{D5CDD505-2E9C-101B-9397-08002B2CF9AE}" pid="13" name="x1ye=18">
    <vt:lpwstr>9xNWI0avgF+fmf9+acOk4nOlXI4sZAbTnAZQ2i/36AsTCXHu5raQxpSqn2DB+6HXM/Gue50bumxXd/M/W7mqfWNcFUd7pOUfUPzGQ1T5kPS7EIxKB4g0RrwGWpBo6hUtKAfi8zkYpOpbpMWNhY4CaNds704bC+euwG6CjCPxsSkZ8n/Tlxaj72miE1bkQzprIqLWBz9bZXmVcUGzkADlJD+2tX77VFMvs4EDbwMl7uuhL3RVu25jhZigxSOk0oR</vt:lpwstr>
  </property>
  <property fmtid="{D5CDD505-2E9C-101B-9397-08002B2CF9AE}" pid="14" name="x1ye=19">
    <vt:lpwstr>4u/e2j9q/kasEvnH0UJUJx34GUMuxLQo8HIw4JQKk0cGuMDLMbPY6QmxR+vF6M1y9EQCmYlaL2Uub0j6UFjJH+yOdf2BnHyD9ZeHiyipcF1Z+6EEYtxAVjlqKdltmOuZLE4/YITsAXP7Bba9rjIDzAJBU36yeMOPY1kUt/4pYcRAxLgYd91reWvDjcKhGa372nC16Z5unWt0ptd/QlT7cz/otHSbox+yXzJD2bviR0+mVqT/Wu7Xv6ahk/JvYRw</vt:lpwstr>
  </property>
  <property fmtid="{D5CDD505-2E9C-101B-9397-08002B2CF9AE}" pid="15" name="x1ye=2">
    <vt:lpwstr>jT+wbh8P4U89VgiQ6JnFMUdUJQ0epGlEfGDjOueZSAlwvX6CRed1cCbOFBA5hRDusZQP1dJV1geYs36sFJuSqSZ/TOhM8WkZCzinDJubIv0o3mRk7oLslAHvTgiZGZMXngtjF85ZQ+GreJnwUH42n2eqMNTlm9gH6go0TkSd4/B0lDJh3NJbxxi2nYp/j6x9JXRROR+W/KnmBd2IzSGbxmrheSoule0lEouUSpbtaMluvEa0ejuHE/Sp7XemaqH</vt:lpwstr>
  </property>
  <property fmtid="{D5CDD505-2E9C-101B-9397-08002B2CF9AE}" pid="16" name="x1ye=20">
    <vt:lpwstr>6/K8M7BCcwcTiOeMb13oxOqHfKUWfBNEigKee04bUDD6Y05k1uKLOgo0G86y8vxCjQr1F7ETzDRtpNNmR6m12KDFsbqfPvBu90Hv26E1XRp4AiQ/Q/LOhD3jC/jhUdAlj0hXkkivMTeUziqfZhPw1Z+bRri+VgBA1A5HQ68KmPwLFhAHIS4nNbIg0XSJuIf7uJgcLlqyW6bj/eqclhco7ESldLif8CikXN0UiRVyVho/knAmDSAJBmPEos6WkCY</vt:lpwstr>
  </property>
  <property fmtid="{D5CDD505-2E9C-101B-9397-08002B2CF9AE}" pid="17" name="x1ye=21">
    <vt:lpwstr>PV5tOGZVJDj3ITRDm1eTq9y+SnKZQ+bvLIVcNsTFZNeeV7hl7uz0NZ+D8u3vlBKa/lFWYmPxFTeuMgVz9WfrCGJp1e+M6XIIKBiHZcxY09V2Ot+n+4BqJxjSrmGtyJtZhYbuY3uTZ4GSh/JneHwXbyYCzt4AnN9FaOgU8S5KcyMIxRloCV58aiZNH94O+dguEeYGTG9EcA+FWpL1ehHpKfkOajCwfovaLrz6uKvUnpsaRrRzcYXsHLsPmhDHc6e</vt:lpwstr>
  </property>
  <property fmtid="{D5CDD505-2E9C-101B-9397-08002B2CF9AE}" pid="18" name="x1ye=22">
    <vt:lpwstr>fNKyJNEtJacmxGnwLmTGFSSf3ysKp1bB+Vxzd5kWXK2PEBa8uPdgNuzxoBxHppjVrd++P7MDKnru8Jt/B4VrTVUnSoef5zqfqyb87UuTlBBLZO5egAa6B0Y/evaJGq9CmM/gwV6uNCTw7N8SAg+yvGxN4GeDOWZ29dvRHL968pPmD56552wrEHTt3kl82HvW+UaYFirOPRT3XzV0TQ0ZaVl9DZDaIpzJY5aAyE/b40TeC5jonMGa7MaoMIUEicQ</vt:lpwstr>
  </property>
  <property fmtid="{D5CDD505-2E9C-101B-9397-08002B2CF9AE}" pid="19" name="x1ye=23">
    <vt:lpwstr>WkjwSe+OtHOAWNwyB3deldpKemJixHt6nZd+ml/p/4XpptfVuaff5A1YlU8fu4XWGQ3LWHfG2ZJ+pJqMkbI55acZktVcrAVBbyPerCXXqZn27lYHrdalCQv9BOQkmamy/PV3708ZNZdCyFMElI+00z2ugcY7oOmvknrDCuNFujcEjgHCmpUoYLv6peU4a/iFl0ECEYINe3YNTALKWWgz6bJJs23h7+3mF4aYsMX/YYZaePdJF66MINQuEqtw/P0</vt:lpwstr>
  </property>
  <property fmtid="{D5CDD505-2E9C-101B-9397-08002B2CF9AE}" pid="20" name="x1ye=24">
    <vt:lpwstr>/QUaoRrlBqFDQHCYabbPl92SRGTt67V2kFd/nmMmIqugdcYphVgi/fy4c9ANFZSVwyjJg8mR5V9AOTHV0d09GgSKiotb/CKg4mWgE3v2RgvUB06zMi35aMq7+3kaAI5/+EITwRh3/j6m1yTX9BeI7/J3jBIosprOcGYoIN+LkuwE5cBjsfkNLnffKiyCaMpiT2jITwTx9Fs1XkO97UeAKQ3m1lmbs3fDvKIpE9KYyrmoy5UL9ZiR0S6TB+k0Vxb</vt:lpwstr>
  </property>
  <property fmtid="{D5CDD505-2E9C-101B-9397-08002B2CF9AE}" pid="21" name="x1ye=25">
    <vt:lpwstr>Y8ievmImR/9XogzQL725O7eHmtmPkh16fogubGYfeM043iPcrGe1Vxq1jigUicbahPDQfFsu+Bz9NE8mXRnZNFXcJO3J38wR7U2QMhy3I0JRrvfJn5RVcmRhbjkGZkBzgGaFW/mLjOQukye3c88lS7gOSuQCV4VsEx89Y0GXezE/nKSMuIgiMmltyKbQvhgzU4rnVX3BwNKoIICSsukaMJFLQdxIEvxfbJZSnINqukrJcQ8z6hTvzCmBPJUL1qe</vt:lpwstr>
  </property>
  <property fmtid="{D5CDD505-2E9C-101B-9397-08002B2CF9AE}" pid="22" name="x1ye=26">
    <vt:lpwstr>m314EHFMLHh2DYKq5d1MKyJf7MGdYTrpnKJkY8/EarLqwVJD++pJeBehI+ZL6N+iQqzFIlXrG2A47NudR8N6QHrI8/uD7482GUVSpeJOxJPSJQXzZ8nmdYVEpyu96kZbJB4PsJDv+WjVSjOxI+z4FdFZuM9OHdxJ+7gDEVyqW8UiP5o25UJx7KEiWjwOmdl8vjKkuG+2t6gmNXNC43hP47Ahqj/uInbuoidevJsmBynxwOtelvDGu01FeLsY4f4</vt:lpwstr>
  </property>
  <property fmtid="{D5CDD505-2E9C-101B-9397-08002B2CF9AE}" pid="23" name="x1ye=27">
    <vt:lpwstr>IirKeDK36RnvS7uxfcSKMD4wEEvUDsHGuBnqzNAZEJJqodB7/a3q5B9TRWLPXb/J7vhRet6AP0tIZOw1hczpbrT2ijDeAXQX+P1JDcDXtfhxVJlVX636WGQgYdtCcWQGYD99m9A7v7lSDvnu9ncA1j3ovAFkQpJ8cLKtSTtuRkye5UIVImB0gD88jaIZmV4+c70U64A0bNgXgXdQvOvIAr+nQQFKojGo9IzXP9AsdBuHfBoZkx0l/Pvg8Ww6W8x</vt:lpwstr>
  </property>
  <property fmtid="{D5CDD505-2E9C-101B-9397-08002B2CF9AE}" pid="24" name="x1ye=28">
    <vt:lpwstr>L1ta5eDIS38JMVkXiY0VQ6Y4+y8QossqEEcn+cJopqZtOJqTMVi3v8yfYQ0j4r0VaPyxshrbvnt/11Sxkw2YvoQa/VAxM6pApOO68qyvIKqe62xs6Wk4UOEwnLiEEEBW2Nh1NT8IeKnInylqRT/3J/r2OmLuVXbjNx3xAgq/jmunQZgut/xPtXqIo9aqJr4u/MPDpJNpfk6dmmEtQd4ZYI/ZXiY8Lrg7GxzFRA5pJKL71D+rlfzTbveIOEwEeoN</vt:lpwstr>
  </property>
  <property fmtid="{D5CDD505-2E9C-101B-9397-08002B2CF9AE}" pid="25" name="x1ye=29">
    <vt:lpwstr>6ymJEoMmxYS1EZCLMLbCrAYSmcllG3h8fiNJSn5AGfdxOIXnwwZSAR+7fGFVgVmh40P19EAGx95aZApJDHjjicql6Z793Uoyzmjq/OZF1E9CNIi42AIIyP29RzenroSmpo98iZzXhZoJ5vgv/f3BMY1Okk4PZhXnvCs1iw9NDKDRql8kOdMR0GVq153oYuKJ+/NAK8F9iEhir/xw0UKfG15Z94HtP6sAq4tieJWIoSv7mjhe4hbDbw/KYMADE5Z</vt:lpwstr>
  </property>
  <property fmtid="{D5CDD505-2E9C-101B-9397-08002B2CF9AE}" pid="26" name="x1ye=3">
    <vt:lpwstr>R+cAP98r3T8eEZ+IzK5OO0L2fDZ5/KMlCiQQLISmAJSBilFeg/LYglRlZZOkhx3uM/bQZ/fNCceEJgDVPGCPItI10SXYWUUYkLj3147Q3hmwiuE3uYyHDpunXLGt1re81Aa0p2XRXXGGiv/Xg5akN/4Qm4mxv2tV6vlL+lp8NdF6ShXGJkTCr7gT7QCzB7bvCsyt0FDhUnoIhwDPDrGW1SpxCopgIR9egPydxHC6Rmi4aQ8Ik0fUt9vPJM3zXa6</vt:lpwstr>
  </property>
  <property fmtid="{D5CDD505-2E9C-101B-9397-08002B2CF9AE}" pid="27" name="x1ye=30">
    <vt:lpwstr>GOV/1HKcm1338W5d4ntq2TLLcc/mLmagvZ6d3mI4VZl4QqlSyKnLwLKf3s88c4LodoN5MXQvoy+MSvMXKk5E4jwmnawPFdBKbw8AToRK5qgZXWc+uoKn9RCyKzLxROhEI7KcbXf6wOBbH4I6wbNFg7+hpDlz6bdRN+EqzX81OTXetUnLtRElSLIHjeZMgUKGZWAnfMvFxuRJdlLJNRiqG/Se575sdg7h/NFTdRdivOkSnk5PSmHBvXTN02qO3FO</vt:lpwstr>
  </property>
  <property fmtid="{D5CDD505-2E9C-101B-9397-08002B2CF9AE}" pid="28" name="x1ye=31">
    <vt:lpwstr>B7514uyQKhjOxa2r7oq2d4/70TvdJP6N+3F4S2M4oixRpc3xwUKwJiojqUjE96h4ybs+XmMAqaQt6Aa46MfCnWN9i5z5X4n+w/GVnxKke2H0w5p5SoS2q8gPMQQ4MXMZ80vj0PJJ+uAvwgFby6x/dP4g1j2K8DGXdBTU0h9gOm5nyLuWftlR5vOvKE26KbubbeZlyQLdsfX7SPednE/KfOr8ZHOAJ7f48mVr0lTId05EDO6PcLnmui4EBU1tr8e</vt:lpwstr>
  </property>
  <property fmtid="{D5CDD505-2E9C-101B-9397-08002B2CF9AE}" pid="29" name="x1ye=32">
    <vt:lpwstr>/vo7Ase50Ow7SK9YLOYHU4gs/02UIfy2uulwG05fjyaLOQW++KIZ6MFC/4yLcEOKjxMm2Tn08FKrzv7NyzHvk1EKYQMs2h+9eKZGPkeefVVpw16T37eRk7wZdPC9KnnzyRkGKfv29OoNlgQw8AHhUyTxhm7zR1EerutbfNWU4obRbYQvkaq7Rl+qx9czyfxNXNjW3ZDLA/2ajUtGbPH0YTKVUBOXrPdYpcj2D9dKsBHeaCzeQrH/mwFmlWPjysW</vt:lpwstr>
  </property>
  <property fmtid="{D5CDD505-2E9C-101B-9397-08002B2CF9AE}" pid="30" name="x1ye=33">
    <vt:lpwstr>VbLtBhZmH68l/crMUYs3TyhZFDMJyrX4eVoimHBKoX+XMT2tQxe9BnWKVWirEhb1G9mXjfOpL+dpRLPTCeKIf9CPZEuSxRVjFeBiOJLcMDucl/WzQPvPuO7OQ2oL5DR3G2WH1c4R8jSDTP2jjGw7xfrk703stVMBb9tNSMBeMQimm3a2/7xGcSXwEQ71/WRPtRCroK++1czUphsXounVUkW9Xlkaau2E/XaL3/iTWfV71RRwwVhdjT4ekjTEBXO</vt:lpwstr>
  </property>
  <property fmtid="{D5CDD505-2E9C-101B-9397-08002B2CF9AE}" pid="31" name="x1ye=34">
    <vt:lpwstr>jY69p5J+HbrZzLYbiuH+wNWyWn3zeQvasw1y+s5o3JGRb0MJM1kvuHu6tAi0h8jVIA45vOpfcBK3+Xdbk5P29n1RH32BF2Wyxy2qGkSbR/jWffNeBnZxk5l9SHVENtvysUR/wvoO2G3v0IvHd6QJXCKTx93yk31kGDq6UILHs4N7zaOjPJfoYtm9Yd49qSQEBfntoB/LUg2yr18mLXfq6cDWx/qjefA8FPR4R/qnj5mwm/vaL5JhLH42MtTlJ1i</vt:lpwstr>
  </property>
  <property fmtid="{D5CDD505-2E9C-101B-9397-08002B2CF9AE}" pid="32" name="x1ye=35">
    <vt:lpwstr>cGIAoOgMD7RXKTflCW4MgCCfyqZQE1fCFYaCwTlvbUBcaekz15zfcdqSvxj2fWsxKA0iPJCnq83ubBpogAS6sWv9Ohw17fXJ//GMujFuztgLRQNP0X6KcZBAIIyk3dvrDj6E3tTh5BOk3aT8W/TJ3zDLRY95C7+4KJTscc0auECMMneJvsLsMYRtiYuv2F/MW2lH2ljfHsxYwF5w4Y51e/ghYz9UdWfl8reayVEJ9morOwEKJEYIJjZdEKVNd+Q</vt:lpwstr>
  </property>
  <property fmtid="{D5CDD505-2E9C-101B-9397-08002B2CF9AE}" pid="33" name="x1ye=36">
    <vt:lpwstr>IPchzSTDE0CLl42U9OeEi886v4R8oK0HWVav/4THs2VTmZOpRVOg6iiaw+Lo+nktHrPrHucVlU7CGGhT/Wqim5cpYS4DEUB2vmY8f08k0atIbXxFni6CwAI/8Bjr/lv57rWwG8IzGr6PhnUHFPv+Lpf0cgSBwrm/IqYSzQD5Buei49czZJ/LPmahYOYlu5lEqkthJmdO3PEcB1xxCNMi7Lu8z7S+xlFyX2Oh6PMEHLJiz/fNBahZyZVjp9zk146</vt:lpwstr>
  </property>
  <property fmtid="{D5CDD505-2E9C-101B-9397-08002B2CF9AE}" pid="34" name="x1ye=37">
    <vt:lpwstr>5tACifpz+oD0WqSxHAFsJPLbp9KCrrzDefpewKNCN2+yL2b18RtJQn+C+wsu+adJPRpu4S30OqR9xhCZiCT1ebiWaL6w+oXT0zYri8cQWEOL9Syv0tB9TLT0XEW34aH3kz8dnq0CP4tnZUhkacgQ2X7MuNPPe/QaktesHrlPJ6iyOyAqkhFhqOv391qfr7IT0bTtK1Chs4ZYAbp9W7jmKRr7vOXr8RJF0OSMqZwudjNmCxpRbvihG/WW8r5G6Xa</vt:lpwstr>
  </property>
  <property fmtid="{D5CDD505-2E9C-101B-9397-08002B2CF9AE}" pid="35" name="x1ye=38">
    <vt:lpwstr>h0oviLinK0xPCax/plfqzQQwePWZGqUxwx5HTaudDVFrX1QezbFWZbqBGBYYNwckVlGH8J9cePFtSTyX3qdCQS4i2pNYNwRHSIuWPjDHwE3ikMbRKIjjd8mud4yrFHGCmhHCZ94Pq4Higc6g9qdh+7kcNElQ+lFG+AWdXkrngKxuX3+mNyIzXpBMv+ZbOjih6dSc7Y2kWG6E2t+KMYCTOsnwKdMaD8YoXc/R35eJ1H0rLIifjWS5XxwRX9Q+2kG</vt:lpwstr>
  </property>
  <property fmtid="{D5CDD505-2E9C-101B-9397-08002B2CF9AE}" pid="36" name="x1ye=39">
    <vt:lpwstr>M7nz2A3s/4LWkYXr7/6L4gsuESlT8dfA2vRzvPD+Vggez+3IG41BYgntK9eZ7t4SLJv6xlJRUkJWbXWoilqBlls5jxN3dDlAKArvKcL6/zpNNx5Qb/FLxgehORYOf8ATRqYsHQPM+MuIp51Jks+96idsKj27fKRv+FzcqI4qXQunkrm3Sv4Uri67Zsq1zLEoIjDi+wmKGBn8BlUYUos9ocU1efsuL8m2AJykjmEV6vlzpeT+KaMW+jtueGPFNKg</vt:lpwstr>
  </property>
  <property fmtid="{D5CDD505-2E9C-101B-9397-08002B2CF9AE}" pid="37" name="x1ye=4">
    <vt:lpwstr>9ncq8QOZCTZ9eUrtQNaLMRgdkq3n6g5nBq+kZ2u9uRXVBdK4VouCgstZQGEzGVi6u8pZcIUcLta+mqXP5LKTkR9nVZ7rp3deprFFXB8nVQpqFlBDQ+jXPgcpEy6drxkf8vmzzWT4ju6WXdYXf6NW8+BmTb8hkH6AkJ0I5Eu5SQmDj3r8609zlZqvuLVFGLChtCy/0uX52fwc3YuCNiHxKYM2ype+k3QG/pUWz49EbqKUhpXCp+Qno11AG6Z25xb</vt:lpwstr>
  </property>
  <property fmtid="{D5CDD505-2E9C-101B-9397-08002B2CF9AE}" pid="38" name="x1ye=40">
    <vt:lpwstr>wU9gtcnM/iQC0HUqmm8dZQCLGsNIpNK0j3IpYhLqa2jniMxWbd4htfPtYqJR/VCELgOrQXSbBSEiY8pZgMtfX3joV+a4CjEz/J6qvwKcgTWHc4MJXw4PS75Pr9fRiMron5b7DN+x5rZx7R/w53Lsq9LkFpiJTlfga+DyY+cf8Zlv2LspjZFOB90ofaY+1K96pF9AFoaDmq1JYoZsECJSXo3GhTnSqQakaiyL6d0rDHSUQcP4uxQvPW9lWVD48z4</vt:lpwstr>
  </property>
  <property fmtid="{D5CDD505-2E9C-101B-9397-08002B2CF9AE}" pid="39" name="x1ye=41">
    <vt:lpwstr>HSd1YuDZu+ZrgA+BU/c4M4U68SBr2ijTM76Ehz1+DlJG51sDVG977zCQiFnPS4sinxZ4l8SRHnUBo4VIvLhgrjfTMpmwsmFYas8kKIMbcT/6iXulWWDSvXyShQHmxjEQOTKaC6QeJCePVmxk4Wtto7lZu5/JaB0EflN1y4oOjfEENRFNXrGPZf92IU7AH7tRGncfNrGirP8Kp6pZdOOTUNZSohxmc5x/ajpFrT7RJ3Q7QEcvVrmfiXxCEda0gMF</vt:lpwstr>
  </property>
  <property fmtid="{D5CDD505-2E9C-101B-9397-08002B2CF9AE}" pid="40" name="x1ye=42">
    <vt:lpwstr>AIDQH/Uwv43qPvCgqX2wnguV8MwZIxxL8GJjVVRMRNR++asAjZisU3Zr0tKo//xx58pCyhPiJ3Bo4r+LDPsWCH49zn82bL41CRw26g1GQ2kyqx+/L6nKGXf5mX2poW/5FZX0AcB8ugQzXhZcoE6WSXMdGPSDhbB22Bdz2EWTt+Nmt16zetsbwKVr+cwUrmXUxNJyjpdv9YDMUGbF0BLzFwRMz8moeJsXvujcT/fslcOEKySEDtMoQVVI52NJqxG</vt:lpwstr>
  </property>
  <property fmtid="{D5CDD505-2E9C-101B-9397-08002B2CF9AE}" pid="41" name="x1ye=43">
    <vt:lpwstr>c4ld15XW5Pd4NJ3KTiWV3lIsBCeeZ1U/5JeESKI80Q0aeyI4tSW/5q/tpAHOEvcPKT0WHY3iJq/BP/j1SMs4XLkv6WdRnI+gEAMJG34ScR0/pGmPZ2EEvtw0IYIesIWIkEjOqndz646S1TW89dGUm14SnBBWMrEKP3jBbIUzi+ofjFkyMw483hra38aZpRvvtgfVbrlOUd/XMZhoKEKdO3yirncYByIQO0f5PXnzJ5rz+29x0GC3YHyw9czPjDd</vt:lpwstr>
  </property>
  <property fmtid="{D5CDD505-2E9C-101B-9397-08002B2CF9AE}" pid="42" name="x1ye=44">
    <vt:lpwstr>ak5xe2M4On9J1FJaMtkjgcjCnfvsp0lAWwawjDuH6XQ6+9wQpyK988URNAYR0I7Th5nfOf6JTtg3KEavC7BrQAspmZ/Jx7Lwt/fiBikklKBAyDIoD8sY3GhkPNjZ1J++2xfwSMnqySiApTSa8/c69l3EkkvXUVTvDDo+hHCLtfjVnzs6yuj5hEzjQYZ1qW8fXVHliys0nfSj+wtvdg/7TQY9bsDunQeqVzUc9mVKRsvE9CfK56/2Z+HonqDI7UM</vt:lpwstr>
  </property>
  <property fmtid="{D5CDD505-2E9C-101B-9397-08002B2CF9AE}" pid="43" name="x1ye=45">
    <vt:lpwstr>Fx3goBP7JkTQ8gzZMynkb5EILxKRG/JlLPKBkRymqUHrS+k67FpLqnP9jTbeX0m/+Q3ENEhWO/qU2FHah14OhN0UlOShqPqfOk5ES60vgZrhPHEBrCD7EKNWH3S2rLDKbhWKYfh+cYOEOmA/m2fWiA7u0akmZBc7gGJjCHxXscHsPP1txTZ0t/z69++SPnLziOi3xkSaAWueAs0Tgi06NEnJRkCH8NjSoSP/IMFVcZKVNmNT1YjmcJX7EUPcWXd</vt:lpwstr>
  </property>
  <property fmtid="{D5CDD505-2E9C-101B-9397-08002B2CF9AE}" pid="44" name="x1ye=46">
    <vt:lpwstr>CEB+iyuhcqwtw/PiZwp/8rWVkZNkGlNF+r+dtkNjc92S1ZZ2YV5iaYb2+odaUg/rjOZZ0upjxoKU/pfLAqvWivViWyT01kTWuGufyfJ2Rv0eorjRy2IdCvDs0L1VafOPCwmLfs5QvoUWZPJXrYZlQbqvA0a/wVZmGZI66vfvr8Wd4nshgnJO2Mi7C3NfWNkkEB6b5xIfs7/ZliHQIWR8+J3IADFCF2fhudjNCb/3sa7KuQBpvh+M/+wtPOiPwRz</vt:lpwstr>
  </property>
  <property fmtid="{D5CDD505-2E9C-101B-9397-08002B2CF9AE}" pid="45" name="x1ye=47">
    <vt:lpwstr>YWYuE8rtyog2Z1J+cZILscszT/iQ01q8UGuh+/PQNCtwxb0EdfEW5LfMTijgVofCqdQDQSb1l9JznUBs7b6vcGS3nOuLNaQaxvIW9M5GnNZ9PwYV99DcFxmX+54tDg8Xqq5v91qrn7JpxHQ4RGEtE0gluf6yKUxW7lCruixAl+8VG4TUkGpi/ikG8Av+Mkz4jGzL07ZE5csT0NSfyHYY29GUOUjk6+Tlcp+rA5QvcgGJuCTaTa9NqYiOJuvBvJZ</vt:lpwstr>
  </property>
  <property fmtid="{D5CDD505-2E9C-101B-9397-08002B2CF9AE}" pid="46" name="x1ye=48">
    <vt:lpwstr>2CybQs0ygZflfpwGFxS6YmvbMi9TiNpfEzCidxfxXjIrVZRDkEezZgt1wTNrH9zjzbhannENNzD4Hwf5qIzI+7arsW1d1Agcav9HWLAQ5Fe/c/5uo0+bDBpb8ZzGW5pOcsZzzEe2O16pT/0jZgJnQL+KrQmSPg+CqKu60GnV7WMKIkWEnxJZsZqeUHSXMszjD5Tto3WpWtbJSkYV35LWVYRFqV9CZ5osiq3IO4Bcv0Knl/oFiFUE8ZPk/u/dXf3</vt:lpwstr>
  </property>
  <property fmtid="{D5CDD505-2E9C-101B-9397-08002B2CF9AE}" pid="47" name="x1ye=49">
    <vt:lpwstr>wDo0r2z9NrSN7UExw5rObI/4WyhFZDOwcQCFf15n7pSxiEhrjmdrX6/MLAfINztTnpjI0pws6xpO/PsLW/sudB4tmNLJqWssrGOKb9P+/EP8esEBTKBqtTCksLzT9WU4ch7gkdLKGWTu2niM5Ngnd/4DxKibMnnmJEWhlHjynn+TK2GJmn0h2NC+cjA0c7AFhAJtR0ydnZwp5cNXpMwvBi5RHuRy6HRysmHudzdC1f8YvnnmLp1to3cJYRyzuuB</vt:lpwstr>
  </property>
  <property fmtid="{D5CDD505-2E9C-101B-9397-08002B2CF9AE}" pid="48" name="x1ye=5">
    <vt:lpwstr>BKXmtoqiAbGBLusqr13r1ACy9N0vofa4CWw/iz8y5Lc1Bzadg3OSrc1tE+UFZ9vxoueNjibsZB55Koez+doTXNb4qAyHU2k+7R4R529B3OwfO/c/ekB6jcLGW5cQhUoD+4FghXxvIdVYJrOcscwSYP1/HVL+/i1jp1v0mjp87k+AMSFIrOc49rJm2kGya/rY2qmDqgE+a3tEeR8YQrulCPtDhqaZzNWckjyzfCksseu3C6+HzwpF1agycX1W1p6</vt:lpwstr>
  </property>
  <property fmtid="{D5CDD505-2E9C-101B-9397-08002B2CF9AE}" pid="49" name="x1ye=50">
    <vt:lpwstr>dnL8zY1y8UJvjAKA2tUos/7MXAzjqmaIufobRNIeKup8O+5TC6RC7ZiyoBvRWawjAqeu1cDmblA+u306srxDFOMA0VHq8pd7M3F/GurgPwyt/kWjJiVBQIWe3Mvy3y8TTxhV+pHEL6N/gstrsnuvnHkUsUzUi2ItluobPQgIKrJpYicW5ZR5j/U1coF26D+ubuEY+6Of/Gzo5CyhZBS1Q0lsE0g+LDhFi837hWQTUUwVTDgl5CTg9v1LOgldvDV</vt:lpwstr>
  </property>
  <property fmtid="{D5CDD505-2E9C-101B-9397-08002B2CF9AE}" pid="50" name="x1ye=51">
    <vt:lpwstr>M+iwnoGaSN/xXjtd7QJ41Z/aqeAp8aNHUbIoDVHgIUM83ZhdAdE3fMUAbli1oP1yXE2zQpjH7VVcXv07qTQqepJa6HjETO2iaB+LJu3HNE3kQL5u68IoXj0Synb0AMpd8ZeK1PHlspZ2Moa5tK9Np3cHm0xbsA/O6ovT+xaguPa43y6cn7j5jRChQlJCj3CDb/EQR0ODCwTwmUwypOpRN2NVIoFB9rdhAmmf8MMZX42IKEIOJ1c1xhBuB3SDXqK</vt:lpwstr>
  </property>
  <property fmtid="{D5CDD505-2E9C-101B-9397-08002B2CF9AE}" pid="51" name="x1ye=52">
    <vt:lpwstr>/aee6KWMGhAiEcE6vuoq7mGXVSN+ywRb6p9GHT/SlV9ne/J9Lo0tKfwN9Aefuvwt7ncYxtyfGDAkenzSGuPvPT4AJcz3JyGDZg2iRRe9uxgeBR3JUl7YnxaZnIMImnw87kF4ZMFMf8IC7icw/HUQNc0y3SXSr9FoOz2WT+Rfd6QvyN94KGbTWLqebR+xXd1kVRKmEeaXQQw28C51xttp4NZyi8uNKl5pvIbjNQJh+grhDZ8N0GYkjzecakW/EX4</vt:lpwstr>
  </property>
  <property fmtid="{D5CDD505-2E9C-101B-9397-08002B2CF9AE}" pid="52" name="x1ye=53">
    <vt:lpwstr>yuT2cvkTPc37eW7mIStNbt8LgtSZ+zR9XVOpo47ewPWF7NzUp8grnDicU/2nT+nnL4JbMpovN8az4AYU8PmQ3TzEE4T/60YBRfIVs6Z0RWL+B1Vd3lOn+1t6haTQa3xcx9tE/ziri7r2Uv+mhbkis1dLdqhRAUi1RdPP7DzGdMsHgNAAA</vt:lpwstr>
  </property>
  <property fmtid="{D5CDD505-2E9C-101B-9397-08002B2CF9AE}" pid="53" name="x1ye=6">
    <vt:lpwstr>eooIYPsGkaVUHP+usHkt3+rlRvl8uj8RDOiqumxqgMy5K7FwgxvFGWschQkhBUzERoh9vOHrBQnKMOAfyGab9mpLl/upvU2vynBNeYdwxMUZ4gYNLzt19eQ1idO9uNaudsPnotEvpeHvvYiTSuGQ0fqXnZlQO5s9htXFXOudiSAGpK1vFqofIXJ0+FdhFNFc3dL2JMnzlqkBtyimBMZCK1BOvmllg8cHViBNas1cEihPa7zUkVJgshFBNU77Tnm</vt:lpwstr>
  </property>
  <property fmtid="{D5CDD505-2E9C-101B-9397-08002B2CF9AE}" pid="54" name="x1ye=7">
    <vt:lpwstr>Mf4fQ1JjmklrBoqzvh04BCnswBcLMf5mYPib3vF80RY6+LRZ2bjr3B87kAZDTx2I/gBULRpYU5KzcPW5DNSc+eQQ1FedcaVs2ZE5gkKy8UCwAtg/U1hs/yVT7xIeNGfT1ON8WkqRAtbQLtOpGSuKyFF62xZVnX4otuL/SnAv2v7SgFDpAfZNEKnA0sBgjt8COv218CC9ze03KTMp4TRtowct56PQvmpvvaFCkO0KMjtiqdjw74FTL8QSjyyLm0t</vt:lpwstr>
  </property>
  <property fmtid="{D5CDD505-2E9C-101B-9397-08002B2CF9AE}" pid="55" name="x1ye=8">
    <vt:lpwstr>EeybiMLgzySPEvrdfQf1aJAmds+eT6Mz/KXIugSVKQtIv5goVYYqGR4EijA8I/33cxdMuuQUIGe7mhNcvUPIu5IdlI7d+qt0k5bI/f6JH+fAT1i0FBNWf9Fe3S1cGgpDyX1sVpQ5wRyIUpW0Py2rJNXJoR2t5eA7NseI8MFxV/qsoKDNzhG3nSW4AE8LZY4MPiDCPzjyQ/jXYm2hKLy1nuEtL+RUGIhJqgCCBdguvXiJ/xmHBwKgLSh/w9VpxOr</vt:lpwstr>
  </property>
  <property fmtid="{D5CDD505-2E9C-101B-9397-08002B2CF9AE}" pid="56" name="x1ye=9">
    <vt:lpwstr>paJowgrZwy8O4u5kWA6wMkA0KGQkROEHD76jySSvICR5ckiovRHZTknxlU4OKG3hrS3ZonRmEwLW/0DLVeYjtK+qujgfB8Ft9akpjXPUkJvvqu0/JfliMBQJJrkaCi3kde+iCmDltfxfOGmVzXzm70WkzYX5qkEcJfikuuvK3lMEvaB6R+gwuu2ecjTAdwOsCYB1tT+HaQc7f3svkDqUxSuCq+gZoknt7ZQn7ju9guS+pGGELmJK4VOBsEtWKtt</vt:lpwstr>
  </property>
</Properties>
</file>