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8E15E" w14:textId="296AA738" w:rsidR="00A027A1" w:rsidRDefault="00A027A1"/>
    <w:p w14:paraId="7B9DE189" w14:textId="72E24EEF" w:rsidR="00A027A1" w:rsidRDefault="00A027A1"/>
    <w:p w14:paraId="4B338639" w14:textId="369436DE" w:rsidR="00A027A1" w:rsidRPr="00A027A1" w:rsidRDefault="00A027A1" w:rsidP="00A027A1">
      <w:r w:rsidRPr="00A027A1">
        <w:br/>
      </w:r>
      <w:r w:rsidRPr="00A027A1">
        <w:br/>
      </w:r>
      <w:r w:rsidRPr="00A027A1">
        <w:br/>
      </w:r>
      <w:r w:rsidRPr="00A027A1">
        <w:drawing>
          <wp:inline distT="0" distB="0" distL="0" distR="0" wp14:anchorId="378D84FC" wp14:editId="6BA51143">
            <wp:extent cx="1600200" cy="238125"/>
            <wp:effectExtent l="0" t="0" r="0" b="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7A1">
        <w:br/>
      </w:r>
      <w:r w:rsidRPr="00A027A1">
        <w:br/>
      </w:r>
      <w:r w:rsidRPr="00A027A1">
        <w:br/>
      </w:r>
      <w:r w:rsidRPr="00A027A1">
        <w:br/>
      </w:r>
      <w:r w:rsidRPr="00A027A1">
        <w:br/>
      </w:r>
      <w:r w:rsidRPr="00A027A1">
        <w:br/>
      </w:r>
    </w:p>
    <w:p w14:paraId="12B107E9" w14:textId="77777777" w:rsidR="00A027A1" w:rsidRPr="00A027A1" w:rsidRDefault="00A027A1" w:rsidP="00A027A1">
      <w:r w:rsidRPr="00A027A1">
        <w:t>Dear Job Seeker, </w:t>
      </w:r>
    </w:p>
    <w:p w14:paraId="2C8928E6" w14:textId="77777777" w:rsidR="00A027A1" w:rsidRPr="00A027A1" w:rsidRDefault="00A027A1" w:rsidP="00A027A1"/>
    <w:p w14:paraId="24F2BC53" w14:textId="77777777" w:rsidR="00A027A1" w:rsidRPr="00A027A1" w:rsidRDefault="00A027A1" w:rsidP="00A027A1">
      <w:r w:rsidRPr="00A027A1"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0F2F7B8C" w14:textId="77777777" w:rsidR="00A027A1" w:rsidRPr="00A027A1" w:rsidRDefault="00A027A1" w:rsidP="00A027A1"/>
    <w:p w14:paraId="2BA35099" w14:textId="77777777" w:rsidR="00A027A1" w:rsidRPr="00A027A1" w:rsidRDefault="00A027A1" w:rsidP="00A027A1">
      <w:r w:rsidRPr="00A027A1">
        <w:t xml:space="preserve">We highly recommend you read our detailed </w:t>
      </w:r>
      <w:hyperlink r:id="rId6" w:history="1">
        <w:r w:rsidRPr="00A027A1">
          <w:rPr>
            <w:rStyle w:val="Hyperlink"/>
          </w:rPr>
          <w:t>How to Write a Resume</w:t>
        </w:r>
      </w:hyperlink>
      <w:r w:rsidRPr="00A027A1"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3357D3E7" w14:textId="77777777" w:rsidR="00A027A1" w:rsidRPr="00A027A1" w:rsidRDefault="00A027A1" w:rsidP="00A027A1"/>
    <w:p w14:paraId="4B6901FC" w14:textId="77777777" w:rsidR="00A027A1" w:rsidRPr="00A027A1" w:rsidRDefault="00A027A1" w:rsidP="00A027A1">
      <w:r w:rsidRPr="00A027A1">
        <w:t xml:space="preserve">If you want to take away the guesswork, you can use our </w:t>
      </w:r>
      <w:hyperlink r:id="rId7" w:history="1">
        <w:r w:rsidRPr="00A027A1">
          <w:rPr>
            <w:rStyle w:val="Hyperlink"/>
          </w:rPr>
          <w:t>Resume Builder</w:t>
        </w:r>
      </w:hyperlink>
      <w:r w:rsidRPr="00A027A1">
        <w:t xml:space="preserve"> to create your resume. Our builder offers:</w:t>
      </w:r>
    </w:p>
    <w:p w14:paraId="167DFBD0" w14:textId="77777777" w:rsidR="00A027A1" w:rsidRPr="00A027A1" w:rsidRDefault="00A027A1" w:rsidP="00A027A1">
      <w:pPr>
        <w:numPr>
          <w:ilvl w:val="0"/>
          <w:numId w:val="6"/>
        </w:numPr>
      </w:pPr>
      <w:r w:rsidRPr="00A027A1">
        <w:t>Step-by-step guidance on how to write a resume that stands out.</w:t>
      </w:r>
    </w:p>
    <w:p w14:paraId="7A32172D" w14:textId="77777777" w:rsidR="00A027A1" w:rsidRPr="00A027A1" w:rsidRDefault="00A027A1" w:rsidP="00A027A1">
      <w:pPr>
        <w:numPr>
          <w:ilvl w:val="0"/>
          <w:numId w:val="6"/>
        </w:numPr>
      </w:pPr>
      <w:r w:rsidRPr="00A027A1">
        <w:t>Pre-written expert phrases and skills you can add to your resume in just one click.</w:t>
      </w:r>
    </w:p>
    <w:p w14:paraId="6EB01786" w14:textId="77777777" w:rsidR="00A027A1" w:rsidRPr="00A027A1" w:rsidRDefault="00A027A1" w:rsidP="00A027A1">
      <w:pPr>
        <w:numPr>
          <w:ilvl w:val="0"/>
          <w:numId w:val="6"/>
        </w:numPr>
      </w:pPr>
      <w:r w:rsidRPr="00A027A1">
        <w:t xml:space="preserve">Dozens of professional </w:t>
      </w:r>
      <w:hyperlink r:id="rId8" w:history="1">
        <w:r w:rsidRPr="00A027A1">
          <w:rPr>
            <w:rStyle w:val="Hyperlink"/>
          </w:rPr>
          <w:t>resume templates</w:t>
        </w:r>
      </w:hyperlink>
      <w:r w:rsidRPr="00A027A1">
        <w:t xml:space="preserve"> to choose from. They’re employer ready, ATS-</w:t>
      </w:r>
      <w:proofErr w:type="gramStart"/>
      <w:r w:rsidRPr="00A027A1">
        <w:t>friendly</w:t>
      </w:r>
      <w:proofErr w:type="gramEnd"/>
      <w:r w:rsidRPr="00A027A1">
        <w:t xml:space="preserve"> and easy to customize.</w:t>
      </w:r>
    </w:p>
    <w:p w14:paraId="74836B62" w14:textId="77777777" w:rsidR="00A027A1" w:rsidRPr="00A027A1" w:rsidRDefault="00A027A1" w:rsidP="00A027A1"/>
    <w:p w14:paraId="70BB8A9B" w14:textId="77777777" w:rsidR="00A027A1" w:rsidRPr="00A027A1" w:rsidRDefault="00A027A1" w:rsidP="00A027A1">
      <w:r w:rsidRPr="00A027A1">
        <w:t xml:space="preserve">We also have over 1,000 </w:t>
      </w:r>
      <w:hyperlink r:id="rId9" w:history="1">
        <w:r w:rsidRPr="00A027A1">
          <w:rPr>
            <w:rStyle w:val="Hyperlink"/>
          </w:rPr>
          <w:t>resume examples</w:t>
        </w:r>
      </w:hyperlink>
      <w:r w:rsidRPr="00A027A1">
        <w:t xml:space="preserve"> created by professionals that you can use as inspiration.</w:t>
      </w:r>
    </w:p>
    <w:p w14:paraId="65C14DD3" w14:textId="77777777" w:rsidR="00A027A1" w:rsidRPr="00A027A1" w:rsidRDefault="00A027A1" w:rsidP="00A027A1"/>
    <w:p w14:paraId="43D378AF" w14:textId="77777777" w:rsidR="00A027A1" w:rsidRPr="00A027A1" w:rsidRDefault="00A027A1" w:rsidP="00A027A1">
      <w:r w:rsidRPr="00A027A1">
        <w:t>Thank you, again, for downloading one of our free templates. We hope our resources help you craft an eye-catching resume. We’re thrilled to be part of your job search!</w:t>
      </w:r>
    </w:p>
    <w:p w14:paraId="22C9B408" w14:textId="77777777" w:rsidR="00A027A1" w:rsidRPr="00A027A1" w:rsidRDefault="00A027A1" w:rsidP="00A027A1"/>
    <w:p w14:paraId="2F0C644F" w14:textId="77777777" w:rsidR="00A027A1" w:rsidRPr="00A027A1" w:rsidRDefault="00A027A1" w:rsidP="00A027A1">
      <w:r w:rsidRPr="00A027A1">
        <w:t>Best of luck,</w:t>
      </w:r>
    </w:p>
    <w:p w14:paraId="0970F688" w14:textId="77777777" w:rsidR="00A027A1" w:rsidRPr="00A027A1" w:rsidRDefault="00A027A1" w:rsidP="00A027A1"/>
    <w:p w14:paraId="4DAE6BFD" w14:textId="77777777" w:rsidR="00A027A1" w:rsidRPr="00A027A1" w:rsidRDefault="00A027A1" w:rsidP="00A027A1">
      <w:r w:rsidRPr="00A027A1">
        <w:t>The My Perfect Resume Team</w:t>
      </w:r>
    </w:p>
    <w:p w14:paraId="3771A5AC" w14:textId="77777777" w:rsidR="00A027A1" w:rsidRPr="00A027A1" w:rsidRDefault="00A027A1" w:rsidP="00A027A1"/>
    <w:p w14:paraId="1DED8C61" w14:textId="77777777" w:rsidR="00A027A1" w:rsidRPr="00A027A1" w:rsidRDefault="00A027A1" w:rsidP="00A027A1">
      <w:r w:rsidRPr="00A027A1">
        <w:t>P.S. Here are some additional resources:</w:t>
      </w:r>
    </w:p>
    <w:p w14:paraId="3D2F375C" w14:textId="77777777" w:rsidR="00A027A1" w:rsidRPr="00A027A1" w:rsidRDefault="00A027A1" w:rsidP="00A027A1">
      <w:hyperlink r:id="rId10" w:history="1">
        <w:r w:rsidRPr="00A027A1">
          <w:rPr>
            <w:rStyle w:val="Hyperlink"/>
          </w:rPr>
          <w:t>50+ Resume Objective Examples</w:t>
        </w:r>
      </w:hyperlink>
    </w:p>
    <w:p w14:paraId="576BA142" w14:textId="77777777" w:rsidR="00A027A1" w:rsidRPr="00A027A1" w:rsidRDefault="00A027A1" w:rsidP="00A027A1">
      <w:hyperlink r:id="rId11" w:history="1">
        <w:r w:rsidRPr="00A027A1">
          <w:rPr>
            <w:rStyle w:val="Hyperlink"/>
          </w:rPr>
          <w:t>280+ Action Verbs for Resume Writing</w:t>
        </w:r>
      </w:hyperlink>
    </w:p>
    <w:p w14:paraId="57163CD6" w14:textId="77777777" w:rsidR="00A027A1" w:rsidRPr="00A027A1" w:rsidRDefault="00A027A1" w:rsidP="00A027A1">
      <w:hyperlink r:id="rId12" w:history="1">
        <w:r w:rsidRPr="00A027A1">
          <w:rPr>
            <w:rStyle w:val="Hyperlink"/>
          </w:rPr>
          <w:t>High School Resume Template</w:t>
        </w:r>
      </w:hyperlink>
    </w:p>
    <w:p w14:paraId="0B28D21C" w14:textId="77777777" w:rsidR="00A027A1" w:rsidRPr="00A027A1" w:rsidRDefault="00A027A1" w:rsidP="00A027A1">
      <w:hyperlink r:id="rId13" w:history="1">
        <w:r w:rsidRPr="00A027A1">
          <w:rPr>
            <w:rStyle w:val="Hyperlink"/>
          </w:rPr>
          <w:t>How to Write a Cover Letter</w:t>
        </w:r>
      </w:hyperlink>
    </w:p>
    <w:p w14:paraId="38113305" w14:textId="77777777" w:rsidR="00A027A1" w:rsidRPr="00A027A1" w:rsidRDefault="00A027A1" w:rsidP="00A027A1">
      <w:hyperlink r:id="rId14" w:history="1">
        <w:r w:rsidRPr="00A027A1">
          <w:rPr>
            <w:rStyle w:val="Hyperlink"/>
          </w:rPr>
          <w:t>Free Cover Letter Templates</w:t>
        </w:r>
      </w:hyperlink>
    </w:p>
    <w:p w14:paraId="6EFB24ED" w14:textId="49FBDFDF" w:rsidR="00A027A1" w:rsidRDefault="00A027A1"/>
    <w:p w14:paraId="5EC84022" w14:textId="43513530" w:rsidR="00A027A1" w:rsidRDefault="00A027A1"/>
    <w:p w14:paraId="1D724E4D" w14:textId="4532ADF9" w:rsidR="00A027A1" w:rsidRDefault="00A027A1"/>
    <w:p w14:paraId="444906AB" w14:textId="4091A676" w:rsidR="00A027A1" w:rsidRDefault="00A027A1"/>
    <w:p w14:paraId="2EABDCA0" w14:textId="123BC536" w:rsidR="00A027A1" w:rsidRDefault="00A027A1"/>
    <w:p w14:paraId="1A096F5A" w14:textId="77019527" w:rsidR="00A027A1" w:rsidRDefault="00A027A1"/>
    <w:p w14:paraId="12C3E19F" w14:textId="7FB34C53" w:rsidR="00A027A1" w:rsidRDefault="00A027A1"/>
    <w:p w14:paraId="1C841BDE" w14:textId="77777777" w:rsidR="00A027A1" w:rsidRDefault="00A027A1"/>
    <w:p w14:paraId="165EA761" w14:textId="4847FAD2" w:rsidR="00A027A1" w:rsidRDefault="00A027A1"/>
    <w:p w14:paraId="0C6E282D" w14:textId="790810AC" w:rsidR="00A027A1" w:rsidRDefault="00A027A1"/>
    <w:p w14:paraId="45749DE1" w14:textId="25D9A345" w:rsidR="00A027A1" w:rsidRDefault="00A027A1"/>
    <w:p w14:paraId="29596270" w14:textId="65222A64" w:rsidR="00A027A1" w:rsidRDefault="00A027A1"/>
    <w:p w14:paraId="6AC13802" w14:textId="77777777" w:rsidR="00A027A1" w:rsidRDefault="00A027A1"/>
    <w:tbl>
      <w:tblPr>
        <w:tblStyle w:val="topBorderTable"/>
        <w:tblW w:w="5000" w:type="pct"/>
        <w:tblCellSpacing w:w="0" w:type="dxa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11280"/>
      </w:tblGrid>
      <w:tr w:rsidR="004024CB" w14:paraId="7DC8E94F" w14:textId="77777777" w:rsidTr="00A027A1">
        <w:trPr>
          <w:trHeight w:val="700"/>
          <w:tblCellSpacing w:w="0" w:type="dxa"/>
        </w:trPr>
        <w:tc>
          <w:tcPr>
            <w:tcW w:w="11280" w:type="dxa"/>
            <w:shd w:val="clear" w:color="auto" w:fill="FCF2D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1219AB2F" w14:textId="77777777" w:rsidR="004024CB" w:rsidRDefault="004024CB">
            <w:pPr>
              <w:pStyle w:val="div"/>
              <w:spacing w:line="220" w:lineRule="atLeast"/>
              <w:rPr>
                <w:rStyle w:val="topbordercell"/>
                <w:rFonts w:ascii="Fira Sans" w:eastAsia="Fira Sans" w:hAnsi="Fira Sans" w:cs="Fira Sans"/>
                <w:color w:val="000000"/>
                <w:sz w:val="20"/>
                <w:szCs w:val="20"/>
                <w:shd w:val="clear" w:color="auto" w:fill="auto"/>
              </w:rPr>
            </w:pPr>
          </w:p>
        </w:tc>
      </w:tr>
    </w:tbl>
    <w:p w14:paraId="1FAB8798" w14:textId="77777777" w:rsidR="004024CB" w:rsidRDefault="00A027A1">
      <w:pPr>
        <w:pStyle w:val="documentname"/>
        <w:pBdr>
          <w:bottom w:val="none" w:sz="0" w:space="0" w:color="auto"/>
        </w:pBdr>
        <w:spacing w:before="100"/>
        <w:rPr>
          <w:rFonts w:ascii="Fira Sans" w:eastAsia="Fira Sans" w:hAnsi="Fira Sans" w:cs="Fira Sans"/>
        </w:rPr>
        <w:sectPr w:rsidR="004024CB">
          <w:pgSz w:w="12240" w:h="15840"/>
          <w:pgMar w:top="0" w:right="480" w:bottom="400" w:left="480" w:header="720" w:footer="720" w:gutter="0"/>
          <w:cols w:space="720"/>
        </w:sectPr>
      </w:pPr>
      <w:r>
        <w:rPr>
          <w:rStyle w:val="span"/>
          <w:rFonts w:ascii="Fira Sans" w:eastAsia="Fira Sans" w:hAnsi="Fira Sans" w:cs="Fira Sans"/>
        </w:rPr>
        <w:t>Amber</w:t>
      </w:r>
      <w:r>
        <w:rPr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</w:rPr>
        <w:t>Brooks</w:t>
      </w:r>
    </w:p>
    <w:p w14:paraId="127D8A7E" w14:textId="77777777" w:rsidR="004024CB" w:rsidRDefault="00A027A1">
      <w:pPr>
        <w:pStyle w:val="bottombordername"/>
        <w:rPr>
          <w:rFonts w:ascii="Fira Sans" w:eastAsia="Fira Sans" w:hAnsi="Fira Sans" w:cs="Fira Sans"/>
          <w:color w:val="000000"/>
        </w:rPr>
      </w:pPr>
      <w:r>
        <w:rPr>
          <w:rFonts w:ascii="Fira Sans" w:eastAsia="Fira Sans" w:hAnsi="Fira Sans" w:cs="Fira Sans"/>
          <w:color w:val="000000"/>
        </w:rPr>
        <w:t> </w:t>
      </w:r>
    </w:p>
    <w:tbl>
      <w:tblPr>
        <w:tblStyle w:val="documentparentContainer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6630"/>
        <w:gridCol w:w="690"/>
        <w:gridCol w:w="3960"/>
      </w:tblGrid>
      <w:tr w:rsidR="004024CB" w14:paraId="049326CA" w14:textId="77777777">
        <w:trPr>
          <w:hidden/>
        </w:trPr>
        <w:tc>
          <w:tcPr>
            <w:tcW w:w="663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7536C70E" w14:textId="77777777" w:rsidR="004024CB" w:rsidRDefault="00A027A1">
            <w:pPr>
              <w:pStyle w:val="top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517F68A2" w14:textId="77777777" w:rsidR="004024CB" w:rsidRDefault="00A027A1">
            <w:pPr>
              <w:pStyle w:val="documentleft-boxsectionnth-child1toppadding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> </w:t>
            </w:r>
          </w:p>
          <w:p w14:paraId="1FDDF522" w14:textId="77777777" w:rsidR="004024CB" w:rsidRDefault="00A027A1">
            <w:pPr>
              <w:pStyle w:val="documenthea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Professional Summary </w:t>
            </w:r>
            <w:r>
              <w:pict w14:anchorId="6FE18651">
                <v:rect id="_x0000_s1030" style="position:absolute;margin-left:0;margin-top:2.75pt;width:331.5pt;height:10.5pt;z-index:-251658240;mso-position-horizontal-relative:text;mso-position-vertical-relative:line" fillcolor="#fcf2da" stroked="f">
                  <v:path strokeok="f"/>
                </v:rect>
              </w:pict>
            </w:r>
          </w:p>
          <w:p w14:paraId="2111CA82" w14:textId="77777777" w:rsidR="004024CB" w:rsidRDefault="00A027A1">
            <w:pPr>
              <w:pStyle w:val="p"/>
              <w:spacing w:line="2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Use this section as your “elevator pitch” - a concise explanation of why you're the right person for the job.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Emphasize top skills (including personal traits that tell employers how you approach work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>), specific expertise, and any notable work experiences t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hat match what the potential job needs. Keep this section to two to three sentences. For even more resume summary writing tips, see our article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How to Write the Perfect Summary Section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  <w:p w14:paraId="429296B2" w14:textId="77777777" w:rsidR="004024CB" w:rsidRDefault="00A027A1">
            <w:pPr>
              <w:pStyle w:val="bottomlow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0CAC10B8" w14:textId="77777777" w:rsidR="004024CB" w:rsidRDefault="00A027A1">
            <w:pPr>
              <w:pStyle w:val="top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400A2575" w14:textId="77777777" w:rsidR="004024CB" w:rsidRDefault="00A027A1">
            <w:pPr>
              <w:pStyle w:val="documentsectiontoppad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604BBF56" w14:textId="77777777" w:rsidR="004024CB" w:rsidRDefault="00A027A1">
            <w:pPr>
              <w:pStyle w:val="documenthea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Work History </w:t>
            </w:r>
            <w:r>
              <w:pict w14:anchorId="39EAB6F4">
                <v:rect id="_x0000_s1026" style="position:absolute;margin-left:0;margin-top:2.75pt;width:331.5pt;height:10.5pt;z-index:-251657216;mso-position-horizontal-relative:text;mso-position-vertical-relative:line" fillcolor="#fcf2da" stroked="f">
                  <v:path strokeok="f"/>
                </v:rect>
              </w:pict>
            </w:r>
          </w:p>
          <w:p w14:paraId="54F82B2B" w14:textId="58EB9943" w:rsidR="004024CB" w:rsidRDefault="00A027A1">
            <w:pPr>
              <w:pStyle w:val="documentpaddedline"/>
              <w:spacing w:line="2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08/2018 to Current</w:t>
            </w:r>
          </w:p>
          <w:p w14:paraId="4F9D0429" w14:textId="77777777" w:rsidR="004024CB" w:rsidRDefault="00A027A1">
            <w:pPr>
              <w:pStyle w:val="documentpaddedline"/>
              <w:spacing w:line="220" w:lineRule="atLeast"/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Company</w:t>
            </w:r>
            <w:r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- City,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State</w:t>
            </w:r>
          </w:p>
          <w:p w14:paraId="55B5762E" w14:textId="77777777" w:rsidR="004024CB" w:rsidRDefault="00A027A1">
            <w:pPr>
              <w:pStyle w:val="divdocumentulli"/>
              <w:numPr>
                <w:ilvl w:val="0"/>
                <w:numId w:val="1"/>
              </w:numPr>
              <w:spacing w:before="60"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Work backward, with your current or most recent job first.</w:t>
            </w:r>
          </w:p>
          <w:p w14:paraId="2D83A205" w14:textId="77777777" w:rsidR="004024CB" w:rsidRDefault="00A027A1">
            <w:pPr>
              <w:pStyle w:val="divdocumentulli"/>
              <w:numPr>
                <w:ilvl w:val="0"/>
                <w:numId w:val="1"/>
              </w:numPr>
              <w:spacing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Focus on major responsibilities and work achievements rather than daily tasks.</w:t>
            </w:r>
          </w:p>
          <w:p w14:paraId="2DEB7575" w14:textId="77777777" w:rsidR="004024CB" w:rsidRDefault="00A027A1">
            <w:pPr>
              <w:pStyle w:val="divdocumentulli"/>
              <w:numPr>
                <w:ilvl w:val="0"/>
                <w:numId w:val="1"/>
              </w:numPr>
              <w:spacing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Summarize your experience with three to five punchy bullet points for each job listing.</w:t>
            </w:r>
          </w:p>
          <w:p w14:paraId="3D05C29A" w14:textId="77777777" w:rsidR="004024CB" w:rsidRDefault="00A027A1">
            <w:pPr>
              <w:pStyle w:val="documentpaddedline"/>
              <w:pBdr>
                <w:top w:val="none" w:sz="0" w:space="6" w:color="auto"/>
              </w:pBdr>
              <w:spacing w:line="2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07/2015 to 05/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2018</w:t>
            </w:r>
          </w:p>
          <w:p w14:paraId="21075129" w14:textId="77777777" w:rsidR="004024CB" w:rsidRDefault="00A027A1">
            <w:pPr>
              <w:pStyle w:val="documentpaddedline"/>
              <w:spacing w:line="220" w:lineRule="atLeast"/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Company</w:t>
            </w:r>
            <w:r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- City, State</w:t>
            </w:r>
          </w:p>
          <w:p w14:paraId="30C142C0" w14:textId="77777777" w:rsidR="004024CB" w:rsidRDefault="00A027A1">
            <w:pPr>
              <w:pStyle w:val="divdocumentulli"/>
              <w:numPr>
                <w:ilvl w:val="0"/>
                <w:numId w:val="2"/>
              </w:numPr>
              <w:spacing w:before="60"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Highlight skills and tasks that relate to the job you're applying to.</w:t>
            </w:r>
          </w:p>
          <w:p w14:paraId="012A83B7" w14:textId="77777777" w:rsidR="004024CB" w:rsidRDefault="00A027A1">
            <w:pPr>
              <w:pStyle w:val="divdocumentulli"/>
              <w:numPr>
                <w:ilvl w:val="0"/>
                <w:numId w:val="2"/>
              </w:numPr>
              <w:spacing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Use action verbs that give your achievements more power (e.g., “Managed team of 15 employees” instead of “Was responsible for a team of 15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employees”).</w:t>
            </w:r>
          </w:p>
          <w:p w14:paraId="570BAD4A" w14:textId="77777777" w:rsidR="004024CB" w:rsidRDefault="00A027A1">
            <w:pPr>
              <w:pStyle w:val="divdocumentulli"/>
              <w:numPr>
                <w:ilvl w:val="0"/>
                <w:numId w:val="2"/>
              </w:numPr>
              <w:spacing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Give your accomplishments more weight by using numbers and metrics (e.g., Implemented new inventory processes that cut overhead costs by 23%”).</w:t>
            </w:r>
          </w:p>
          <w:p w14:paraId="7603D75B" w14:textId="77777777" w:rsidR="004024CB" w:rsidRDefault="00A027A1">
            <w:pPr>
              <w:pStyle w:val="documentpaddedline"/>
              <w:pBdr>
                <w:top w:val="none" w:sz="0" w:space="6" w:color="auto"/>
              </w:pBdr>
              <w:spacing w:line="2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07/2012 to 06/2015</w:t>
            </w:r>
          </w:p>
          <w:p w14:paraId="0C69C3CF" w14:textId="77777777" w:rsidR="004024CB" w:rsidRDefault="00A027A1">
            <w:pPr>
              <w:pStyle w:val="documentpaddedline"/>
              <w:spacing w:line="220" w:lineRule="atLeast"/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Company</w:t>
            </w:r>
            <w:r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- City, State</w:t>
            </w:r>
          </w:p>
          <w:p w14:paraId="50899884" w14:textId="77777777" w:rsidR="004024CB" w:rsidRDefault="00A027A1">
            <w:pPr>
              <w:pStyle w:val="divdocumentulli"/>
              <w:numPr>
                <w:ilvl w:val="0"/>
                <w:numId w:val="3"/>
              </w:numPr>
              <w:spacing w:before="60"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If you're switching career fields,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emphasize “transferable skills” that make sense in the new job (for instance, if you previously worked in a restaurant but did some administrative work, highlight your administrative accomplishments if you're seeking an administrative job).</w:t>
            </w:r>
          </w:p>
          <w:p w14:paraId="49ACE242" w14:textId="77777777" w:rsidR="004024CB" w:rsidRDefault="00A027A1">
            <w:pPr>
              <w:pStyle w:val="divdocumentulli"/>
              <w:numPr>
                <w:ilvl w:val="0"/>
                <w:numId w:val="3"/>
              </w:numPr>
              <w:spacing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Unless you're a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pplying to a job that requires extensive experience, limit your work history to the last ten years of your career.</w:t>
            </w:r>
          </w:p>
          <w:p w14:paraId="0870E3CF" w14:textId="77777777" w:rsidR="004024CB" w:rsidRDefault="00A027A1">
            <w:pPr>
              <w:pStyle w:val="divdocumentulli"/>
              <w:numPr>
                <w:ilvl w:val="0"/>
                <w:numId w:val="3"/>
              </w:numPr>
              <w:spacing w:line="22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For more tips on writing the perfect work history section, visit our page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Resume Work History Writing Tips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  <w:p w14:paraId="6DE029E7" w14:textId="77777777" w:rsidR="004024CB" w:rsidRDefault="00A027A1">
            <w:pPr>
              <w:pStyle w:val="bottomlow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4BB47B7A" w14:textId="77777777" w:rsidR="004024CB" w:rsidRDefault="00A027A1">
            <w:pPr>
              <w:pStyle w:val="top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65F1DB33" w14:textId="77777777" w:rsidR="004024CB" w:rsidRDefault="00A027A1">
            <w:pPr>
              <w:pStyle w:val="documentsectiontoppad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0A73123E" w14:textId="77777777" w:rsidR="004024CB" w:rsidRDefault="00A027A1">
            <w:pPr>
              <w:pStyle w:val="documenthea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Education </w:t>
            </w:r>
            <w:r>
              <w:pict w14:anchorId="7C798D46">
                <v:rect id="_x0000_s1027" style="position:absolute;margin-left:0;margin-top:2.75pt;width:331.5pt;height:10.5pt;z-index:-251656192;mso-position-horizontal-relative:text;mso-position-vertical-relative:line" fillcolor="#fcf2da" stroked="f">
                  <v:path strokeok="f"/>
                </v:rect>
              </w:pict>
            </w:r>
          </w:p>
          <w:p w14:paraId="7B8F7869" w14:textId="08AB3F23" w:rsidR="004024CB" w:rsidRDefault="00A027A1">
            <w:pPr>
              <w:pStyle w:val="documentpaddedline"/>
              <w:spacing w:line="2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Degree Obtained,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Field of Study </w:t>
            </w:r>
          </w:p>
          <w:p w14:paraId="4A0B5492" w14:textId="557A019F" w:rsidR="004024CB" w:rsidRDefault="00A027A1">
            <w:pPr>
              <w:pStyle w:val="documentpaddedline"/>
              <w:spacing w:line="2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School Name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- City and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State Where </w:t>
            </w:r>
            <w:proofErr w:type="gramStart"/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The</w:t>
            </w:r>
            <w:proofErr w:type="gramEnd"/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School Is Located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</w:t>
            </w:r>
          </w:p>
          <w:p w14:paraId="2FB84BC4" w14:textId="77777777" w:rsidR="004024CB" w:rsidRDefault="00A027A1">
            <w:pPr>
              <w:pStyle w:val="p"/>
              <w:spacing w:line="220" w:lineRule="atLeast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Certification or Additional Training: Field of Study</w:t>
            </w:r>
          </w:p>
          <w:p w14:paraId="4C3F792A" w14:textId="77777777" w:rsidR="004024CB" w:rsidRDefault="00A027A1">
            <w:pPr>
              <w:pStyle w:val="p"/>
              <w:spacing w:line="220" w:lineRule="atLeast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School Name: City and State where the school is located</w:t>
            </w:r>
          </w:p>
          <w:p w14:paraId="3A182DBB" w14:textId="77777777" w:rsidR="004024CB" w:rsidRDefault="00A027A1">
            <w:pPr>
              <w:pStyle w:val="documentleft-boxsectionnth-last-child1bottomlowborder"/>
              <w:pBdr>
                <w:top w:val="none" w:sz="0" w:space="5" w:color="auto"/>
                <w:bottom w:val="single" w:sz="8" w:space="0" w:color="E9A507"/>
              </w:pBdr>
              <w:spacing w:line="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"/>
                <w:szCs w:val="2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  <w:sz w:val="2"/>
                <w:szCs w:val="2"/>
              </w:rPr>
              <w:t> </w:t>
            </w:r>
          </w:p>
        </w:tc>
        <w:tc>
          <w:tcPr>
            <w:tcW w:w="69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4C9F20DF" w14:textId="77777777" w:rsidR="004024CB" w:rsidRDefault="004024CB">
            <w:pPr>
              <w:pStyle w:val="leftboxrightpaddingcellParagraph"/>
              <w:spacing w:line="220" w:lineRule="atLeast"/>
              <w:rPr>
                <w:rStyle w:val="leftboxrightpaddingcell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</w:p>
        </w:tc>
        <w:tc>
          <w:tcPr>
            <w:tcW w:w="396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0FBCDEDC" w14:textId="77777777" w:rsidR="004024CB" w:rsidRDefault="00A027A1">
            <w:pPr>
              <w:pStyle w:val="documentleft-boxsectionnth-child1toppadding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 </w:t>
            </w:r>
          </w:p>
          <w:p w14:paraId="5BBE5B36" w14:textId="77777777" w:rsidR="004024CB" w:rsidRDefault="00A027A1">
            <w:pPr>
              <w:pStyle w:val="documenthea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Contact </w:t>
            </w:r>
            <w:r>
              <w:pict w14:anchorId="5E2DA014">
                <v:rect id="_x0000_s1028" style="position:absolute;margin-left:0;margin-top:2.75pt;width:198pt;height:10.5pt;z-index:-251655168;mso-position-horizontal-relative:text;mso-position-vertical-relative:line" fillcolor="#fcf2da" stroked="f">
                  <v:path strokeok="f"/>
                </v:rect>
              </w:pict>
            </w:r>
          </w:p>
          <w:p w14:paraId="30BE16C9" w14:textId="77777777" w:rsidR="004024CB" w:rsidRDefault="00A027A1">
            <w:pPr>
              <w:pStyle w:val="documentaddress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</w:rPr>
              <w:t>Address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color w:val="000000"/>
              </w:rPr>
              <w:t>City, State 12345</w:t>
            </w:r>
            <w:r>
              <w:rPr>
                <w:rStyle w:val="documentaddressadrsDetails"/>
                <w:rFonts w:ascii="Fira Sans" w:eastAsia="Fira Sans" w:hAnsi="Fira Sans" w:cs="Fira Sans"/>
                <w:color w:val="00000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vanish/>
                <w:color w:val="000000"/>
              </w:rPr>
              <w:t>Address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vanish/>
                <w:color w:val="00000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vanish/>
                <w:color w:val="000000"/>
              </w:rPr>
              <w:t xml:space="preserve">City, State </w:t>
            </w:r>
            <w:r>
              <w:rPr>
                <w:rStyle w:val="span"/>
                <w:rFonts w:ascii="Fira Sans" w:eastAsia="Fira Sans" w:hAnsi="Fira Sans" w:cs="Fira Sans"/>
                <w:vanish/>
                <w:color w:val="000000"/>
              </w:rPr>
              <w:t>12345</w:t>
            </w:r>
            <w:r>
              <w:rPr>
                <w:rStyle w:val="documentaddressadrsDetails"/>
                <w:rFonts w:ascii="Fira Sans" w:eastAsia="Fira Sans" w:hAnsi="Fira Sans" w:cs="Fira Sans"/>
                <w:vanish/>
                <w:color w:val="000000"/>
              </w:rPr>
              <w:t xml:space="preserve"> </w:t>
            </w:r>
          </w:p>
          <w:p w14:paraId="077CF3A4" w14:textId="77777777" w:rsidR="004024CB" w:rsidRDefault="00A027A1">
            <w:pPr>
              <w:pStyle w:val="documentpaddedline"/>
              <w:spacing w:line="22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Phone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(555) 555-5555</w:t>
            </w:r>
          </w:p>
          <w:p w14:paraId="5F9B8D27" w14:textId="77777777" w:rsidR="004024CB" w:rsidRDefault="00A027A1">
            <w:pPr>
              <w:pStyle w:val="documentpaddedline"/>
              <w:spacing w:line="22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Email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example@example.com</w:t>
            </w:r>
          </w:p>
          <w:p w14:paraId="6D83024F" w14:textId="77777777" w:rsidR="004024CB" w:rsidRDefault="00A027A1">
            <w:pPr>
              <w:pStyle w:val="bottomlowborder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55FC752D" w14:textId="77777777" w:rsidR="004024CB" w:rsidRDefault="00A027A1">
            <w:pPr>
              <w:pStyle w:val="topborder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51282F84" w14:textId="77777777" w:rsidR="004024CB" w:rsidRDefault="00A027A1">
            <w:pPr>
              <w:pStyle w:val="documentsectiontoppad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0DB3B193" w14:textId="77777777" w:rsidR="004024CB" w:rsidRDefault="00A027A1">
            <w:pPr>
              <w:pStyle w:val="documenthea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Skills </w:t>
            </w:r>
            <w:r>
              <w:pict w14:anchorId="1762FD9A">
                <v:rect id="_x0000_s1029" style="position:absolute;margin-left:0;margin-top:2.75pt;width:198pt;height:10.5pt;z-index:-251654144;mso-position-horizontal-relative:text;mso-position-vertical-relative:line" fillcolor="#fcf2da" stroked="f">
                  <v:path strokeok="f"/>
                </v:rect>
              </w:pict>
            </w:r>
          </w:p>
          <w:p w14:paraId="41B006FB" w14:textId="77777777" w:rsidR="004024CB" w:rsidRDefault="00A027A1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Review the job posting and pick out key skills.</w:t>
            </w:r>
          </w:p>
          <w:p w14:paraId="190895F7" w14:textId="77777777" w:rsidR="004024CB" w:rsidRDefault="00A027A1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Feature skills of your own that match these key skills.</w:t>
            </w:r>
          </w:p>
          <w:p w14:paraId="796DE2D8" w14:textId="77777777" w:rsidR="004024CB" w:rsidRDefault="00A027A1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resume format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determines how large your skills section is — functional resumes will feature several skill categories, while other formats feature less.</w:t>
            </w:r>
          </w:p>
          <w:p w14:paraId="07A46891" w14:textId="77777777" w:rsidR="004024CB" w:rsidRDefault="00A027A1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Feature skills that are valuable in your profession.</w:t>
            </w:r>
          </w:p>
          <w:p w14:paraId="494C2BF6" w14:textId="77777777" w:rsidR="004024CB" w:rsidRDefault="00A027A1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Present a combination of hard skills (skills that you train on) 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and soft skills (intangible skills).</w:t>
            </w:r>
          </w:p>
          <w:p w14:paraId="0A3F596F" w14:textId="77777777" w:rsidR="004024CB" w:rsidRDefault="00A027A1">
            <w:pPr>
              <w:pStyle w:val="p"/>
              <w:spacing w:line="22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Best Skills page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  <w:p w14:paraId="3B569B5E" w14:textId="77777777" w:rsidR="004024CB" w:rsidRDefault="00A027A1">
            <w:pPr>
              <w:pStyle w:val="documentleft-boxsectionnth-last-child1bottomlowborder"/>
              <w:pBdr>
                <w:top w:val="none" w:sz="0" w:space="5" w:color="auto"/>
                <w:bottom w:val="single" w:sz="8" w:space="0" w:color="E9A507"/>
              </w:pBdr>
              <w:spacing w:line="2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"/>
                <w:szCs w:val="2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"/>
                <w:szCs w:val="2"/>
              </w:rPr>
              <w:t> </w:t>
            </w:r>
          </w:p>
        </w:tc>
      </w:tr>
    </w:tbl>
    <w:p w14:paraId="1C43CB5B" w14:textId="77777777" w:rsidR="004024CB" w:rsidRDefault="004024CB">
      <w:pPr>
        <w:rPr>
          <w:vanish/>
        </w:rPr>
      </w:pPr>
    </w:p>
    <w:tbl>
      <w:tblPr>
        <w:tblStyle w:val="documentparentContainer"/>
        <w:tblW w:w="5000" w:type="pct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11290"/>
      </w:tblGrid>
      <w:tr w:rsidR="004024CB" w14:paraId="1380ED0D" w14:textId="77777777">
        <w:tc>
          <w:tcPr>
            <w:tcW w:w="5000" w:type="pct"/>
            <w:tcMar>
              <w:top w:w="5" w:type="dxa"/>
              <w:left w:w="5" w:type="dxa"/>
              <w:bottom w:w="5" w:type="dxa"/>
              <w:right w:w="5" w:type="dxa"/>
            </w:tcMar>
            <w:vAlign w:val="bottom"/>
            <w:hideMark/>
          </w:tcPr>
          <w:p w14:paraId="6FDD2FD5" w14:textId="77777777" w:rsidR="004024CB" w:rsidRDefault="004024CB">
            <w:pPr>
              <w:rPr>
                <w:rFonts w:ascii="Fira Sans" w:eastAsia="Fira Sans" w:hAnsi="Fira Sans" w:cs="Fira Sans"/>
                <w:color w:val="000000"/>
              </w:rPr>
            </w:pPr>
          </w:p>
        </w:tc>
      </w:tr>
    </w:tbl>
    <w:p w14:paraId="5412CA23" w14:textId="77777777" w:rsidR="004024CB" w:rsidRDefault="004024CB">
      <w:pPr>
        <w:rPr>
          <w:rFonts w:ascii="Fira Sans" w:eastAsia="Fira Sans" w:hAnsi="Fira Sans" w:cs="Fira Sans"/>
          <w:color w:val="000000"/>
        </w:rPr>
      </w:pPr>
    </w:p>
    <w:sectPr w:rsidR="004024CB">
      <w:type w:val="continuous"/>
      <w:pgSz w:w="12240" w:h="15840"/>
      <w:pgMar w:top="400" w:right="480" w:bottom="40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charset w:val="00"/>
    <w:family w:val="auto"/>
    <w:pitch w:val="default"/>
    <w:sig w:usb0="00000000" w:usb1="00000000" w:usb2="00000000" w:usb3="00000000" w:csb0="00000001" w:csb1="00000000"/>
    <w:embedRegular r:id="rId1" w:fontKey="{60290CA4-1C81-4859-8B71-EC58C371B2C8}"/>
    <w:embedBold r:id="rId2" w:fontKey="{84395703-13BE-4F48-BF8E-F619AD9AD13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34645F4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E88A4C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51C8C3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F98347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D74CD7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71AC4F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590AFD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992CDCB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C16112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880483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A50C6B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A7489A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746CF7D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4ECED7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7C4A7D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67207C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B78B7F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E248A8F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C65C610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C06EC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0344D6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11A7E0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E3087C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29E18D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5C4432E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254F61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6FC76D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35C40FD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4C49F5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55C8A0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6EB0F55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C510AD4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B00F7A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8100503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95BA79E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EDCE795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A6082B3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6280A1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6B5406F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689A4C7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0D0A97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7F6DE7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0CF0C9D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304202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CB64D4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9DD241B"/>
    <w:multiLevelType w:val="multilevel"/>
    <w:tmpl w:val="8F821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91068514">
    <w:abstractNumId w:val="0"/>
  </w:num>
  <w:num w:numId="2" w16cid:durableId="569736438">
    <w:abstractNumId w:val="1"/>
  </w:num>
  <w:num w:numId="3" w16cid:durableId="1475490092">
    <w:abstractNumId w:val="2"/>
  </w:num>
  <w:num w:numId="4" w16cid:durableId="1770007993">
    <w:abstractNumId w:val="3"/>
  </w:num>
  <w:num w:numId="5" w16cid:durableId="85810757">
    <w:abstractNumId w:val="4"/>
  </w:num>
  <w:num w:numId="6" w16cid:durableId="38518469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24CB"/>
    <w:rsid w:val="004024CB"/>
    <w:rsid w:val="00A0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7F18E382"/>
  <w15:docId w15:val="{FBED75ED-459C-42B5-94C8-F5918B8BB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ocumentfontsize">
    <w:name w:val="document_fontsize"/>
    <w:basedOn w:val="Normal"/>
    <w:rPr>
      <w:sz w:val="20"/>
      <w:szCs w:val="20"/>
    </w:rPr>
  </w:style>
  <w:style w:type="paragraph" w:customStyle="1" w:styleId="div">
    <w:name w:val="div"/>
    <w:basedOn w:val="Normal"/>
  </w:style>
  <w:style w:type="paragraph" w:customStyle="1" w:styleId="documentparagraph">
    <w:name w:val="document_paragraph"/>
    <w:basedOn w:val="Normal"/>
    <w:pPr>
      <w:pBdr>
        <w:top w:val="none" w:sz="0" w:space="6" w:color="auto"/>
      </w:pBdr>
    </w:pPr>
  </w:style>
  <w:style w:type="character" w:customStyle="1" w:styleId="topbordercell">
    <w:name w:val="topbordercell"/>
    <w:basedOn w:val="DefaultParagraphFont"/>
    <w:rPr>
      <w:shd w:val="clear" w:color="auto" w:fill="E9A507"/>
    </w:rPr>
  </w:style>
  <w:style w:type="character" w:customStyle="1" w:styleId="divCharacter">
    <w:name w:val="div Character"/>
    <w:basedOn w:val="DefaultParagraphFont"/>
    <w:rPr>
      <w:bdr w:val="none" w:sz="0" w:space="0" w:color="auto"/>
      <w:vertAlign w:val="baseline"/>
    </w:rPr>
  </w:style>
  <w:style w:type="table" w:customStyle="1" w:styleId="topBorderTable">
    <w:name w:val="topBorderTable"/>
    <w:basedOn w:val="TableNormal"/>
    <w:tblPr/>
  </w:style>
  <w:style w:type="paragraph" w:customStyle="1" w:styleId="documentname">
    <w:name w:val="document_name"/>
    <w:basedOn w:val="Normal"/>
    <w:pPr>
      <w:pBdr>
        <w:bottom w:val="none" w:sz="0" w:space="5" w:color="auto"/>
      </w:pBdr>
      <w:spacing w:line="360" w:lineRule="atLeast"/>
    </w:pPr>
    <w:rPr>
      <w:b/>
      <w:bCs/>
      <w:caps/>
      <w:color w:val="E9A507"/>
      <w:sz w:val="72"/>
      <w:szCs w:val="72"/>
    </w:rPr>
  </w:style>
  <w:style w:type="character" w:customStyle="1" w:styleId="span">
    <w:name w:val="span"/>
    <w:basedOn w:val="DefaultParagraphFont"/>
    <w:rPr>
      <w:bdr w:val="none" w:sz="0" w:space="0" w:color="auto"/>
      <w:vertAlign w:val="baseline"/>
    </w:rPr>
  </w:style>
  <w:style w:type="paragraph" w:customStyle="1" w:styleId="bottombordername">
    <w:name w:val="bottombordername"/>
    <w:basedOn w:val="Normal"/>
    <w:pPr>
      <w:pBdr>
        <w:top w:val="none" w:sz="0" w:space="3" w:color="auto"/>
        <w:bottom w:val="single" w:sz="8" w:space="0" w:color="8DA6B6"/>
      </w:pBdr>
      <w:spacing w:line="20" w:lineRule="atLeast"/>
    </w:pPr>
    <w:rPr>
      <w:sz w:val="2"/>
      <w:szCs w:val="2"/>
    </w:rPr>
  </w:style>
  <w:style w:type="character" w:customStyle="1" w:styleId="documentleft-box">
    <w:name w:val="document_left-box"/>
    <w:basedOn w:val="DefaultParagraphFont"/>
  </w:style>
  <w:style w:type="paragraph" w:customStyle="1" w:styleId="topborder">
    <w:name w:val="topborder"/>
    <w:basedOn w:val="Normal"/>
    <w:pPr>
      <w:pBdr>
        <w:top w:val="none" w:sz="0" w:space="5" w:color="auto"/>
        <w:bottom w:val="single" w:sz="8" w:space="0" w:color="8DA6B6"/>
      </w:pBdr>
      <w:spacing w:line="20" w:lineRule="atLeast"/>
    </w:pPr>
    <w:rPr>
      <w:vanish/>
      <w:sz w:val="2"/>
      <w:szCs w:val="2"/>
    </w:rPr>
  </w:style>
  <w:style w:type="paragraph" w:customStyle="1" w:styleId="documentleft-boxsectionnth-child1toppadding">
    <w:name w:val="document_left-box_section_nth-child(1)_toppadding"/>
    <w:basedOn w:val="Normal"/>
    <w:pPr>
      <w:spacing w:line="500" w:lineRule="atLeast"/>
    </w:pPr>
  </w:style>
  <w:style w:type="paragraph" w:customStyle="1" w:styleId="documentheading">
    <w:name w:val="document_heading"/>
    <w:basedOn w:val="Normal"/>
    <w:pPr>
      <w:pBdr>
        <w:bottom w:val="none" w:sz="0" w:space="4" w:color="auto"/>
      </w:pBdr>
      <w:spacing w:line="280" w:lineRule="atLeast"/>
    </w:pPr>
    <w:rPr>
      <w:b/>
      <w:bCs/>
      <w:sz w:val="36"/>
      <w:szCs w:val="36"/>
    </w:rPr>
  </w:style>
  <w:style w:type="character" w:customStyle="1" w:styleId="documentsectiontitle">
    <w:name w:val="document_sectiontitle"/>
    <w:basedOn w:val="DefaultParagraphFont"/>
    <w:rPr>
      <w:caps/>
      <w:color w:val="E9A507"/>
      <w:spacing w:val="10"/>
      <w:sz w:val="28"/>
      <w:szCs w:val="28"/>
    </w:rPr>
  </w:style>
  <w:style w:type="paragraph" w:customStyle="1" w:styleId="documentleft-boxsinglecolumn">
    <w:name w:val="document_left-box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bdr w:val="none" w:sz="0" w:space="0" w:color="auto"/>
      <w:vertAlign w:val="baseline"/>
    </w:rPr>
  </w:style>
  <w:style w:type="paragraph" w:customStyle="1" w:styleId="bottomlowborder">
    <w:name w:val="bottomlowborder"/>
    <w:basedOn w:val="Normal"/>
    <w:pPr>
      <w:pBdr>
        <w:top w:val="none" w:sz="0" w:space="5" w:color="auto"/>
        <w:bottom w:val="single" w:sz="8" w:space="0" w:color="E9A507"/>
      </w:pBdr>
      <w:spacing w:line="20" w:lineRule="atLeast"/>
    </w:pPr>
    <w:rPr>
      <w:sz w:val="2"/>
      <w:szCs w:val="2"/>
    </w:rPr>
  </w:style>
  <w:style w:type="paragraph" w:customStyle="1" w:styleId="documentsectiontoppadding">
    <w:name w:val="document_section_toppadding"/>
    <w:basedOn w:val="Normal"/>
    <w:pPr>
      <w:spacing w:line="340" w:lineRule="atLeast"/>
    </w:pPr>
    <w:rPr>
      <w:sz w:val="20"/>
      <w:szCs w:val="20"/>
    </w:rPr>
  </w:style>
  <w:style w:type="paragraph" w:customStyle="1" w:styleId="documentpaddedline">
    <w:name w:val="document_paddedline"/>
    <w:basedOn w:val="Normal"/>
  </w:style>
  <w:style w:type="character" w:customStyle="1" w:styleId="documenttxtBold">
    <w:name w:val="document_txtBold"/>
    <w:basedOn w:val="DefaultParagraphFont"/>
    <w:rPr>
      <w:b/>
      <w:bCs/>
    </w:rPr>
  </w:style>
  <w:style w:type="character" w:customStyle="1" w:styleId="documentcompanyname">
    <w:name w:val="document_companyname"/>
    <w:basedOn w:val="DefaultParagraphFont"/>
    <w:rPr>
      <w:b/>
      <w:bCs/>
    </w:rPr>
  </w:style>
  <w:style w:type="paragraph" w:customStyle="1" w:styleId="divdocumentulli">
    <w:name w:val="div_document_ul_li"/>
    <w:basedOn w:val="Normal"/>
  </w:style>
  <w:style w:type="paragraph" w:customStyle="1" w:styleId="documentleft-boxsectionnth-last-child1bottomlowborder">
    <w:name w:val="document_left-box_section_nth-last-child(1)_bottomlowborder"/>
    <w:basedOn w:val="Normal"/>
  </w:style>
  <w:style w:type="character" w:customStyle="1" w:styleId="leftboxrightpaddingcell">
    <w:name w:val="leftboxrightpaddingcell"/>
    <w:basedOn w:val="DefaultParagraphFont"/>
  </w:style>
  <w:style w:type="paragraph" w:customStyle="1" w:styleId="leftboxrightpaddingcellParagraph">
    <w:name w:val="leftboxrightpaddingcell Paragraph"/>
    <w:basedOn w:val="Normal"/>
  </w:style>
  <w:style w:type="character" w:customStyle="1" w:styleId="documentright-box">
    <w:name w:val="document_right-box"/>
    <w:basedOn w:val="DefaultParagraphFont"/>
  </w:style>
  <w:style w:type="paragraph" w:customStyle="1" w:styleId="documentright-boxSECTIONCNTC">
    <w:name w:val="document_right-box_SECTION_CNTC"/>
    <w:basedOn w:val="Normal"/>
  </w:style>
  <w:style w:type="paragraph" w:customStyle="1" w:styleId="documentaddress">
    <w:name w:val="document_address"/>
    <w:basedOn w:val="Normal"/>
    <w:pPr>
      <w:spacing w:line="220" w:lineRule="atLeast"/>
    </w:pPr>
    <w:rPr>
      <w:sz w:val="20"/>
      <w:szCs w:val="20"/>
    </w:rPr>
  </w:style>
  <w:style w:type="character" w:customStyle="1" w:styleId="documentaddressadrsDetails">
    <w:name w:val="document_address_adrsDetails"/>
    <w:basedOn w:val="DefaultParagraphFont"/>
  </w:style>
  <w:style w:type="character" w:customStyle="1" w:styleId="documentbeforecolonspace">
    <w:name w:val="document_beforecolonspace"/>
    <w:basedOn w:val="DefaultParagraphFont"/>
    <w:rPr>
      <w:vanish/>
    </w:rPr>
  </w:style>
  <w:style w:type="paragraph" w:customStyle="1" w:styleId="documentSECTIONCNTCsection">
    <w:name w:val="document_SECTION_CNTC + section"/>
    <w:basedOn w:val="Normal"/>
  </w:style>
  <w:style w:type="table" w:customStyle="1" w:styleId="documentparentContainer">
    <w:name w:val="document_parentContainer"/>
    <w:basedOn w:val="TableNormal"/>
    <w:tblPr/>
  </w:style>
  <w:style w:type="character" w:customStyle="1" w:styleId="bottom-box">
    <w:name w:val="bottom-box"/>
    <w:basedOn w:val="DefaultParagraphFont"/>
  </w:style>
  <w:style w:type="character" w:styleId="Hyperlink">
    <w:name w:val="Hyperlink"/>
    <w:basedOn w:val="DefaultParagraphFont"/>
    <w:uiPriority w:val="99"/>
    <w:unhideWhenUsed/>
    <w:rsid w:val="00A027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27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818</Words>
  <Characters>4666</Characters>
  <Application>Microsoft Office Word</Application>
  <DocSecurity>0</DocSecurity>
  <Lines>38</Lines>
  <Paragraphs>10</Paragraphs>
  <ScaleCrop>false</ScaleCrop>
  <Company/>
  <LinksUpToDate>false</LinksUpToDate>
  <CharactersWithSpaces>5474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Amber Brooks</dc:title>
  <cp:lastModifiedBy>Liann De Hoyos</cp:lastModifiedBy>
  <cp:revision>1</cp:revision>
  <dcterms:created xsi:type="dcterms:W3CDTF">2022-06-06T00:29:00Z</dcterms:created>
  <dcterms:modified xsi:type="dcterms:W3CDTF">2022-06-06T00:30:00Z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a0c9d10f-38b3-4e18-a488-2bb20161f06f</vt:lpwstr>
  </property>
  <property fmtid="{D5CDD505-2E9C-101B-9397-08002B2CF9AE}" pid="3" name="x1ye=0">
    <vt:lpwstr>4DQAAB+LCAAAAAAABAAdmre2qlAURT+IgpxKcs4goSMjOaevf97X6LBRPO691pwMERSGCBjhKBrBWErgMYTGRYahCUFABBRFHmBsal0anv1QsNDKAat4BHlptRdvW7VWVnWc/WYMQas1EFvpu46hAw9xQQwtSGuVPX9K4IPBIM6K0A6HsuaAb/tiFNAqgGjE0bY7O924ZlqoT2gcFis2+pW+CQxQhMlJF2e0bh3YSlt9OBePCnx3w0fEXc6Ca48</vt:lpwstr>
  </property>
  <property fmtid="{D5CDD505-2E9C-101B-9397-08002B2CF9AE}" pid="4" name="x1ye=1">
    <vt:lpwstr>fgRfVHvplDEhotqIhp9baul21QV4O52+30nZNxmsNkb43vgCd2m75gPBLVX1ME2mT9l5qzn6NLS4624G8CtopkjBBpF463tdn5uYcTXtTTPjHprOxCY3K2nT9VbSBUaLBy5Wa4y6VSwd2wXJTOXBqf2lBIsqTGzbpvhzv7boovVJKCZTLB1G8kHE1SChLQRd3JNcPUMRpR7nsncYyW0xtivWepfJ5d/bNkOB16EgvmEYtptFLKupgoyb9cq1nwI</vt:lpwstr>
  </property>
  <property fmtid="{D5CDD505-2E9C-101B-9397-08002B2CF9AE}" pid="5" name="x1ye=10">
    <vt:lpwstr>Tk6Fxgygh7KWDIC7mQ0GqcS4iAx2khL9hFWlN7PmxDXmgoY6pFsSIidxvBLF5fEUpXCaTnvD7hfLEnO8e1WA85UkowGHcUYVNYY8coULLs50lEmi6SmwE7guu2w56g8xxclDF4J/iNMa2cjbOCXxQMENGzeo+QajztdLJgHELw/FzJQW3Se/VEAx1kIsmxWY1TV7zSIMf+vIrTlJ8KJouovfE1Jr8DGfcmz22ALkRPeAXt9E67cBnGKJSEaH0rn</vt:lpwstr>
  </property>
  <property fmtid="{D5CDD505-2E9C-101B-9397-08002B2CF9AE}" pid="6" name="x1ye=11">
    <vt:lpwstr>SRexnuys3hwqcJ5UdsbkfaxS6+mVeaf+260T5fxNCmIeHCjETEWA+V9Z2L/tUkYm+QFx6onMMuZf4uXad8fMolcJAlZ9jwymH1I4vIij9o/lkquOSUiajsgmRLWylWuzSZAcf3Fb4hwCgIyFN0Mf/PysCoAmVnhTQDr0KrVcFa3K1GLPN2KKeDRJ4Q7sha9flh4RswWLS8bB6NbCH0xTJpncOcvZMjlIdw4QPUIxpgg4janNv9wWG59zy63EhrD</vt:lpwstr>
  </property>
  <property fmtid="{D5CDD505-2E9C-101B-9397-08002B2CF9AE}" pid="7" name="x1ye=12">
    <vt:lpwstr>eCaSk9QUnxtLy03TDB9f59TBa9Dpyq1Ge/7kLgScG5jE3jkGLqsZrmJ+SzFq00Wh817nIIhfOylfwOSHo4oUap6fbG2PVJGrlr6w5EJfWMGNTyHKCTAmxY+5sS8KX2XIIkcv53adm2U7NL8x6+3pd7aI7axuUX/26tXlFAhJdkVQPRd0nNap/Ag8uGdo8wVnzgGyfnc9vx1DKTSX7h15E8a2rYrFtHMSrSe+gfcoFRBvLsn9roiE2haOwL00NvK</vt:lpwstr>
  </property>
  <property fmtid="{D5CDD505-2E9C-101B-9397-08002B2CF9AE}" pid="8" name="x1ye=13">
    <vt:lpwstr>tevsiiSobMOWJ7tk85yoZSqr8LNuZ+RXburJPYrPWBr/iUNFRB2MDsDIv61x4TmN3XpIqRycg4kSpmrzPjH3FG7W+YGF/fOJwz/mLLTWO2KdQfOidJjkiOZysgg44SwUlSWTsjO1b5VT087ntzAppOpKz23jl5zV8pPgB77cRNoF438+EFyU7L1KP9VcwY2FoY4nx+voqlttIhy0A53MTyVfFER13cFI4ySv0a8MB7poPpAPnCXZrdY5kzQOq0I</vt:lpwstr>
  </property>
  <property fmtid="{D5CDD505-2E9C-101B-9397-08002B2CF9AE}" pid="9" name="x1ye=14">
    <vt:lpwstr>uhe7aEoUboD3GzBqI4uqAwIkGr2Y0NUB/cYknYWUJyGgQYCHq/A5K+LMgKLM1iwtsVQINC7o3/2EtpTA2bzXGZQWFzvauxHnZ0aGcomeN3aRgoXMDSWBzz4Xv92t0PuhUCNnHL59hgo4ODlDt1lSX2lEvJO7omc52pkigmEdjqJWqcXge5ARWd4/Nso2+PBesW4eo1vqEVdpoZL5c5+oLkFKzvp918np7bcJbewtVROVR9P9z8aNNDfVe1dNg0+</vt:lpwstr>
  </property>
  <property fmtid="{D5CDD505-2E9C-101B-9397-08002B2CF9AE}" pid="10" name="x1ye=15">
    <vt:lpwstr>FKcE9crbH4vURwVEi7uclNkjq7uaD9WrVcEEK4ApG5UHRWrzrfJLyUluS6y+SMtkawSp5KqIEDRER0fihtr4a30MpO7pfCEWvTVJnPgw8XKvlkjTnNoyuDQEZjjCmF/JOiea9K2NE7cUEvDC9BaGIKGBaPnYTTkIrL+lWgaJecOVtK3RpaeXu2ECZPyuHvU9ITPN41rT2RK69VnRjit4qvbnqRbTZsQS08OKWLGajiyN5NPEK7en6hrtvmOhanm</vt:lpwstr>
  </property>
  <property fmtid="{D5CDD505-2E9C-101B-9397-08002B2CF9AE}" pid="11" name="x1ye=16">
    <vt:lpwstr>NkVDNKEri4ebm1T3BYRVnt9PzzbjEm0o9s0OEn3gXoErzdLACTa3DGxs/VayxYysTxhc1U2Dk084YBwzgumh57BkVf9K1FBFtfm+jQT3VxOeYDa1LwV5TkvbquJJXakEPSucxTqNO/a2vVmbjxhkTWhLBG16zQaqCNZWmnxu7wvw/Pa0M9sKxgce44ycB8G2BPM+jqSXk63YHDaWxhfGpdSSqlvmqheKq/iGnoS+VFanSLuY8MvHdxNBS/WBHZa</vt:lpwstr>
  </property>
  <property fmtid="{D5CDD505-2E9C-101B-9397-08002B2CF9AE}" pid="12" name="x1ye=17">
    <vt:lpwstr>mT4X77mB7p2zmUoDIT2nM2SuBJPQHroqMLnsydfIUSzCr29A4gTrEO+x4jZBea+g9vzrSPil9j5LR4fm+CD9e1+3xveu4dS9WYBMQ40fFryIut6pfQS8ucKFGxu2jjWG0zTmTe4O/SA9UBgJsocLZvAKP1Cs6DKrS4TPODCTtgm/37vFyuLjI4aPI+1YY548qLH0ojd5YpIYlKLy9kpQeJKkSmKG8K8xCBhHUofxXIOGHiF3vznGHJpS2iKv2vV</vt:lpwstr>
  </property>
  <property fmtid="{D5CDD505-2E9C-101B-9397-08002B2CF9AE}" pid="13" name="x1ye=18">
    <vt:lpwstr>nXfqZ7M/kHn18FsGoyQ1c78n/c2qNThmPmMTGDJRdsun1/kH2RCgINw/FAuV2EC62+2je6mngHfhlKyFAWevcsESHJXxult4Q0Vm/Uuor/hINCVHZuVcW2K+elHwEMbFSwGvgXa+FZJu8mAQkNKsAmmm337rRJ2MKYhI+iRPtt7CP/vOW3IGWexLGhbq6MRKcwtRcCxndCGRmVWVHFdOMWI9QdKIdIBzgV07Zep2oGb8WWXn9V8fNkTYqjfqs9M</vt:lpwstr>
  </property>
  <property fmtid="{D5CDD505-2E9C-101B-9397-08002B2CF9AE}" pid="14" name="x1ye=19">
    <vt:lpwstr>Li/aMr7jK/M6fjwQEkiKU5+446HFYzrMwRd7hOj9xhWgEvWfZR3TBXbjUFD5tZdLEjbnbGH44gaTYO+W3yJ1Pashy/ejRH9w7c2ry+mQq4vzxIs1LpU+hPk64uyQBZWmB4KhOzYMDRLheyfm67L5+fTh4IgM9IQlA0HbDpxpjakGQh9sRe/xZd5aLTjztWHkU30m8TfwKwhvCUCTe6lmstS7/6UP/aR5gisZ/a3LG4lcKTDGcs8E5oWPJVMIURC</vt:lpwstr>
  </property>
  <property fmtid="{D5CDD505-2E9C-101B-9397-08002B2CF9AE}" pid="15" name="x1ye=2">
    <vt:lpwstr>EdXYQyLVWYmZKTrE+YQrrsTBllPzxZMA0c5YlbOCWHaRHrcgKm7XyFj4xNj743gFCuff+Ey5gHqYSnIlawZ7/ZrIpwTlkxMbQf2nrS/tsB8Fgi2yDGaZEZCAjv4u/FHVzTJ/7w291/46jW1hy4MrorqLHFwANWVN2lHO0zGSbvMr0PYaPsdFv2cOfhv69rOeA5Frnnq3YsDgSwSk3XNKos0cTGDnlpCT0RTmEjrn7d7f62f32D2PXtkA8Dh8Epe</vt:lpwstr>
  </property>
  <property fmtid="{D5CDD505-2E9C-101B-9397-08002B2CF9AE}" pid="16" name="x1ye=20">
    <vt:lpwstr>f2V+jvcCDHAl2LFgpZGwkoL8J9j8C3B2qmYESOq3LouXinvbervL1LBNCijmWDGk6NBXRoUAFhzEDWVaMk4hmEzu0cEsXp7humZvEX3meDaPRXPBboK9+1xU9nuZgii3hpHxH4vrY81GppKt/S/nqYSNz18nfPb5y0xXBay+iKVy2rzSwi6aesKiuLxLbASgJQi//jqTxgA/zzVeccrwgNAwQLKNTYJbPhM952oSo104KdRMa52axe9rOaImO3k</vt:lpwstr>
  </property>
  <property fmtid="{D5CDD505-2E9C-101B-9397-08002B2CF9AE}" pid="17" name="x1ye=21">
    <vt:lpwstr>mFL0uf8kugz9PKKHfmImS8BeoqFDyMbOal3aqQEwfOtzeB7h3Nsn/cJf9EXfX3W0YPr/hyLbhudcuu7GBFT2BfIGMQUBf1hPWLz86fZ8oGh+dPP3yeSIn4SXa8qV/tR4c1zITM4Q76CtEet3zEeXCeQFOccF6FOuUxCdrEcz9EK2gN7nmg7iwLjhhbijU0q4yhTFo6XAEWb4lk2xRFnBBFgbmKiwJBTYn89iyMWlZHtreojMgx2NnLHaXIXzAzf</vt:lpwstr>
  </property>
  <property fmtid="{D5CDD505-2E9C-101B-9397-08002B2CF9AE}" pid="18" name="x1ye=22">
    <vt:lpwstr>5pawXw/UYa/k0uJgfeTIRBfcKNOop+KzG2QqryF4G4GBp9jJwdkPNjN9SZyIqrRFlNx/eW7uVk/HAFxH4lx82Oqu+EU/6mMZ+f7u0D0d17hhS6bzVGfk4L40pGgNKqBaUn909asrlI+SfRfToHHXvXKeOMqEdfjs6/wwSa8jf6ZsAx3CuEtU7YZvQ0vuqW2+8IjkfVscn60b2m64algzDLYdxh6t9U3PypaOe1vvHwNpcjRWBqksG+QWaBBLaP8</vt:lpwstr>
  </property>
  <property fmtid="{D5CDD505-2E9C-101B-9397-08002B2CF9AE}" pid="19" name="x1ye=23">
    <vt:lpwstr>mupd8SET0GSMnE44HeHM4LK4FMbd1ogPFEZpI7WOk1xAw1qImtwwxkDPgZMmuV83j6NL3WGE72xrRHaX2S3P/tEp+pzQDn8aiXbz/kR8w6S7ZVR7fROdEd7Ha6/9JROxZebjz5IbYxS+w+ia8FL9xHxXEWNAzwqN11RfjwAhof3tGwqDRZX5wRXaxViwpr43D7flS0/sPb2ywoXHCjYXK2klm06oTBoR/ooM+TRlTTFSxkG57jAr1MX8ubjG3/a</vt:lpwstr>
  </property>
  <property fmtid="{D5CDD505-2E9C-101B-9397-08002B2CF9AE}" pid="20" name="x1ye=24">
    <vt:lpwstr>wFs1o9pSlT6hZS/h2VtpIelxTXKn4iXpIo6z/TbdAspXx/ptuLANazK56yd0fuiw/RDAQo1uoPPuy/+4Q0LWGWdeGZohdRQ+8UKG5dhdNkPaql9fgKSXHK4cOfsJ7MPvB5rJleCwHaiGyiY1sgloTprYqrZv0iweAZt0lS1LM+keG0zuPiO46DtzTlETxGMcW99nYLc6zOBhF/XfVrU2YUH8zoPL2YvDUF25/cus9JZmN8Cx5LD67SgvrGZS4DY</vt:lpwstr>
  </property>
  <property fmtid="{D5CDD505-2E9C-101B-9397-08002B2CF9AE}" pid="21" name="x1ye=25">
    <vt:lpwstr>ma+vlwnMbdbSzhrSra5EdYiaBxXVlXkxMowG1RAirkZA8JipvTxvPyEVG9CWsT1uf7Sge36uRDjLWx8bebVOze9iqvsGlwo390VkUHdfiRjLqWwqIZvulgzsyuK7SRTMneWE+K1YUjuEK1xyQ9l0/PHhX3g9tFNnswv2jJncS4nHV1HFeTm0P3JXNDkQISOEHpLAj/3A6Jp7bA417l0BKURXSEEdFyDWO758+/uYFhihY2gitTsi1oPaZyCfzda</vt:lpwstr>
  </property>
  <property fmtid="{D5CDD505-2E9C-101B-9397-08002B2CF9AE}" pid="22" name="x1ye=26">
    <vt:lpwstr>n1R6EumFVGamGTcBvWpsT7cu9ihZplW3xdTiFY+suc2r35ScP6OVh3M+Pm4mJjWZVP+vAzu3U0BLwNPaqSWzSLuyXFQc1kiU2ELYK3YhOaJEZrcOltsdE/WAg3ZXwfhPkKfMl2U64ZbualMB4rGa97YSFqVaqtYhMDZNL4lozOV2P1o68CiUoagnnlxt2XqHnssdk8kEsjyQ7D1L+mZDXvUURf1Tppi8o474Pc4dUzZroNbs21O36Msv09LkC0t</vt:lpwstr>
  </property>
  <property fmtid="{D5CDD505-2E9C-101B-9397-08002B2CF9AE}" pid="23" name="x1ye=27">
    <vt:lpwstr>1wONf8wUfmTTaFqJ/AwQYFF0dlXupyPJINwon3r7wozOmD+fI5q1lUTHntMPzxsmKfwkhUlCiGw9UtGqI5JwpHlN97b6iTyCnk3jV6G2Gmyuje8A36GEF2QZwvWIoyyICUx48J0ThcXNm5MU7Qv09vvGmRU8bNja9bYZ16bSDTNZ22XQT4bJHbCWJm6BU5Tjwi9gjOelYQ9/ePpB3dFXI8IHSVhKRLCoWWnTze5rPMiq65TwWDYl8F+KbmPBbSk</vt:lpwstr>
  </property>
  <property fmtid="{D5CDD505-2E9C-101B-9397-08002B2CF9AE}" pid="24" name="x1ye=28">
    <vt:lpwstr>KAWcYxzPViBtkSva21mxRf5XA97g6ghBGjVDA2eX2WSFF9Xz2c0Ra0eBcAWZxUo20Bhz/DY9meOl5fRGEz7JyIMmbyj793QOe0YGZwdtmyrUfL+bNlI+04zdk5dZjkF7qSmLEePrMe4t41FqJQzXuz+S4mD2FWZwO0xFMerhZesD0PxTiBemVm4XIU+ZYKhnGH5BrZdTqMkvZmNI3EUJXbzg8kSh9Azc3h5lQqc0bRVWWdbpgFasHcDz711+Zb8</vt:lpwstr>
  </property>
  <property fmtid="{D5CDD505-2E9C-101B-9397-08002B2CF9AE}" pid="25" name="x1ye=29">
    <vt:lpwstr>f7fQJ87uY2iURDgKeqkxDOAH72maER0ujSawvhqaQOEDJT8CPJGS0DJJm50kCBDVXD5/YiXoam0PcV4mBeZlE65BSCF201ST+eErWRORb1efgfMF4ffYmDiGQ+h0H6xvMQwSOw8PL8Tc2kqPXiozgnCG3mKGSHfAirra7EWInTjgFUt/SRb4qaPGmm2FXThx71ajhHb8EcCgfNm2GYjw5+gjb+aMBlmDL29feXz9kyZw5GtslAxXykVI7/aJ7Tc</vt:lpwstr>
  </property>
  <property fmtid="{D5CDD505-2E9C-101B-9397-08002B2CF9AE}" pid="26" name="x1ye=3">
    <vt:lpwstr>stcGyvTOgOWgwtt6TCUgJA0T278tM8kr3VSnYFwYII3yI9vS9GKYyBBPznDSUWerHQXOwthuhFfUaud2BuoHLcoWKo6UIlVvfMk70AgGcMuS4cXWPSRpARNGtoRBRoOCQqWekcDWqPd9ezaw7mgHYM6HiRWZrAPd+3jM65UebimNvyYb1wq9egLdRFoM9chMpw9/Wgn23MNIwEAhcI7ERFaJfl+VkTGEgeTC8MexuljHwEU29hx1nzKzJtz1+Go</vt:lpwstr>
  </property>
  <property fmtid="{D5CDD505-2E9C-101B-9397-08002B2CF9AE}" pid="27" name="x1ye=30">
    <vt:lpwstr>jfQDMk1UVoW6gRqJdGZVJV+8BDMkNiBXsRCB55vwbmLVREU9JuAuWYouJH2sLnQv7uSMbfY3uopym0ACdrrWMbjb3HDrRpuLeUNycFa1xrIlbi5FXXatHLFfvKzlcCYDA4HunHPG82fLQyeOd3xTURzXSmRp+T6q+PVkTlK4vrzXzK5S+clliaCUY0m/Tc1vySECiyqKdaCIwcath6+fqjBsEW2nkB4Ab9tmjVnDAjVC1OIKnnE7DgW4x1fJha8</vt:lpwstr>
  </property>
  <property fmtid="{D5CDD505-2E9C-101B-9397-08002B2CF9AE}" pid="28" name="x1ye=31">
    <vt:lpwstr>EpSd8JAsEGjSDENcH0qjdgRXpMQncXqXioXgdp34AMvUpR2pBLPs+F01noPULv6CLL9qjzgk1GZXnGqNpQIUODQxlA79OtfZEzjNBPLiCm03L+JlWfXr9Kka42lbzzQK+UFvMRJ8wiwd6hQVsGhlnSZnGrETnoE4MvT4zWtRNKs71ULZdTplKXilB/OosQSpNRKyJJ71xIzGp1O9YYZmsDeUgJgGUgtOQ86sfAVH0jxF0p9S18N+BMscv+LX5AX</vt:lpwstr>
  </property>
  <property fmtid="{D5CDD505-2E9C-101B-9397-08002B2CF9AE}" pid="29" name="x1ye=32">
    <vt:lpwstr>kGooUSilFP0VB73SDDl2Lfx8Lc3c7sLWf1mUiTT9Yy0r/6gXsPdb57AlJWxj2uRC8s0G8rdbTZN7KoTnpJ8eLhkaOnqUzXunus2F19QnKYreGnGGqPYc/NCmBAz6CD8/YrfLZnnXlPXhIhZr9s+bNod8ETfpN6iW/tq3kCAYMoDXS9eKjIIBQ893Iy/X5b9Aw8V+UERk29FyPTcVRprKpy20aTkt9zF+UVKJBWTS3fIZeYwWOplFFzpAAVjUDGD</vt:lpwstr>
  </property>
  <property fmtid="{D5CDD505-2E9C-101B-9397-08002B2CF9AE}" pid="30" name="x1ye=33">
    <vt:lpwstr>iA0yI63QFYa4EvNMQBHGqZ3SK5kBZZK+RkzYPxNsx0o3t6q9gdiXZf3NPUpkStfdDkGj8MQmqIU+G+1nhw8dbCKD+9Qs1WGTUW51u5XCwCONBTQ3yQsF33cDsn8pEfOjHOyWSXrReG2HHv4F565TLnwEig7jopYZkF0DZgrja3R/rD8yQ8Sb47RZTYW3+TlN2YrOOYnaywKpv1h6kNfPmsQKMecizVqJ49b5l5F1RdxAVjulUYdH5tVMB9o1YNi</vt:lpwstr>
  </property>
  <property fmtid="{D5CDD505-2E9C-101B-9397-08002B2CF9AE}" pid="31" name="x1ye=34">
    <vt:lpwstr>Ym54NRk3DvcbFVAc5sQZUvXtyr+pKt1N2nq2h97h9+g6kRBTKJQgbxZZJ9R2Dl+egXwp6fr0ioGE5vX7lAsyYPmsysPnv+npLJwTwCrXEYvaWSq8EVCzijNB9FiIS0epUGz5sKWZIDoJzVgNHpl1NwAeXdq+QM3iSSTa+DfsgSRi5UMcuztHdvu83eC6magi7gYwY8Zc+H9/5qcm5ql1fOnudPQQwbbA+EVwF/yK1krH7kJ6/0jPAldQoEsuT2W</vt:lpwstr>
  </property>
  <property fmtid="{D5CDD505-2E9C-101B-9397-08002B2CF9AE}" pid="32" name="x1ye=35">
    <vt:lpwstr>UAChvauRMofOVHVfh3JfcJK/wxOhRWCKbyodPbGdNfxRKTl3MNZKIInFaX4KEjMI+6YqKXaoA7f46Po09hx9Sq/OMOD7tAm8qPyD07DRQN8BwkRgzZYcNsQV2JkmdHvm59/IErL+JRPS3tYOVhQy8N8pFPLaDnVDY2e1QV7//b2vkT5AFBd915NsgeeydtI/MlW79nDiZ+5La9wsGlSIUcvPaRX725dY+dYB9Tqj4TaH1veamiMojnxNUfthtkF</vt:lpwstr>
  </property>
  <property fmtid="{D5CDD505-2E9C-101B-9397-08002B2CF9AE}" pid="33" name="x1ye=36">
    <vt:lpwstr>SxjFGKJ6H3yuhMaQCM69/OUlKTYb3e6qTceupj2fBbPnnCP6RGxetj9YCjfU/bWHthFFYlqL8aOdbrAshrFs1h+rGdsFUqEwRyYbA5+TV4oK6sMdp8T7whkKDmlHE9sQFudsihE0YmjXGtSyUjyLaRwzNyOyj1kL7robi+Q+iOtNoubes+vBV+cIAFeTtaD3pcVyXaMKINrWSd5wZMhMQW/2twvGF0VEqJ1vCml0+NfbbcrYN6kT6mM+yJ7cG2z</vt:lpwstr>
  </property>
  <property fmtid="{D5CDD505-2E9C-101B-9397-08002B2CF9AE}" pid="34" name="x1ye=37">
    <vt:lpwstr>99NrTv+MwGvUm6N594cfz+5bdHD0heksmEgCZY/JuarOyHOs/BCi9vxzKCAcA2KNGBpEAA0z5sdMtijX7c2pG7SJsNg4soF/g9hFjicaPwC7tOITzQpP+B8iwyyuNILcKEtHkCL6J444ZkAjxo7snd26eX5q1kytW1h4ul+7K/vO8TGvBND4oCTGvfGB42RdA9LO4ev7tj8dCNc0zaexpzd8MRY9lA3naUbrTOlfwMz0gFRGpfly47FekBVxWfs</vt:lpwstr>
  </property>
  <property fmtid="{D5CDD505-2E9C-101B-9397-08002B2CF9AE}" pid="35" name="x1ye=38">
    <vt:lpwstr>u7OiXMvMFwMTxjDEkov0qgvGEjs0XShj8MPoVbZb4rHLutrz6UwAl8Df6mFQYsQGR5X76mmPEeChsJEzWcTutW0VXYT3OBvxAbk70sR0BgFVS767vdV80efFrJO9WNwY/HNzPeqhELrW0pyxTrLyMMs+pXYIGVodcS9pQv08hVITK5xZpss7wsjQiV3E34T7vEIFnt2oQ7vlvDBIk+358es9w+iaixdoQYfz+K/72tt6nYXpGO+cNvbLaQaGRdr</vt:lpwstr>
  </property>
  <property fmtid="{D5CDD505-2E9C-101B-9397-08002B2CF9AE}" pid="36" name="x1ye=39">
    <vt:lpwstr>rqAMuvOFC9bK6QHpzZAjASAPJwfDlX/3ncmR7D7bSBfK+PoEuYAu/bX1vfBfz51bXmgbZ2HytDS3KWHHNDjzwwH6k1WX6U7mabQn74XjoMh4taJ9DUfjUYrOFI2wSO+iojymGRKCj5L/hNvEfXejrVi8NbEVAbfZV3jYZuh0bxX+6W6CvLoEPOweJ66PNgpg4Bdm7rlRzpItIZKKrBrlOi7k3d2BoZz14bN+ZpISOyZF57fCXp43tZq4mXutOI5</vt:lpwstr>
  </property>
  <property fmtid="{D5CDD505-2E9C-101B-9397-08002B2CF9AE}" pid="37" name="x1ye=4">
    <vt:lpwstr>GWHPEhlsQfO5WtcnCXZDwxDEwjqQk7WaBXGXZHIPrNawGQQLwj7MtY3ac1bRx5/XNZ/1oGeMYNy2LItv+o3WjKaqC9RWEjWuxFpn38iUQMhxrLA6peOckRdeyime2lQwg6h8SW1IspxR51r1fXTIG5iRbwRfUHDuIYJjsX06Fz3dU3CXuf3gho2dzuDPL5neuUTXx7dkDwEwXCNZ4IjRzHMdxdoalTMgTEV3VwHPoQ/75fXnwks0W1Z/qtfmqFm</vt:lpwstr>
  </property>
  <property fmtid="{D5CDD505-2E9C-101B-9397-08002B2CF9AE}" pid="38" name="x1ye=40">
    <vt:lpwstr>9ugkTEglhTBv57uYgiq8WfESBVwcMYX874ec7VWPYg4U9VmN0tn8l/SdTOH1b3N/FPH15giLckMSvvZonI3v//DaM6X55LJIH1K+Y6EGebdsV2d4gDdi+QgHPoedQ2uJ66PjJS2qOsQQ+KnOnAzl4gcp/Bm/DYjqXd9a0+sUKtR/vqfFFn58+ONk2lDBWbz4YZ7UHoWBJUZveFSUXYLPCpnFPtOUPNP6KsNU+Pm1gdZU08hiP3/ZlMxN7KYITor</vt:lpwstr>
  </property>
  <property fmtid="{D5CDD505-2E9C-101B-9397-08002B2CF9AE}" pid="39" name="x1ye=41">
    <vt:lpwstr>hqCKYKYa3lH3HZZ7Awhg0vhHDMMrOOFdChkW3nx6H/HTSUw84SZ6QfcamXdd6GuqtTAuE/UWFpGw3CZm8joI2/nNI7Smg9TzmhkKtCMRMX4fHD/H3Zx2T/ODsXWzb8TvVb9cvOvWIMsSUSfEp2ebgYsKxmL7OaETfcT/5NeykiwF69qQV1G5+tGl4LUDADyMePcBkbMLUZKH/tvTQl3OWtF3/Ge/LtCNekvM8VYYrApVzlBDQ7ptvm4vVQ3TZaD</vt:lpwstr>
  </property>
  <property fmtid="{D5CDD505-2E9C-101B-9397-08002B2CF9AE}" pid="40" name="x1ye=42">
    <vt:lpwstr>1w4GPVFgntsA2F40VY2tNlStxKJ5n64CNJ7oiHRwl1yLpc2TgU0PlriGT7rMujXejiRUq/OTW5vZYBXoMKOixhICihmvnAsmbc7PEL66+ohe4PWTepeM0f5i3Qb/Sd0clmVGivs0LcGKUa/bBGfo1uHKdB1Ei4MNq4acy1SVO5rpWRGASVOAO/kT6dV3C8nFEV5wbF7y8kHIr7Et9rFaJqvRfzgidH9e56saf7Y7yLp+RVrdPy6SVvoVwb/EbQG</vt:lpwstr>
  </property>
  <property fmtid="{D5CDD505-2E9C-101B-9397-08002B2CF9AE}" pid="41" name="x1ye=43">
    <vt:lpwstr>JdR8N2PEv7Ezkf8rTyPVivJ7cpcitW2Zr2POnnP9+ZnkBo5EmFA7LzJ/X6A3jtckN1Fg/088AoDeoq+XiLb28UbVcBbMzm962RkAYEnEIMhyiO6YMRpcYwNNhcnjuhA0tb6/jX3rkWsH2DP7bAe4BBs+dODd5EZqwOe06/9+aleJac/uBW357C9KP8mzEl2vq6/uIb4wAL1MUA87BF85akTpTOWrfSgmNNF9vaMfg+0JdkQCdi+2n2mBCem3TdG</vt:lpwstr>
  </property>
  <property fmtid="{D5CDD505-2E9C-101B-9397-08002B2CF9AE}" pid="42" name="x1ye=44">
    <vt:lpwstr>aFuvmKnZuhvKrjoVQ8cp7VrWFNOFmYIZM/lGmS96vpoiH4qNojuQrgsfEHTK9h+omK6nu3pd8CAaDL+eKPC4nOCj/qlPQa26jusrhJ+o0VQFoejdsPSxMUxL3K5gJTY+OCKFENjmDE+U/dF+7kvOjHLELo5MBDP2T3R4e9+gDrS1vBgU8fwTYep2dO4UpX45lsq7tz5HFGAYj8UsjbSKfs7DaeT0c6I0saOmqdAX5Qln/g7bvEdia6asrxMoJcY</vt:lpwstr>
  </property>
  <property fmtid="{D5CDD505-2E9C-101B-9397-08002B2CF9AE}" pid="43" name="x1ye=45">
    <vt:lpwstr>IICW2Dpk55lBJ+g0wrPDRHd4paXJpeirrjIw3xKSw39Ay0j5zhURB20lOOUnTOYl+KaHM/io+LfHv+a3ay0DeZ8gwEGnNsh4fyZ7zc1JfuOb3X5cbBhFpM4jEK+yEccQfLAkty5UFDvG0HtIZj6FujVKPFpSrKthGKv+XxPmL6W2Or2MaOkfYtsAv6U1UVguZ5tQKOEU7i9M7L8AUNHacFxRV+oLCDH3dfGaxzXTR8JTQzL67cCcsX5UVlHLfWc</vt:lpwstr>
  </property>
  <property fmtid="{D5CDD505-2E9C-101B-9397-08002B2CF9AE}" pid="44" name="x1ye=46">
    <vt:lpwstr>msitjky294HUJxKa22GvaNZvSHv5uoAMbx0vCR6KULrbucb0H7u3m88+zT+IRXql7kxbl1dNpimzKGzfLSfjqSD6IvQBnbldRSnU8sfZfY22sWfqqDHqlrxt5U91GS5A06Un4CUNV+wuPDraX8qpj5kCudfrtrWKB92fEpGIMlagl/A+6YQ45lTy9Vkjl6xpaLbMndTD4WWZPWbbjdhx2VedBvvFP9FjT7xBSub88czxym0tf1WUf9bWK2hr1oo</vt:lpwstr>
  </property>
  <property fmtid="{D5CDD505-2E9C-101B-9397-08002B2CF9AE}" pid="45" name="x1ye=47">
    <vt:lpwstr>5q55M6XxWo7Q9JHffO7qrTzziuZYDC7WvEQ/ngDRZIH4rAvlgX5rBlWIY4E62cjMg2Osl8KvlR00qU/zy8z7iCG87Vtv5lw1PW9+5AOO8u7UheBZeeNACkKusI17hzsxnNMGqZOyXt1NuM1nzLQJoPmaMLDacASWdlslUavu4+m14cWAXzQPRiup6nAy+p15K2ZVpzzwK+ZjfEKbONiGLXS59cpMNw1JglitcrUfCXqxYpcnKbapi1rLOhBHv6A</vt:lpwstr>
  </property>
  <property fmtid="{D5CDD505-2E9C-101B-9397-08002B2CF9AE}" pid="46" name="x1ye=48">
    <vt:lpwstr>Y+UjuhCLQ8ogJ/nW+vtc29MVJYQ/dRBWuH4rzGcF4Am19FVf7kDdEOl+v9q2wviRshZ76ASrLrTwQjhV2DIyzfMu/bbEDjKLr+DyZD4sjh67ieuiSH4bV9XtFIUxH20VfSxm23gxhDP5+5FMz/1QxCheO8Z2a+WxiAvwAeIaWthN+Xfqq1qOHfoLFM2KK0arFqqlYz1MlL+3eL5mVNkUNJdfjJfyF/A9V+gTe290eB0uky/vLdzwdRBcpny/bko</vt:lpwstr>
  </property>
  <property fmtid="{D5CDD505-2E9C-101B-9397-08002B2CF9AE}" pid="47" name="x1ye=49">
    <vt:lpwstr>0jjZiNZc9BF+cVku0hftGoKyh3io9xHvNE7kNZeoDYMeH+rCYtEMvjB/9MkDmf13KASIKhr+i1I8sHSaXiii4ZklyoxAw3jdK5AnVhbvP3BXHFaU5BxiYWNsMPiwRAZUbTv7oUrN1U57bGC+dveKU4fvLQL5eBu0wFYBvI9yimx8acQihgwEy6vWIFb9PEShY/mKxduxYzdxBCcSuW+DvodhbSMMnx9HH+/e7szdIKXSoWNGPLpY6McTnGQNGBn</vt:lpwstr>
  </property>
  <property fmtid="{D5CDD505-2E9C-101B-9397-08002B2CF9AE}" pid="48" name="x1ye=5">
    <vt:lpwstr>9ViVblAMIJBdiWnafk1kmOQwQfZaqWHTgw3yMINlOyJuwWPgQPgAsI3d4tz1wmDHkbB+kt9oXjkgzKDAs0ViTJ447QZb59xumzUm4ZVnns+g/m2uNZ4yvaFgfVkK6a9s9XXew31GgOQmfMcjwHbQXdHCtekmYlpDbg3p69XUMErqeumIG/HMa7N85g1WHUh+s/FAKoeIHaFpV5uKdhbhBdvT+dIuK9Kx+PmaeF5trqTWh9Q7xVVbvtRBhDy9K3O</vt:lpwstr>
  </property>
  <property fmtid="{D5CDD505-2E9C-101B-9397-08002B2CF9AE}" pid="49" name="x1ye=50">
    <vt:lpwstr>lNk/Ea4tND/ZqgYybhbAPStuMGPhiNyGyEayVVcDilWSJTR/UoEgvlAlMg3gM/BDi3yzzU6je3eyXL6LcoIAd5k4nn+hZnsW8adPJIBso7VZoHN80DVSxN++oM7bncHK8PJ5L+Okp7bMQHqLHhNvDmM8otf8XOglK9X397Lc39nFI8fsZhHFrc7GSbHZg2upCg8gRGo7DHZ9l6gY/tA8ZWn9bA/NO+4aweem8yym8MIiCIgOuQWWX5qWli3l7pJ</vt:lpwstr>
  </property>
  <property fmtid="{D5CDD505-2E9C-101B-9397-08002B2CF9AE}" pid="50" name="x1ye=51">
    <vt:lpwstr>cTAChvVBR9Va4Fi5M97ZY8NvrOd2CilJRjdApXvm3qXnexrAvysRPKvKv6FBmfPlMYGvwIa8oZGiIaDhVr7jVyiuPX3F0If2//0aSJsafFWMxDKwJy+BODNDz7yLp4Rj6PtcAnbWRT7WHCzPGHqc6nPdzSPMHX5rYNXrt7xQs6R0tX/cOOXKbcSmWd9gxxM9QOlVV5ha0itGR+uJQlueShvqIiqfMtyWL8Ssz7q3bFdq0qgZX8791vbrCD8WE0O</vt:lpwstr>
  </property>
  <property fmtid="{D5CDD505-2E9C-101B-9397-08002B2CF9AE}" pid="51" name="x1ye=52">
    <vt:lpwstr>gQaEqYqFq5QYNxSds2EX2Z0gwCepgGH+ujwKU4EIpSZYTSwlZBiVazIJJvjqWNDX0Ww4tXCh7WlHrN5asE2uz0Gy7ImPF/+ega60UVIQGWr/rl0PujOetd5Y27bev7xgP4aVtiQUgd8U+ILthFgv/O2JXe3cpbFEOhQRnEV3rSaeM7HDQwlUZuwMCKjoWsIQqxr990ffm1I2NN0KJSJVsRgfs8IvtDgWNZ18n4jV9XKy3WyQd3I8S7SX8wIvaZr</vt:lpwstr>
  </property>
  <property fmtid="{D5CDD505-2E9C-101B-9397-08002B2CF9AE}" pid="52" name="x1ye=53">
    <vt:lpwstr>GApWC2sn+MaWXjxRO+mv1mdHw4pZBJGVLh0TNLgD/MUXdTL9pCq+S14hjx0Tk0I++dV2ZLJkiY8zlZHQuH30emyahfkEWnSf9Mv/BGQR5D0lzlBLjGsRAfbgjUPR+050nnjjhr4nkH0w9aAMA364qqYjNao3NNd+jYA5f+H/2JKeO4DQAAA==</vt:lpwstr>
  </property>
  <property fmtid="{D5CDD505-2E9C-101B-9397-08002B2CF9AE}" pid="53" name="x1ye=6">
    <vt:lpwstr>Qpi8P1A10JOGoe6MUbh5odwtMJOGHO/YAG0sN7qHQ46WhApx0fOrheHiMkZpyFZXBt/RJTsSR80+mGR3XZeszwTjjps7+I0qy8U+C47fllPYb5mYyx5obRLht9v94UbnB4LEpvF6wzmzQY+qpoiYMSHfmnc88Tya9a5l2fYlFqNxinFiPODRZnmnUBOY3CJ0e8ubC72pTdEcdT1OOBZipqwrS6V3dD+FLZXqUny52LhTnbw5EJLJ6r5IE4nEgKN</vt:lpwstr>
  </property>
  <property fmtid="{D5CDD505-2E9C-101B-9397-08002B2CF9AE}" pid="54" name="x1ye=7">
    <vt:lpwstr>0LLGR98zZdEzPTPxzJVQ9N+RwQS3+p6Pad/7u4kBUwnFVqde1iQrI3c1wSu3n4KtKk4Trbt02CuzBXpNHy84waUNZW1qBu9UrYZXAh+Q6lAGABlI451CajJMoXQjmeCIQGJJTBv4baS0/52emxwvwv69U8u/UpE9ZFwFk8R+e7qMKLqZ6RfRwe7rgpOfMLnzzk6lp+wriPAq2PnMNs72axrh+bCH9QKBeeedhFN2Y92ViEh9GyIdvaq4Icl6JSZ</vt:lpwstr>
  </property>
  <property fmtid="{D5CDD505-2E9C-101B-9397-08002B2CF9AE}" pid="55" name="x1ye=8">
    <vt:lpwstr>G+TIB9Khbkcib96Zon4s7fuLyqGlohzMgszNIvBT6Bzg6jKLneUDfGImYIXXZwD96b0oSC7/dPi8GQcl8+xNaLWQs78WLLb8h3kULOX8QWFpSNHsd51sU8pP/j5EdU9mqf4Fz+1m690HGI/e0xP2jXd6FD5Q8nEzBEr7UISMGq6mTLBh3y24QcCWxFnTk6Z6SsP8DilnCk51SpNmOGn8XvBNCo+kddgvxOhyajTjZUcByEaW6PEZId6GkwIe0YV</vt:lpwstr>
  </property>
  <property fmtid="{D5CDD505-2E9C-101B-9397-08002B2CF9AE}" pid="56" name="x1ye=9">
    <vt:lpwstr>HZ3sGsDPg4++omSCQ4QFD3jVSbgG9pSviuU/UYf0Kr+pNtk2KhIF0901mSgJvfsG19sVEfExpyYklD8AbMUASiBwesqtoh6lmji9QARipa84UIQh2+TjyHva25rcQlUKCGr4i6UkDQoTlqjwOLlWkdyqIN1G1kxtTDzLDTTU40JTds7/VpfL5Ps2+7MhG+Qujpe5KWNxt9mkiyd9Y5FSvPnO2vgsSegljHAGuwISUT02qbQPV9zk8UvCQxiY3SJ</vt:lpwstr>
  </property>
</Properties>
</file>