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81DC13C" w14:textId="46757706" w:rsidR="004D037E" w:rsidRPr="004D037E" w:rsidRDefault="004D037E" w:rsidP="00DF006C">
      <w:pPr>
        <w:spacing w:after="240" w:line="240" w:lineRule="auto"/>
        <w:ind w:left="720"/>
      </w:pPr>
      <w:r w:rsidRPr="004D037E">
        <w:rPr>
          <w:noProof/>
          <w:bdr w:val="none" w:sz="0" w:space="0" w:color="auto" w:frame="1"/>
        </w:rPr>
        <w:drawing>
          <wp:anchor distT="0" distB="0" distL="114300" distR="114300" simplePos="0" relativeHeight="251657216" behindDoc="1" locked="0" layoutInCell="1" allowOverlap="1" wp14:anchorId="7D25B3AB" wp14:editId="5043E43B">
            <wp:simplePos x="0" y="0"/>
            <wp:positionH relativeFrom="column">
              <wp:posOffset>3746500</wp:posOffset>
            </wp:positionH>
            <wp:positionV relativeFrom="paragraph">
              <wp:posOffset>241300</wp:posOffset>
            </wp:positionV>
            <wp:extent cx="2933700" cy="342900"/>
            <wp:effectExtent l="0" t="0" r="0" b="0"/>
            <wp:wrapTight wrapText="bothSides">
              <wp:wrapPolygon edited="0">
                <wp:start x="7995" y="0"/>
                <wp:lineTo x="0" y="3600"/>
                <wp:lineTo x="0" y="18000"/>
                <wp:lineTo x="2244" y="20400"/>
                <wp:lineTo x="4909" y="20400"/>
                <wp:lineTo x="21460" y="18000"/>
                <wp:lineTo x="21460" y="2400"/>
                <wp:lineTo x="9397" y="0"/>
                <wp:lineTo x="7995" y="0"/>
              </wp:wrapPolygon>
            </wp:wrapTight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D037E">
        <w:br/>
      </w:r>
      <w:r w:rsidRPr="004D037E">
        <w:br/>
      </w:r>
      <w:r w:rsidRPr="004D037E">
        <w:br/>
      </w:r>
      <w:r w:rsidRPr="004D037E">
        <w:br/>
      </w:r>
      <w:r w:rsidRPr="004D037E">
        <w:br/>
      </w:r>
      <w:r w:rsidRPr="004D037E">
        <w:br/>
      </w:r>
      <w:r w:rsidRPr="004D037E">
        <w:br/>
      </w:r>
      <w:r w:rsidRPr="004D037E">
        <w:br/>
      </w:r>
      <w:r w:rsidRPr="004D037E">
        <w:br/>
      </w:r>
      <w:r w:rsidRPr="004D037E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088AF41D" w14:textId="77777777" w:rsidR="004D037E" w:rsidRPr="004D037E" w:rsidRDefault="004D037E" w:rsidP="004D037E">
      <w:pPr>
        <w:spacing w:line="240" w:lineRule="auto"/>
      </w:pPr>
    </w:p>
    <w:p w14:paraId="55C3C3CA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523B129E" w14:textId="77777777" w:rsidR="004D037E" w:rsidRPr="004D037E" w:rsidRDefault="004D037E" w:rsidP="004D037E">
      <w:pPr>
        <w:spacing w:line="240" w:lineRule="auto"/>
      </w:pPr>
    </w:p>
    <w:p w14:paraId="3F46295D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4D037E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01ADB931" w14:textId="77777777" w:rsidR="004D037E" w:rsidRPr="004D037E" w:rsidRDefault="004D037E" w:rsidP="004D037E">
      <w:pPr>
        <w:spacing w:line="240" w:lineRule="auto"/>
      </w:pPr>
    </w:p>
    <w:p w14:paraId="00A64F91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4D037E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07471B17" w14:textId="77777777" w:rsidR="004D037E" w:rsidRPr="004D037E" w:rsidRDefault="004D037E" w:rsidP="004D037E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4D037E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4DE6E850" w14:textId="77777777" w:rsidR="004D037E" w:rsidRPr="004D037E" w:rsidRDefault="004D037E" w:rsidP="004D037E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4D037E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2E6B1D29" w14:textId="77777777" w:rsidR="004D037E" w:rsidRPr="004D037E" w:rsidRDefault="004D037E" w:rsidP="004D037E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4D037E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4D037E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4D037E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4D037E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5E4A809D" w14:textId="77777777" w:rsidR="004D037E" w:rsidRPr="004D037E" w:rsidRDefault="004D037E" w:rsidP="004D037E">
      <w:pPr>
        <w:spacing w:line="240" w:lineRule="auto"/>
      </w:pPr>
    </w:p>
    <w:p w14:paraId="6B34F541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4D037E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69B19FDE" w14:textId="77777777" w:rsidR="004D037E" w:rsidRPr="004D037E" w:rsidRDefault="004D037E" w:rsidP="004D037E">
      <w:pPr>
        <w:spacing w:line="240" w:lineRule="auto"/>
      </w:pPr>
    </w:p>
    <w:p w14:paraId="5E4EFF28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179F96DF" w14:textId="77777777" w:rsidR="004D037E" w:rsidRPr="004D037E" w:rsidRDefault="004D037E" w:rsidP="004D037E">
      <w:pPr>
        <w:spacing w:line="240" w:lineRule="auto"/>
      </w:pPr>
    </w:p>
    <w:p w14:paraId="606BADB8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>Best of luck,</w:t>
      </w:r>
    </w:p>
    <w:p w14:paraId="1DF45B57" w14:textId="77777777" w:rsidR="004D037E" w:rsidRPr="004D037E" w:rsidRDefault="004D037E" w:rsidP="004D037E">
      <w:pPr>
        <w:spacing w:line="240" w:lineRule="auto"/>
      </w:pPr>
    </w:p>
    <w:p w14:paraId="4260D6DF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182000AE" w14:textId="77777777" w:rsidR="004D037E" w:rsidRPr="004D037E" w:rsidRDefault="004D037E" w:rsidP="004D037E">
      <w:pPr>
        <w:spacing w:line="240" w:lineRule="auto"/>
      </w:pPr>
    </w:p>
    <w:p w14:paraId="1EC6DA9F" w14:textId="77777777" w:rsidR="004D037E" w:rsidRPr="004D037E" w:rsidRDefault="004D037E" w:rsidP="004D037E">
      <w:pPr>
        <w:spacing w:line="240" w:lineRule="auto"/>
        <w:ind w:left="720"/>
      </w:pPr>
      <w:r w:rsidRPr="004D037E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4DBDBD35" w14:textId="77777777" w:rsidR="004D037E" w:rsidRPr="004D037E" w:rsidRDefault="004D037E" w:rsidP="004D037E">
      <w:pPr>
        <w:spacing w:line="240" w:lineRule="auto"/>
        <w:ind w:left="720"/>
      </w:pPr>
      <w:hyperlink r:id="rId10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031083FB" w14:textId="77777777" w:rsidR="004D037E" w:rsidRPr="004D037E" w:rsidRDefault="004D037E" w:rsidP="004D037E">
      <w:pPr>
        <w:spacing w:line="240" w:lineRule="auto"/>
        <w:ind w:left="720"/>
      </w:pPr>
      <w:hyperlink r:id="rId11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2BA3F2FA" w14:textId="77777777" w:rsidR="004D037E" w:rsidRPr="004D037E" w:rsidRDefault="004D037E" w:rsidP="004D037E">
      <w:pPr>
        <w:spacing w:line="240" w:lineRule="auto"/>
        <w:ind w:left="720"/>
      </w:pPr>
      <w:hyperlink r:id="rId12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4BAD1C8A" w14:textId="77777777" w:rsidR="004D037E" w:rsidRPr="004D037E" w:rsidRDefault="004D037E" w:rsidP="004D037E">
      <w:pPr>
        <w:spacing w:line="240" w:lineRule="auto"/>
        <w:ind w:left="720"/>
      </w:pPr>
      <w:hyperlink r:id="rId13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4B2CC20F" w14:textId="77777777" w:rsidR="004D037E" w:rsidRPr="004D037E" w:rsidRDefault="004D037E" w:rsidP="004D037E">
      <w:pPr>
        <w:spacing w:line="240" w:lineRule="auto"/>
        <w:ind w:left="720"/>
      </w:pPr>
      <w:hyperlink r:id="rId14" w:history="1">
        <w:r w:rsidRPr="004D037E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0BFE2979" w14:textId="70443E3B" w:rsidR="004D037E" w:rsidRDefault="004D037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color w:val="000000"/>
          <w:sz w:val="70"/>
          <w:szCs w:val="70"/>
        </w:rPr>
      </w:pPr>
    </w:p>
    <w:p w14:paraId="05145B3E" w14:textId="74B879E8" w:rsidR="004D037E" w:rsidRDefault="004D037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color w:val="000000"/>
          <w:sz w:val="70"/>
          <w:szCs w:val="70"/>
        </w:rPr>
      </w:pPr>
    </w:p>
    <w:p w14:paraId="6429A70D" w14:textId="2CFA7B9C" w:rsidR="004D037E" w:rsidRDefault="004D037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color w:val="000000"/>
          <w:sz w:val="70"/>
          <w:szCs w:val="70"/>
        </w:rPr>
      </w:pPr>
    </w:p>
    <w:p w14:paraId="2064DA01" w14:textId="580C1308" w:rsidR="004D037E" w:rsidRDefault="004D037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color w:val="000000"/>
          <w:sz w:val="70"/>
          <w:szCs w:val="70"/>
        </w:rPr>
      </w:pPr>
    </w:p>
    <w:p w14:paraId="2A1B5E22" w14:textId="36EBB7FD" w:rsidR="00B518CD" w:rsidRDefault="00DF006C">
      <w:pPr>
        <w:pStyle w:val="divname"/>
        <w:spacing w:line="700" w:lineRule="exact"/>
        <w:rPr>
          <w:rFonts w:ascii="Fira Sans" w:eastAsia="Fira Sans" w:hAnsi="Fira Sans" w:cs="Fira Sans"/>
        </w:rPr>
      </w:pPr>
      <w:r>
        <w:rPr>
          <w:rStyle w:val="span"/>
          <w:rFonts w:ascii="Fira Sans" w:eastAsia="Fira Sans" w:hAnsi="Fira Sans" w:cs="Fira Sans"/>
          <w:sz w:val="70"/>
          <w:szCs w:val="70"/>
        </w:rPr>
        <w:lastRenderedPageBreak/>
        <w:t>Ellie</w:t>
      </w:r>
      <w:r>
        <w:rPr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  <w:sz w:val="70"/>
          <w:szCs w:val="70"/>
        </w:rPr>
        <w:t>Park</w:t>
      </w:r>
    </w:p>
    <w:p w14:paraId="76F70E86" w14:textId="77777777" w:rsidR="00B518CD" w:rsidRDefault="00DF006C">
      <w:pPr>
        <w:pStyle w:val="divaddress"/>
        <w:rPr>
          <w:rFonts w:ascii="Fira Sans" w:eastAsia="Fira Sans" w:hAnsi="Fira Sans" w:cs="Fira Sans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Seattle, WA 98101</w:t>
      </w:r>
      <w:r>
        <w:rPr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(H) (555) 555-5555</w:t>
      </w:r>
      <w:r>
        <w:rPr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(C) (555) 555-5555</w:t>
      </w:r>
      <w:r>
        <w:rPr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example@example.com</w:t>
      </w:r>
      <w:r>
        <w:rPr>
          <w:rFonts w:ascii="Fira Sans" w:eastAsia="Fira Sans" w:hAnsi="Fira Sans" w:cs="Fira Sans"/>
        </w:rPr>
        <w:t xml:space="preserve"> </w:t>
      </w:r>
    </w:p>
    <w:p w14:paraId="7EF51227" w14:textId="77777777" w:rsidR="00B518CD" w:rsidRDefault="00B518CD">
      <w:pPr>
        <w:pStyle w:val="divdocumentdivPARAGRAPHCNTCcntcbottomborder"/>
        <w:spacing w:line="300" w:lineRule="exact"/>
        <w:rPr>
          <w:rFonts w:ascii="Fira Sans" w:eastAsia="Fira Sans" w:hAnsi="Fira Sans" w:cs="Fira Sans"/>
          <w:caps/>
          <w:color w:val="787C85"/>
          <w:sz w:val="20"/>
          <w:szCs w:val="20"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180" w:type="dxa"/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B518CD" w14:paraId="78A788DC" w14:textId="77777777">
        <w:trPr>
          <w:tblCellSpacing w:w="0" w:type="dxa"/>
        </w:trPr>
        <w:tc>
          <w:tcPr>
            <w:tcW w:w="280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1AC65C87" w14:textId="77777777" w:rsidR="00B518CD" w:rsidRDefault="00DF006C">
            <w:pPr>
              <w:pStyle w:val="divdocumentdivsectiontitle"/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</w:pPr>
            <w:r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  <w:t>Professional Summary</w:t>
            </w:r>
          </w:p>
        </w:tc>
        <w:tc>
          <w:tcPr>
            <w:tcW w:w="816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46D87259" w14:textId="77777777" w:rsidR="00B518CD" w:rsidRDefault="00DF006C">
            <w:pPr>
              <w:pStyle w:val="p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>), specific expertise, and any notable work experiences t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How to Write the Perfect Summary Section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>.</w:t>
            </w:r>
          </w:p>
        </w:tc>
      </w:tr>
    </w:tbl>
    <w:p w14:paraId="4E3A5988" w14:textId="77777777" w:rsidR="00B518CD" w:rsidRDefault="00B518C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180" w:type="dxa"/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B518CD" w14:paraId="455CCD2A" w14:textId="77777777">
        <w:trPr>
          <w:tblCellSpacing w:w="0" w:type="dxa"/>
        </w:trPr>
        <w:tc>
          <w:tcPr>
            <w:tcW w:w="280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2F8988C1" w14:textId="77777777" w:rsidR="00B518CD" w:rsidRDefault="00DF006C">
            <w:pPr>
              <w:pStyle w:val="divdocumentdivsectiontitle"/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</w:pPr>
            <w:r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  <w:t>Work History</w:t>
            </w:r>
          </w:p>
        </w:tc>
        <w:tc>
          <w:tcPr>
            <w:tcW w:w="816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4A501F7E" w14:textId="77777777" w:rsidR="00B518CD" w:rsidRDefault="00DF006C">
            <w:pPr>
              <w:pStyle w:val="divdocumentsinglecolumn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>June 2018</w:t>
            </w:r>
            <w:r>
              <w:rPr>
                <w:rStyle w:val="span"/>
                <w:rFonts w:ascii="Fira Sans" w:eastAsia="Fira Sans" w:hAnsi="Fira Sans" w:cs="Fira Sans"/>
                <w:color w:val="787C85"/>
                <w:sz w:val="20"/>
                <w:szCs w:val="20"/>
              </w:rPr>
              <w:t>-</w:t>
            </w: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>Current</w:t>
            </w:r>
            <w:r>
              <w:rPr>
                <w:rStyle w:val="singlecolumnspanpaddedlinenth-child1"/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 </w:t>
            </w:r>
          </w:p>
          <w:p w14:paraId="7ED4F445" w14:textId="77777777" w:rsidR="00B518CD" w:rsidRDefault="00DF006C">
            <w:pPr>
              <w:pStyle w:val="spanpaddedline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jobtitle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| Company | Company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City, Company State</w:t>
            </w:r>
          </w:p>
          <w:p w14:paraId="4AABF08E" w14:textId="77777777" w:rsidR="00B518CD" w:rsidRDefault="00DF006C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Work backward, with your current or most recent job first.</w:t>
            </w:r>
          </w:p>
          <w:p w14:paraId="41384A3B" w14:textId="77777777" w:rsidR="00B518CD" w:rsidRDefault="00DF006C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Focus on major responsibilities and work achievements rather than daily tasks.</w:t>
            </w:r>
          </w:p>
          <w:p w14:paraId="2784A0B0" w14:textId="77777777" w:rsidR="00B518CD" w:rsidRDefault="00DF006C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Summarize your experience with three to five punchy bullet points for each job listing.</w:t>
            </w:r>
          </w:p>
          <w:p w14:paraId="26153EF4" w14:textId="77777777" w:rsidR="00B518CD" w:rsidRDefault="00DF006C">
            <w:pPr>
              <w:pStyle w:val="divdocumentsinglecolumn"/>
              <w:spacing w:before="200"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June </w:t>
            </w: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>2015</w:t>
            </w:r>
            <w:r>
              <w:rPr>
                <w:rStyle w:val="span"/>
                <w:rFonts w:ascii="Fira Sans" w:eastAsia="Fira Sans" w:hAnsi="Fira Sans" w:cs="Fira Sans"/>
                <w:color w:val="787C85"/>
                <w:sz w:val="20"/>
                <w:szCs w:val="20"/>
              </w:rPr>
              <w:t>-</w:t>
            </w: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>May 2018</w:t>
            </w:r>
            <w:r>
              <w:rPr>
                <w:rStyle w:val="singlecolumnspanpaddedlinenth-child1"/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 </w:t>
            </w:r>
          </w:p>
          <w:p w14:paraId="181CE744" w14:textId="77777777" w:rsidR="00B518CD" w:rsidRDefault="00DF006C">
            <w:pPr>
              <w:pStyle w:val="spanpaddedline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jobtitle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| Company | Company City, Company State</w:t>
            </w:r>
          </w:p>
          <w:p w14:paraId="27E0E044" w14:textId="77777777" w:rsidR="00B518CD" w:rsidRDefault="00DF006C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14:paraId="79084BE5" w14:textId="77777777" w:rsidR="00B518CD" w:rsidRDefault="00DF006C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Use action verbs that give your achievements more power (e.g., “Managed team of 15 employees” instead of “Was responsible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for a team of 15 employees”).</w:t>
            </w:r>
          </w:p>
          <w:p w14:paraId="4E547D10" w14:textId="77777777" w:rsidR="00B518CD" w:rsidRDefault="00DF006C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1A4EA5CF" w14:textId="77777777" w:rsidR="00B518CD" w:rsidRDefault="00DF006C">
            <w:pPr>
              <w:pStyle w:val="divdocumentsinglecolumn"/>
              <w:spacing w:before="200"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>July 2012</w:t>
            </w:r>
            <w:r>
              <w:rPr>
                <w:rStyle w:val="span"/>
                <w:rFonts w:ascii="Fira Sans" w:eastAsia="Fira Sans" w:hAnsi="Fira Sans" w:cs="Fira Sans"/>
                <w:color w:val="787C85"/>
                <w:sz w:val="20"/>
                <w:szCs w:val="20"/>
              </w:rPr>
              <w:t>-</w:t>
            </w:r>
            <w:r>
              <w:rPr>
                <w:rStyle w:val="jobdates"/>
                <w:rFonts w:ascii="Fira Sans" w:eastAsia="Fira Sans" w:hAnsi="Fira Sans" w:cs="Fira Sans"/>
                <w:color w:val="787C85"/>
                <w:sz w:val="20"/>
                <w:szCs w:val="20"/>
              </w:rPr>
              <w:t>June 2015</w:t>
            </w:r>
            <w:r>
              <w:rPr>
                <w:rStyle w:val="singlecolumnspanpaddedlinenth-child1"/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 </w:t>
            </w:r>
          </w:p>
          <w:p w14:paraId="563BA541" w14:textId="77777777" w:rsidR="00B518CD" w:rsidRDefault="00DF006C">
            <w:pPr>
              <w:pStyle w:val="spanpaddedline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jobtitle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| Company | Company City, Company State</w:t>
            </w:r>
          </w:p>
          <w:p w14:paraId="493F8B26" w14:textId="77777777" w:rsidR="00B518CD" w:rsidRDefault="00DF006C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if you previously worked selling products door-to-door or in a retail environment, highlight your sales accomplishments if you're seeking a rea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l estate agent job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).</w:t>
            </w:r>
          </w:p>
          <w:p w14:paraId="25CA1729" w14:textId="77777777" w:rsidR="00B518CD" w:rsidRDefault="00DF006C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54E73804" w14:textId="77777777" w:rsidR="00B518CD" w:rsidRDefault="00DF006C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46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Resume Work History Writing Tip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s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</w:tc>
      </w:tr>
    </w:tbl>
    <w:p w14:paraId="1437AAB0" w14:textId="77777777" w:rsidR="00B518CD" w:rsidRDefault="00B518C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180" w:type="dxa"/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B518CD" w14:paraId="6A1226FE" w14:textId="77777777">
        <w:trPr>
          <w:tblCellSpacing w:w="0" w:type="dxa"/>
        </w:trPr>
        <w:tc>
          <w:tcPr>
            <w:tcW w:w="280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369BE107" w14:textId="77777777" w:rsidR="00B518CD" w:rsidRDefault="00DF006C">
            <w:pPr>
              <w:pStyle w:val="divdocumentdivsectiontitle"/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</w:pPr>
            <w:r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  <w:t>Skills</w:t>
            </w:r>
          </w:p>
        </w:tc>
        <w:tc>
          <w:tcPr>
            <w:tcW w:w="816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Style w:val="divdocumenttable"/>
              <w:tblW w:w="0" w:type="auto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4080"/>
              <w:gridCol w:w="4080"/>
            </w:tblGrid>
            <w:tr w:rsidR="00B518CD" w14:paraId="0D121830" w14:textId="77777777">
              <w:tc>
                <w:tcPr>
                  <w:tcW w:w="4080" w:type="dxa"/>
                  <w:tcMar>
                    <w:top w:w="5" w:type="dxa"/>
                    <w:left w:w="5" w:type="dxa"/>
                    <w:bottom w:w="5" w:type="dxa"/>
                    <w:right w:w="145" w:type="dxa"/>
                  </w:tcMar>
                  <w:hideMark/>
                </w:tcPr>
                <w:p w14:paraId="1514A123" w14:textId="77777777" w:rsidR="00B518CD" w:rsidRDefault="00DF006C">
                  <w:pPr>
                    <w:pStyle w:val="divdocumentulli"/>
                    <w:numPr>
                      <w:ilvl w:val="0"/>
                      <w:numId w:val="4"/>
                    </w:numPr>
                    <w:spacing w:line="260" w:lineRule="atLeast"/>
                    <w:ind w:left="460" w:hanging="192"/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000000"/>
                      <w:sz w:val="20"/>
                      <w:szCs w:val="20"/>
                    </w:rPr>
                    <w:t>self-motivation and drive</w:t>
                  </w: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>).</w:t>
                  </w:r>
                </w:p>
                <w:p w14:paraId="53767C27" w14:textId="77777777" w:rsidR="00B518CD" w:rsidRDefault="00DF006C">
                  <w:pPr>
                    <w:pStyle w:val="divdocumentulli"/>
                    <w:numPr>
                      <w:ilvl w:val="0"/>
                      <w:numId w:val="4"/>
                    </w:numPr>
                    <w:spacing w:line="260" w:lineRule="atLeast"/>
                    <w:ind w:left="460" w:hanging="192"/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0385C61A" w14:textId="77777777" w:rsidR="00B518CD" w:rsidRDefault="00DF006C">
                  <w:pPr>
                    <w:pStyle w:val="divdocumentulli"/>
                    <w:numPr>
                      <w:ilvl w:val="0"/>
                      <w:numId w:val="4"/>
                    </w:numPr>
                    <w:spacing w:line="260" w:lineRule="atLeast"/>
                    <w:ind w:left="460" w:hanging="192"/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 xml:space="preserve">Your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000000"/>
                      <w:sz w:val="20"/>
                      <w:szCs w:val="20"/>
                      <w:u w:val="single" w:color="000000"/>
                    </w:rPr>
                    <w:t>resume format</w:t>
                  </w: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</w:tc>
              <w:tc>
                <w:tcPr>
                  <w:tcW w:w="4080" w:type="dxa"/>
                  <w:tcMar>
                    <w:top w:w="5" w:type="dxa"/>
                    <w:left w:w="145" w:type="dxa"/>
                    <w:bottom w:w="5" w:type="dxa"/>
                    <w:right w:w="5" w:type="dxa"/>
                  </w:tcMar>
                  <w:hideMark/>
                </w:tcPr>
                <w:p w14:paraId="3E0D966F" w14:textId="77777777" w:rsidR="00B518CD" w:rsidRDefault="00DF006C">
                  <w:pPr>
                    <w:pStyle w:val="divdocumentulli"/>
                    <w:numPr>
                      <w:ilvl w:val="0"/>
                      <w:numId w:val="5"/>
                    </w:numPr>
                    <w:spacing w:line="260" w:lineRule="atLeast"/>
                    <w:ind w:left="460" w:hanging="192"/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000000"/>
                      <w:sz w:val="20"/>
                      <w:szCs w:val="20"/>
                    </w:rPr>
                    <w:t xml:space="preserve">excellent communication, </w:t>
                  </w:r>
                  <w:proofErr w:type="gramStart"/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000000"/>
                      <w:sz w:val="20"/>
                      <w:szCs w:val="20"/>
                    </w:rPr>
                    <w:t>negotiation</w:t>
                  </w:r>
                  <w:proofErr w:type="gramEnd"/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000000"/>
                      <w:sz w:val="20"/>
                      <w:szCs w:val="20"/>
                    </w:rPr>
                    <w:t xml:space="preserve"> and networking skil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000000"/>
                      <w:sz w:val="20"/>
                      <w:szCs w:val="20"/>
                    </w:rPr>
                    <w:t>ls.</w:t>
                  </w:r>
                </w:p>
                <w:p w14:paraId="2A50E2A3" w14:textId="77777777" w:rsidR="00B518CD" w:rsidRDefault="00DF006C">
                  <w:pPr>
                    <w:pStyle w:val="divdocumentulli"/>
                    <w:numPr>
                      <w:ilvl w:val="0"/>
                      <w:numId w:val="5"/>
                    </w:numPr>
                    <w:spacing w:line="260" w:lineRule="atLeast"/>
                    <w:ind w:left="460" w:hanging="192"/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14:paraId="7C135789" w14:textId="77777777" w:rsidR="00B518CD" w:rsidRDefault="00DF006C">
                  <w:pPr>
                    <w:pStyle w:val="divdocumentulli"/>
                    <w:numPr>
                      <w:ilvl w:val="0"/>
                      <w:numId w:val="5"/>
                    </w:numPr>
                    <w:spacing w:line="260" w:lineRule="atLeast"/>
                    <w:ind w:left="460" w:hanging="192"/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</w:pP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000000"/>
                      <w:sz w:val="20"/>
                      <w:szCs w:val="20"/>
                      <w:u w:val="single" w:color="000000"/>
                    </w:rPr>
                    <w:t>Best Skills page</w:t>
                  </w:r>
                  <w:r>
                    <w:rPr>
                      <w:rStyle w:val="divdocumentdivparagraphWrapper"/>
                      <w:rFonts w:ascii="Fira Sans" w:eastAsia="Fira Sans" w:hAnsi="Fira Sans" w:cs="Fira Sans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0A368ED5" w14:textId="77777777" w:rsidR="00B518CD" w:rsidRDefault="00B518CD">
            <w:pP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</w:p>
        </w:tc>
      </w:tr>
    </w:tbl>
    <w:p w14:paraId="556EBF28" w14:textId="77777777" w:rsidR="00B518CD" w:rsidRDefault="00B518C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180" w:type="dxa"/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B518CD" w14:paraId="24FB5E10" w14:textId="77777777">
        <w:trPr>
          <w:tblCellSpacing w:w="0" w:type="dxa"/>
        </w:trPr>
        <w:tc>
          <w:tcPr>
            <w:tcW w:w="280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14A8360E" w14:textId="77777777" w:rsidR="00B518CD" w:rsidRDefault="00DF006C">
            <w:pPr>
              <w:pStyle w:val="divdocumentdivsectiontitle"/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</w:pPr>
            <w:r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  <w:t>Education</w:t>
            </w:r>
          </w:p>
        </w:tc>
        <w:tc>
          <w:tcPr>
            <w:tcW w:w="816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142E665E" w14:textId="77777777" w:rsidR="00B518CD" w:rsidRDefault="00DF006C">
            <w:pPr>
              <w:pStyle w:val="divdocumentsinglecolumn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degree"/>
                <w:rFonts w:ascii="Fira Sans" w:eastAsia="Fira Sans" w:hAnsi="Fira Sans" w:cs="Fira Sans"/>
                <w:color w:val="000000"/>
                <w:sz w:val="20"/>
                <w:szCs w:val="20"/>
              </w:rPr>
              <w:t>Degree Obtained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: Field of Study</w:t>
            </w:r>
            <w:r>
              <w:rPr>
                <w:rStyle w:val="singlecolumnspanpaddedlinenth-child1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</w:p>
          <w:p w14:paraId="5319EF3A" w14:textId="77777777" w:rsidR="00B518CD" w:rsidRDefault="00DF006C">
            <w:pPr>
              <w:pStyle w:val="spanpaddedline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School Name, City </w:t>
            </w:r>
            <w:proofErr w:type="gramStart"/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And</w:t>
            </w:r>
            <w:proofErr w:type="gramEnd"/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State Where The School Is Located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 xml:space="preserve"> </w:t>
            </w:r>
          </w:p>
        </w:tc>
      </w:tr>
    </w:tbl>
    <w:p w14:paraId="5A54450E" w14:textId="77777777" w:rsidR="00B518CD" w:rsidRDefault="00B518C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180" w:type="dxa"/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B518CD" w14:paraId="0B3667D0" w14:textId="77777777">
        <w:trPr>
          <w:tblCellSpacing w:w="0" w:type="dxa"/>
        </w:trPr>
        <w:tc>
          <w:tcPr>
            <w:tcW w:w="280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6DEA2198" w14:textId="77777777" w:rsidR="00B518CD" w:rsidRDefault="00DF006C">
            <w:pPr>
              <w:pStyle w:val="divdocumentdivsectiontitle"/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</w:pPr>
            <w:r>
              <w:rPr>
                <w:rStyle w:val="divdocumentdivheading"/>
                <w:rFonts w:ascii="Fira Sans" w:eastAsia="Fira Sans" w:hAnsi="Fira Sans" w:cs="Fira Sans"/>
                <w:b/>
                <w:bCs/>
                <w:caps/>
                <w:color w:val="000000"/>
              </w:rPr>
              <w:t>Certifications</w:t>
            </w:r>
          </w:p>
        </w:tc>
        <w:tc>
          <w:tcPr>
            <w:tcW w:w="8160" w:type="dxa"/>
            <w:tcMar>
              <w:top w:w="180" w:type="dxa"/>
              <w:left w:w="0" w:type="dxa"/>
              <w:bottom w:w="0" w:type="dxa"/>
              <w:right w:w="0" w:type="dxa"/>
            </w:tcMar>
            <w:hideMark/>
          </w:tcPr>
          <w:p w14:paraId="4A17B98E" w14:textId="77777777" w:rsidR="00B518CD" w:rsidRDefault="00DF006C">
            <w:pPr>
              <w:pStyle w:val="p"/>
              <w:spacing w:line="260" w:lineRule="atLeast"/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Certification or Additional Training: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 xml:space="preserve"> Field of Study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br/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School Name</w:t>
            </w:r>
            <w:r>
              <w:rPr>
                <w:rStyle w:val="divdocumentdivparagraphWrapper"/>
                <w:rFonts w:ascii="Fira Sans" w:eastAsia="Fira Sans" w:hAnsi="Fira Sans" w:cs="Fira Sans"/>
                <w:sz w:val="20"/>
                <w:szCs w:val="20"/>
              </w:rPr>
              <w:t xml:space="preserve"> – City and state where the school is located</w:t>
            </w:r>
          </w:p>
        </w:tc>
      </w:tr>
    </w:tbl>
    <w:p w14:paraId="41394744" w14:textId="77777777" w:rsidR="00B518CD" w:rsidRDefault="00B518CD">
      <w:pPr>
        <w:rPr>
          <w:rFonts w:ascii="Fira Sans" w:eastAsia="Fira Sans" w:hAnsi="Fira Sans" w:cs="Fira Sans"/>
          <w:caps/>
          <w:color w:val="787C85"/>
          <w:sz w:val="20"/>
          <w:szCs w:val="20"/>
        </w:rPr>
      </w:pPr>
    </w:p>
    <w:sectPr w:rsidR="00B518CD">
      <w:pgSz w:w="12240" w:h="15840"/>
      <w:pgMar w:top="640" w:right="640" w:bottom="64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  <w:embedRegular r:id="rId1" w:fontKey="{05599D8C-4C28-4552-91C4-7CC3F5DD1112}"/>
    <w:embedBold r:id="rId2" w:fontKey="{4131F304-BE75-4620-9458-736822114022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5CB896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C4EEE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4448E58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214EDC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A5697B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93E39F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15E70E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D02807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0267FD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DC6828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574FE1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54A3C2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78A0B4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48623EA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8168D6F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73C610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9AE459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132A8F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15AA9FD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9C6D19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A34879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AC404A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80EDFA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978A01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48E70E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A4605B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02438A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EE609CE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0008F7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B06A58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EE0903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A182A2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B9EF9F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6A006D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4EE54F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414A7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35741BA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10CA44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71E0C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DFCFA5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9F96AC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65A71D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8FE2437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DED05C8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112EB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42C013B5"/>
    <w:multiLevelType w:val="multilevel"/>
    <w:tmpl w:val="85BCF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64749274">
    <w:abstractNumId w:val="0"/>
  </w:num>
  <w:num w:numId="2" w16cid:durableId="1073239087">
    <w:abstractNumId w:val="1"/>
  </w:num>
  <w:num w:numId="3" w16cid:durableId="1778982196">
    <w:abstractNumId w:val="2"/>
  </w:num>
  <w:num w:numId="4" w16cid:durableId="1884294930">
    <w:abstractNumId w:val="3"/>
  </w:num>
  <w:num w:numId="5" w16cid:durableId="252056920">
    <w:abstractNumId w:val="4"/>
  </w:num>
  <w:num w:numId="6" w16cid:durableId="9218331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8CD"/>
    <w:rsid w:val="004D037E"/>
    <w:rsid w:val="00B518CD"/>
    <w:rsid w:val="00DF0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1C2C5"/>
  <w15:docId w15:val="{77BE95B5-C0A0-4C38-B9CD-5E69DDE2D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hd w:val="clear" w:color="auto" w:fill="FFFFFF"/>
      <w:spacing w:line="260" w:lineRule="atLeast"/>
    </w:pPr>
    <w:rPr>
      <w:color w:val="000000"/>
      <w:shd w:val="clear" w:color="auto" w:fill="FFFFFF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820" w:lineRule="atLeast"/>
    </w:pPr>
    <w:rPr>
      <w:b/>
      <w:bCs/>
      <w:caps/>
      <w:color w:val="000000"/>
      <w:sz w:val="70"/>
      <w:szCs w:val="70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spacing w:line="320" w:lineRule="atLeast"/>
    </w:pPr>
    <w:rPr>
      <w:caps/>
      <w:color w:val="787C85"/>
      <w:sz w:val="20"/>
      <w:szCs w:val="20"/>
    </w:rPr>
  </w:style>
  <w:style w:type="paragraph" w:customStyle="1" w:styleId="divdocumentdivPARAGRAPHCNTCcntcbottomborder">
    <w:name w:val="div_document_div_PARAGRAPH_CNTC_cntcbottomborder"/>
    <w:basedOn w:val="Normal"/>
    <w:pPr>
      <w:pBdr>
        <w:bottom w:val="single" w:sz="40" w:space="0" w:color="E9A507"/>
      </w:pBdr>
    </w:pPr>
  </w:style>
  <w:style w:type="character" w:customStyle="1" w:styleId="divdocumentdivheading">
    <w:name w:val="div_document_div_heading"/>
    <w:basedOn w:val="DefaultParagraphFont"/>
  </w:style>
  <w:style w:type="paragraph" w:customStyle="1" w:styleId="divdocumentdivheadingParagraph">
    <w:name w:val="div_document_div_heading Paragraph"/>
    <w:basedOn w:val="Normal"/>
  </w:style>
  <w:style w:type="paragraph" w:customStyle="1" w:styleId="divdocumentdivsectiontitle">
    <w:name w:val="div_document_div_sectiontitle"/>
    <w:basedOn w:val="Normal"/>
    <w:pPr>
      <w:spacing w:line="320" w:lineRule="atLeast"/>
    </w:pPr>
    <w:rPr>
      <w:sz w:val="26"/>
      <w:szCs w:val="26"/>
    </w:rPr>
  </w:style>
  <w:style w:type="character" w:customStyle="1" w:styleId="divdocumentdivparagraphWrapper">
    <w:name w:val="div_document_div_paragraphWrapper"/>
    <w:basedOn w:val="DefaultParagraphFont"/>
    <w:rPr>
      <w:b w:val="0"/>
      <w:bCs w:val="0"/>
      <w:caps w:val="0"/>
      <w:color w:val="000000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divdocumentsection">
    <w:name w:val="div_document_section"/>
    <w:basedOn w:val="TableNormal"/>
    <w:tblPr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jobdates">
    <w:name w:val="jobdates"/>
    <w:basedOn w:val="DefaultParagraphFont"/>
    <w:rPr>
      <w:caps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jobtitle">
    <w:name w:val="jobtitle"/>
    <w:basedOn w:val="DefaultParagraphFont"/>
    <w:rPr>
      <w:b/>
      <w:bCs/>
    </w:rPr>
  </w:style>
  <w:style w:type="paragraph" w:customStyle="1" w:styleId="divdocumentulli">
    <w:name w:val="div_document_ul_li"/>
    <w:basedOn w:val="Normal"/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/>
  </w:style>
  <w:style w:type="character" w:customStyle="1" w:styleId="degree">
    <w:name w:val="degree"/>
    <w:basedOn w:val="DefaultParagraphFont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D037E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4D03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0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831</Words>
  <Characters>4739</Characters>
  <Application>Microsoft Office Word</Application>
  <DocSecurity>0</DocSecurity>
  <Lines>39</Lines>
  <Paragraphs>11</Paragraphs>
  <ScaleCrop>false</ScaleCrop>
  <Company/>
  <LinksUpToDate>false</LinksUpToDate>
  <CharactersWithSpaces>5559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Ellie Park</dc:title>
  <dc:creator>Marla Figueroa</dc:creator>
  <cp:lastModifiedBy>Marla Figueroa</cp:lastModifiedBy>
  <cp:revision>3</cp:revision>
  <cp:lastPrinted>2022-06-30T00:00:00Z</cp:lastPrinted>
  <dcterms:created xsi:type="dcterms:W3CDTF">2022-06-29T23:59:00Z</dcterms:created>
  <dcterms:modified xsi:type="dcterms:W3CDTF">2022-06-30T00:00:00Z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cbeace38-5afd-43c2-9c1f-772ceddb1c37</vt:lpwstr>
  </property>
  <property fmtid="{D5CDD505-2E9C-101B-9397-08002B2CF9AE}" pid="3" name="x1ye=0">
    <vt:lpwstr>YDcAAB+LCAAAAAAABAAVmDWS5EAUBQ8ko8VgiplZnpiZdfqdHbdjogt+vZfZDItBDA4TLAnTIIcwFM4LDE7jBAKBAopDMCyQOFu8ZnOk9rQO+M5rsc9NQ0OjYlqOLKFPcpOJsWbPfNdBn1XtWBTNLY+/xXwweFtgCKmZKYdpA3a9JY/8hGvc2/AXS/LOnL1b56C/JP5JhJeqkxPovu+zc471oaOpl31Nf2haQAWjb76k8pkSTLJbdmFCNYuglD8</vt:lpwstr>
  </property>
  <property fmtid="{D5CDD505-2E9C-101B-9397-08002B2CF9AE}" pid="4" name="x1ye=1">
    <vt:lpwstr>cpxn5b0UTiJLdMNbLiW7vlRetXqrxrwtZJ1q3gCw38QHfrRB1KQfuMfXyaLgx0gOklPItETmxDBUenEmRbYy+arHTAdjYan5Uhxa/YyIxGZFsuNRlOKmHdYSx8uTz/TkSP8Gml7V3CRAOy/Gj1Op5Zbt3fenm7bVaSmVpzrmL/NQcvqHmUfu0mevRvsPAZgiQW1YWFqX1qeLnmH9cpdigzIEJePGNi9oa0o4IH+U5W2fr82/LQC0me4caB0OuJC</vt:lpwstr>
  </property>
  <property fmtid="{D5CDD505-2E9C-101B-9397-08002B2CF9AE}" pid="5" name="x1ye=10">
    <vt:lpwstr>o6lcLEguRd8E3P2oIyqrfPJiaEsc8fgosTfFFDoQdhBPc2BHiRGMxNi4Fgup2ZO4Q5FZvnyZZVUihrrh/1V1vb5zVB1ChLMkw0QOFtT/m8xV3VWzJtauQshLdVmHOynowwvTW9llQQ6R8k4pKMXEwDi2dHvjItLWFciiw84My3NKokQUBgvSseRNQofWyJsaXY1o/FqKEKbAq0qYRKTC4351+eNfQDO3Vi7huKSddTTVtZvOhglmOJcUs/8DLXY</vt:lpwstr>
  </property>
  <property fmtid="{D5CDD505-2E9C-101B-9397-08002B2CF9AE}" pid="6" name="x1ye=11">
    <vt:lpwstr>ooB2Ax+4AawKwDZo14fZ5YDGLwbttYQrh5og1X/PQpEo7SUvX48MtKFlKjVq+hPwoRTRHTNgb/qcXzrmdEOIhsaweB3eyqy3VeoWhWyBYe/1JujRKpa2PEapTX1CT8Au5YP8k5NreEWiV60Et49B5iVZT0vcOXsO1ROkrGhEvHS1KQQNGQD7tjSXP8gVoVm9eYGxrmWYxayvCABBg5ZpbwbPR6137lAbWQxapaZU3Ed6495d8qtRGTGZAcEz4YY</vt:lpwstr>
  </property>
  <property fmtid="{D5CDD505-2E9C-101B-9397-08002B2CF9AE}" pid="7" name="x1ye=12">
    <vt:lpwstr>9r24jFNodEI9cuZtKL3bRnvFk/azp1+Wa/1axvIruMQkA9qrKzh1yo2v/qLGMgbegaEi0pokqRUMlWP26V/6mCU4W+N4tz9fkKPQxBiJEILetU/PqCtT67UopMy6pvQWpIqvMqcP2EpqzkdJfipVjdnp1ONfbSvOsv8qWXvftfenG8ToKl1JBnNqZ1JFhO22DrUNWxbGG+7MFdVyAcjaqlSytKSnJNQszEtUn8ScDH2zL9rMbWR0w60A8byorxE</vt:lpwstr>
  </property>
  <property fmtid="{D5CDD505-2E9C-101B-9397-08002B2CF9AE}" pid="8" name="x1ye=13">
    <vt:lpwstr>c2JJviYyK9Lr1zi0ps0v3Ez0rp67yUP9wDaw8ApbuW4WCBm89B9oVF3EI61RHNUh7FCkC2KEtmxx6sIu/5jfQAZ4R3Vf++D+7yQF7HLMxCIdi87pPQGlratjMwEU1+eVnx02qnwce2J8igYh/UVOBFAp0SWpxZhj8IXp92zD6Bzo+I/P82O30YaYDOZRV1JUXqKrFKVltWOaFrFdEWQVeH+VhoRn4YS6AerQ4/cor8Cs6nunUz1+3U8xkI04PuZ</vt:lpwstr>
  </property>
  <property fmtid="{D5CDD505-2E9C-101B-9397-08002B2CF9AE}" pid="9" name="x1ye=14">
    <vt:lpwstr>orlghWwRD+rhnq9dLhXqEGBebR7Hb/EZoo9/pPuzHgVzK/ismfdrjsPhkxELA6HDFLxfRfqLofFpfEQMxaOLxTNnYaJcQy33zE5won9D1EekdfrBdqJ7metbDExTr8rAu/Y2Y5fRTom4uPtXDw+AzcSAjWHw7+GBMtnZFCVAZMCeD7i4ACjkCB7y/SYpAMPSzbj7PZOdPNtajgq2XDqbARwICInSEb7Yl24x3X3gc86FQmvc4NdGb+pi8M2nVRH</vt:lpwstr>
  </property>
  <property fmtid="{D5CDD505-2E9C-101B-9397-08002B2CF9AE}" pid="10" name="x1ye=15">
    <vt:lpwstr>aJyO3YXA8F1gKbobvIofOUBJwJtTloEtf8Q/moQ9PANToLcqh6Lr0GHhjp5DilKDgHv0t7d0oKQzonM7U8zpgbXbK5F+WmlQigvGwAcFti4+gyEnVoig6yiYFYQITg6l79BIgIdQCI++txT3ojXfogdV6fSox7Ur5sV+SsZKVweAc4ZZWAhNCy6OqzZQWjSSweRnMVs9en+rAN7ZIBo3khwJbslmRTnDCr9S6svfTzfJGEvabCp4aeZwsYJzkC9</vt:lpwstr>
  </property>
  <property fmtid="{D5CDD505-2E9C-101B-9397-08002B2CF9AE}" pid="11" name="x1ye=16">
    <vt:lpwstr>5wRV5I3oWBbssXRQJTA6K0ADhSU1AMii5+mcYjgbrQ5JzDcyLE3q+6PLLe24jP6sxTNECafdBZ+heznefrytMB/LmQbW1naDzHPqZpfCeBMAZ58q3av8yu3txQF8Qm0dHOtWfxAhNA/6m2Z39fAFY2M5ei2EtiN8zSvhgtvw5kdIbtDpyC9olUVf43TJ35rdutCpaGavlShKmVf4WjP6ZEKotqnWFsWkTPvEadh6gHEdEgbSAR29d57j4E5/yN4</vt:lpwstr>
  </property>
  <property fmtid="{D5CDD505-2E9C-101B-9397-08002B2CF9AE}" pid="12" name="x1ye=17">
    <vt:lpwstr>uilS3ytaBMAhTiWQhKlEUpIt8oDDcnclXkqfIiACUOQ8HiaXrSSf0F+HmhUc/n9ADn5GO13pkP1a3lOQP5kXmuEEkYfUOP57Vy++nw6HKGkM2ycXG3+O97CBNTPolOPgXrDD+qEl2vOLGeRV2FfmWx5NT3H0zm/JffOkFnd8u2LdqT9ZqWBT6+qrk84fYkYpJrjczkyKBYiGVwOS6+drpgF+ssYU1s1K5EbeminqVSSRUvVxnj7yqwIh+vaDcE9</vt:lpwstr>
  </property>
  <property fmtid="{D5CDD505-2E9C-101B-9397-08002B2CF9AE}" pid="13" name="x1ye=18">
    <vt:lpwstr>mSI+7L3FqkYDF8nQIZzK+seSDIr8gcToB4AqKK4gd8u/s2efgH309//Ukz2hiuKgLXOwhEMdtLmOhW7pzU7vNJCewe4vR84/4lR9SsBkVaU5uXbaYbXcsrrgh0fnSaycnQiqgsUD2VKJhf8E11LcoGj6+m4oikKdYBUUnYqLcMyDjxdt8348P/PfEMJA7s7+gqUMrE+HQpWxbBHHUBk+BMikUJ3bXiyQ6mLloZooTqzSu5HB1SfTRZ40hGL8us+</vt:lpwstr>
  </property>
  <property fmtid="{D5CDD505-2E9C-101B-9397-08002B2CF9AE}" pid="14" name="x1ye=19">
    <vt:lpwstr>ATlo3toN6db7A8clDPUvhajvEWCIoSKak1RIhOjJHJ+CymaP4IpaTbto7Uk5/rPdxp8jH27VEQZquACydLC9PkN/7loZGaLtlNndSGt55ls+ov3dVcwhIaMBrDl54W0Se3p6foQ5h7uHDqYKkwnR7dPo+BHceVfBPI9ezReenWZGQiJTFmxezSt2w1irAh9tAS0zNFMUWNDvdjvuYrEjlti6pFLHTFieunacyipaW/v1H1vk47AUD+lJecD9sBl</vt:lpwstr>
  </property>
  <property fmtid="{D5CDD505-2E9C-101B-9397-08002B2CF9AE}" pid="15" name="x1ye=2">
    <vt:lpwstr>l/dyYYvrXOBLRUnXRU2zLiws8GWgfAJq8s43AreEZUo6eD1JI4Kvj+GTrGrxlMrB3XejknCoGOVCkyfex6CZ7NpqiDlfPOr+DlNwN1KyYmiirdi32HuDNFemywN0b5Jv4A5ymjUlaR6L/RmI1nKyzIAjJkdBg9zqwv1G/oUDPcYW/m6phhrYKR47Qaulg3om/5xzKTqLoF6OhCz5zCxnMAHx/7JxasmXD633qvb6TeAs06WvnKUif40sTxmz1eJ</vt:lpwstr>
  </property>
  <property fmtid="{D5CDD505-2E9C-101B-9397-08002B2CF9AE}" pid="16" name="x1ye=20">
    <vt:lpwstr>/rE4vTa9AmrfTUNoqqp/uYCrn7pDvQ00F+Z587RWjT24HLjrhCveW4KqhJ15hsIpxR+cqN9P9uEhlfrxRQlfVfiTGf587cNPiqFI25Csv03yf8H9a5IUgaUaC/6YgHsWHImpUBl86lool9t+JzcTCBxU7/kM6TYmXgmE2cBykEDgWazeI6X8uSUkoYw4B6gNTFkO4kcWYH49mT8Hd+X+BAYqzJvIttO0yLxahwXcFhZdEU2r2YIeuJeEFtwYOv6</vt:lpwstr>
  </property>
  <property fmtid="{D5CDD505-2E9C-101B-9397-08002B2CF9AE}" pid="17" name="x1ye=21">
    <vt:lpwstr>c1vr9JS9SttaQ/QEEfWLUfUd1hlsMnOZ2G9J3LdECUAB/gsPlhrbzNlrGhBx1PO+MNsmPBpTNHv99aJ+07kCnOoNU4r0YIZgiHZCZGLz87F1/KiWJgPRnF27XoGVI6mEKoistz5XwXn3t/E0wLP3lU9mxo7OYAuNvHmvXv0BJtguRNz/o9l1Yu5pOltbqxml6aG9qZPJaCOFoDxJ1r/0R4SysTG6bf41QilGO8x+X4GJqBH/f6FGggX0UHC/E34</vt:lpwstr>
  </property>
  <property fmtid="{D5CDD505-2E9C-101B-9397-08002B2CF9AE}" pid="18" name="x1ye=22">
    <vt:lpwstr>ARj4pkC11amBpYG66vwZCExC8ewGbH/O3ObWshUP3blwrrC2tmZ7dZTBDwas2TJo7R8VKDFANArfN/ZpPPrEEN2iSQdevTk9XSgBJuMVzMjw+acTF0oMWMXvX5j592IjfRrmZv7BNzwsdtkorilq7j5l5udQ5FQcT/XsLN/bIT+D+F8ut0yfcNaM1UxeRjubn3C9x74bXYDAsS6BdZeb6YI4VFJ5mTndGkJN1+QWyP2PqWgWwOW9MaVrl+ImHqi</vt:lpwstr>
  </property>
  <property fmtid="{D5CDD505-2E9C-101B-9397-08002B2CF9AE}" pid="19" name="x1ye=23">
    <vt:lpwstr>ztv1SqWO/dE/E1qP/jUZR6A8qurfj/kz58OYnPXTX05uPjVYhcVbTL+3Dsw2UGjW1RXggsbbPxFcS2+7H3NhEcYPUP7XNTyPhYXO0TUBUwg0GNpuEIRuKgoaCzb2bNBDOx17sv3XLOsZzHwSqlk3/ugfZLTG25HlP1nIQsjo+m5DhJnRx5GnLAKZ4opijhCkA7yjejfQfdDHrPkBWqwItiVXpBvnIsUojMgA7r5Y2zZRguGm3bUz3QMxCK82XCk</vt:lpwstr>
  </property>
  <property fmtid="{D5CDD505-2E9C-101B-9397-08002B2CF9AE}" pid="20" name="x1ye=24">
    <vt:lpwstr>ZM3tRWXpWWsT8/OGT+xf+xi/ArRtXBOeP2IjFH2ffU4cgc1+JSqnJwaAHFICFZGMi2j/sPeg1zgICsFzkoJ+KHLhDHDh8Z5d6930p2A+928i8YrDFaG2Gqk0vL37jR0UHms9L7MpO+bf/LiLo87TrPCizPV3e7VBMDEUkOh/08ZZVSXEf0iPJJn0904sKaKN3wddi1OXpaRVMQNh+3Y0Qg6SfDz6yZT/RaSHQfbjbtb0FUW7LATOa2Ex0fDjfNJ</vt:lpwstr>
  </property>
  <property fmtid="{D5CDD505-2E9C-101B-9397-08002B2CF9AE}" pid="21" name="x1ye=25">
    <vt:lpwstr>QvvyXdFN726W/Ml1brwxOKMq7frt0Z2+KPJ21KMbM15FhTnjam/dXlC/994onQ+Pg2JoJvkCnb0xU0QLJAVwuYTGAbZl9tlDtJOBVDJUAnORo/+RWvFlHjn4knkX88xVEeBmnB0702KjwopBmosd+OfojDQqsEhxbwCJSfRyQicxf62QFQYe3l4NVVzyuyXK6PBDqaDyi7aVN/MdcsXJUgE3Pf+lE+xivTQoZIdfxh8JmZT+/+ev4CLIGSdcNny</vt:lpwstr>
  </property>
  <property fmtid="{D5CDD505-2E9C-101B-9397-08002B2CF9AE}" pid="22" name="x1ye=26">
    <vt:lpwstr>KT4OM4yRN8TAmZmMkBmu4GTXwX0gUj5fcCOTU2bSYSxCFO9i6R4k0a+X7CqUjqbZqlZLm5RB2o0WuKvmQGoy583PN71wetzkH4u9pnOzzco0Gs0HDk6MdKITDpb32WLL86AQsltDRd8METqkQwhYB/Ayh3tPm6P+059Q/GR6T0y/W1JC+fZd2SsGNO8yQ4Yk+qFy7VPpoAnUFRSsQSneMnDq7R1HKGDoNywjnHvr8/LKgsrWfyL6njwcSPGDmTL</vt:lpwstr>
  </property>
  <property fmtid="{D5CDD505-2E9C-101B-9397-08002B2CF9AE}" pid="23" name="x1ye=27">
    <vt:lpwstr>VaQNT/tSAIWu6o0W5VUlK3wo+SWyYYTdrc+OTNYFfyrJRmBQOSPK9iGjZaCahQ2kCz+CFdh15MBgnb1wyP0YN5ZhE9vD6+As7IqnEd9ZVOMfH/DCR5Sh3/c2QuQDXmiX+lw9jad7fLk4w057PWmUx2nckblrDk3RbLbQyu79EcEe+19J6w108uthGU3FbKCcDVp1URwmI/Oyv4BCqRnqNoPW77gzIQ5o5X3cWoBfzM0OmqfrLER0HueVMKkjn9y</vt:lpwstr>
  </property>
  <property fmtid="{D5CDD505-2E9C-101B-9397-08002B2CF9AE}" pid="24" name="x1ye=28">
    <vt:lpwstr>PedBm43amTGF/cwy5Ch42bh8srA6MrBnpzx6FwBZRRjZzPW+Uc3bX9lruEqbNdprOJ85EE0FnTBuDZgddKcXYbvU+uRd8Az2ZIb1ABowvXxzSz+viMiHH7UfBZ+Zuu/vEvvKMEpjHf5eRjyCWszeZH2+4CBDFhWJXwSmIYObf6F9LwrxMmN+2xcJahZFLUiizTihx+CfatPv3zyyWEEwZ1k7oAoUgmYDNYgJixm9ti8RzO/VlFy2BpdM5x9ynh5</vt:lpwstr>
  </property>
  <property fmtid="{D5CDD505-2E9C-101B-9397-08002B2CF9AE}" pid="25" name="x1ye=29">
    <vt:lpwstr>UnI7a+H05dRuqddgT694WJX9vqtXexo7c5+p84nqWP1g/byl5LGrUMcUYTi1rOHDlWMgGce+P9vMCQaT5WdYlgigHDTE4PysHWIVZPzo0vtSGZ+CcBkWsyePZ+OvQQGIdIWFDt7NibBv5JHkpA6/apyZ/IwWyHkAaRON00l5uHvbd9vFIXX7ks6m1TfsrNI5p2Rq3eNNd1L9yW9pSV51t+GXP6ed0lnw89wstd8CoHE+/3HEfa/bdhsZGJmnkZA</vt:lpwstr>
  </property>
  <property fmtid="{D5CDD505-2E9C-101B-9397-08002B2CF9AE}" pid="26" name="x1ye=3">
    <vt:lpwstr>NjIncsLx4zKqlhLUaKLWQ9TeWLvBIUk8lgfR3cx3HNFLl/2hjAvMYnMdWqUzDfw8DDWR91HX/fRcaiWh4z9YyBa76T4CRDgh8m16Ff8ZFCC6XyNec4iq0Ssbp+f3LsnhB8KRcNJGn32m7EBlzeEEpjJe4Lsh2MpGgEKEn3xL6l2kVuYG46MOwdU7H6irKyLqHUIEyFrMHQINSQ+QcWPW8tu8DucAFz5G69VMAbCYtWUiCL0/P2Fzx59CYmMx/IM</vt:lpwstr>
  </property>
  <property fmtid="{D5CDD505-2E9C-101B-9397-08002B2CF9AE}" pid="27" name="x1ye=30">
    <vt:lpwstr>/glDg5tT+MYDe3igkgrxplFWi1TPu5pP259sC7JXX+gdJdlkxiYKAm9ME3EFXAiwmQNyGKV6SzcEkzeU/hFU0FG/Rtg0w1fz7qhOR2ZLsDyuYFGrYI3IUXsT3ttXOvr+471wC80yRc6czj1oEP0txCdy5ZmsalPH6ro05KqOR1o2IXRjz6CqD9VmBqihyzS7v0keiciZVQosodkuZfqoCQtUe+ofair4SRiKLQwToaoj+J3yG/TZI/FE2dQbReQ</vt:lpwstr>
  </property>
  <property fmtid="{D5CDD505-2E9C-101B-9397-08002B2CF9AE}" pid="28" name="x1ye=31">
    <vt:lpwstr>2t+SBDp72HzLeIH1h9ii95vvuE1Qdt8gb/oz6X9GwWbxSHuPmLpVnCDtBjDeShUK/yrsmsvbEwnHfHCZOCPyk8vzxhN/7XzPcO1GpyAYqnK2ihRo3Eneno15FavOnpq/usJzL+vmcxtoNKe6mXFMz5xmfjzP+aGCv5qxOEQeZGl4sQp/cH8hY1I3/43WLOE9umZO9MjyQG0g/0Orp1DuI4si7vTsxGtkG2jIYm65B1cVx3d4rA6SVzvXXj1DAJ7</vt:lpwstr>
  </property>
  <property fmtid="{D5CDD505-2E9C-101B-9397-08002B2CF9AE}" pid="29" name="x1ye=32">
    <vt:lpwstr>SW4oB9tn8Ol8TL+wS+Cx0Dx3Zw56c2U9LaXlan4/YwuWLr5hyZsIK2YzU/2BjvGb4Xi3HnkmXXtqh6PCFefB+eLjP/9Vzy6E2KP+qshRZHG4I0mxqM1s45fTOLP3307O3HNCt86b7XlDl1i/pldSB2JgUDd8QqoBZLoynPZ/8imV8hbQo1/822b3lfJBfn9/dhzG+WbcQMkzPynX1XcoqDcQJgCEoLl+8byWtaNyoSSAg5EbzCRh78UT5m/8rqk</vt:lpwstr>
  </property>
  <property fmtid="{D5CDD505-2E9C-101B-9397-08002B2CF9AE}" pid="30" name="x1ye=33">
    <vt:lpwstr>lmGIsy4q19DVUl7+DqsMH4Rdr19CdqKCoo3pbcUzUp5vC7gjvJ6VkptLb+ZMHaTCLZVbLzvs1wE/H7S28g0Yd4BgyMrXhnNAMMnCunt/C7kqQoNQj7nLIsmEOnUXV4bk0PBRNcTQKQFXnAG2UNE/32PwG9jLblH1VdHpHh7qjg0Uu36N4j4MwPxQaLmNjwN5filkOp1DO9UHkGLQd2omBacTkpgHzIIiy+plzrqGtihvL/GkVHV78tMIklpKu7N</vt:lpwstr>
  </property>
  <property fmtid="{D5CDD505-2E9C-101B-9397-08002B2CF9AE}" pid="31" name="x1ye=34">
    <vt:lpwstr>wumKHN0kY+opa6zDVTA6/NCohP/sch2mf8pT+dVEc3gMPRZPGiLbu3oPh0QcR15/fxDrvTem1UmIYeWsQ6YMaSbhVwMxvyTmacQrW+w+Zo1sKb/8IYCrUnFX9F7L5/BdWDfdkBfzByXvfSTIAHliARV34KCVMba9Jd2AJPz+XCs+WGiMlOkJWUMfZfAc1vPF1q9HWu8LDFT8OOghEeSer0gPrtO08S8QtmYjHxjZPrxlhfcU2Up1FZ8fMnZDkDC</vt:lpwstr>
  </property>
  <property fmtid="{D5CDD505-2E9C-101B-9397-08002B2CF9AE}" pid="32" name="x1ye=35">
    <vt:lpwstr>Q92HsQK+1s9Kh6iAPtmyZC4fZICDkGvYFrxK1Ka0sS/P3bdxCbIzvbP5M1+DtoGWwN9v4lRu7OdAA5+rK7vrx/BGBVhuu5oOzzgR+TpGNtt5n0beBPInQswtniVky/XgMt6rDnQ9SsA/1xgKmIN0ywlpG2NSIjQwSl3QwqFVsOB804SXV1nqMh4fP+d0yHwggT7r621YmbXrEAeTcHBYuRgj6+B+y8Fs0IzS/PstLhGRgKdO0402km8P6Ak0ltj</vt:lpwstr>
  </property>
  <property fmtid="{D5CDD505-2E9C-101B-9397-08002B2CF9AE}" pid="33" name="x1ye=36">
    <vt:lpwstr>P+qareED5jReUUlt5RlojMIHcM3cUB8c8XB3TU7FI0Hs1z6r0/sS5OpQrUbPtx2vUAWWTVa49m3qltSoJ/DV9xAyfhm5/UxwEImPOaPoLLJ62lwr9L3hWe0s+dnG00tGehVzWFRvJsimS2xd2o0xYBbYIAWZssnbkU9sfvIAenfXY34SrHZ/rMPUcp0KMqxPDbIDhvUuSmo1SXlsozDk+Lpi8vzuv4qrjV5ENmeJj4O/DHe7h51Gu97987v9jxp</vt:lpwstr>
  </property>
  <property fmtid="{D5CDD505-2E9C-101B-9397-08002B2CF9AE}" pid="34" name="x1ye=37">
    <vt:lpwstr>cDHlHHgi4DhisBMJwRLCCv8gy310L6PTb0TM6WxGOSss/S3SmfmHy8jm7FqUatuZKLvm42rMhRFqd9FcKzkQogGGwQ16HsY66m+pM/hBOsPzlwps+i8BQddSWv9ZQJBACgXSAagofvxdYEMdy7AbEVS/rkoeWMuw+nF5C4sjpDyQZFv2pEiUbeH93g06sqnaPU0Eoe2urFnr92r09mZ3twPsidq4v8qvQcVGezLWym/kv+kjmRjeOvzlbkzj9Ib</vt:lpwstr>
  </property>
  <property fmtid="{D5CDD505-2E9C-101B-9397-08002B2CF9AE}" pid="35" name="x1ye=38">
    <vt:lpwstr>Rbrtv4NJ7wNVP4zy+HTRkTQxjihl+6Owk41QQu4WciZE+u0hR1V2C0slbuUVjzNud15IWkEHEnfJDEmh5ClBzYQrSoMxDmXb8exNcjgVSOyYEMARVqNHu0nx7bstZL4s9TgxD9xY2+3nVry9Wf7vwRtWS+TkGnyTOzLxzjuDrc1+2u42i7wYhyXZyrYFzKhFLd8sAsGOHOpXY+5ertQnd1vxP+xbk99uISGQLRdoubTHvNL8MIC6u0FRRjeVu/a</vt:lpwstr>
  </property>
  <property fmtid="{D5CDD505-2E9C-101B-9397-08002B2CF9AE}" pid="36" name="x1ye=39">
    <vt:lpwstr>l67on8lFZ6GDPyZleJqTDkjVj4LmA02lII8QRto8I+oLbyWihiqsh2wcJ7PPSXH7vfSGSuXJmOeI/66e5xwclGTHuTuHSQs3+VwGnbkm+2rTOI5Wc+uzTmSXMaPiPLZG4U2pyOvM/2zcNtmKHfXh6ma+sli8S4gMkmVG3SHMAyJWij7edwvVf2B5aZkRgPMLabZgoUlrCuPR5rgXhfNjSKIoY8QU3GGxA4q1+lv81vPvo1iEip5x2bhg999dP2Q</vt:lpwstr>
  </property>
  <property fmtid="{D5CDD505-2E9C-101B-9397-08002B2CF9AE}" pid="37" name="x1ye=4">
    <vt:lpwstr>bqEbnv1tEvE1hFBvUZqjHkGI+K7kdvNTLs9jJ6ON2sWPrtATsKnwa3xgJLc8uo7l2qXbUmjv1dBZPS4hIZu8wemj/940Vlp0QwYLvfJO/626dp8yjrin/goL8TaNVIkUcF2Xwyat5fvDh08sdvdxYa7QjWfPvbvo1RgQ4wrNPivU7CoUBLXESh+8ZKtFxCpNKCd2QmF8o/7alu2Lx0ZvG3SPsN3u/qS/TwMAsK83XECJKLx9C92pNqrGgYxWfBj</vt:lpwstr>
  </property>
  <property fmtid="{D5CDD505-2E9C-101B-9397-08002B2CF9AE}" pid="38" name="x1ye=40">
    <vt:lpwstr>ysgGZ3kaEXS6gWa5HVyL+CCgub7XIbgd/OD9YK5fvSggCTS9ufT1KFA6mVJcpCuxGbjtSzHRB0AlPp7C2e7uX5FR7F8TrTdztUaTwjm76DwPhCeH7ryJ/FVLduUuW81l2s8o2fB2Ss4m++QSzsnkNiTCZ2DR70n40+erRxhpiiX/gu7POW7APOPsVUsIXDSBit0EttqEv9AB2F9S+/KdR3lO8nfud31YTYUEhRyMGVYz9inSBXDmufypap2oOou</vt:lpwstr>
  </property>
  <property fmtid="{D5CDD505-2E9C-101B-9397-08002B2CF9AE}" pid="39" name="x1ye=41">
    <vt:lpwstr>TAMrGYrlggbTbyEWfmKswLP+3tIIhoO73/wcPiiggYle2Z/y1EhwidLSA3z1h3rNMR9fbkYpqbIgYZfdGSTt5GieadwTplrUoVQgo35ajKcAIwJQcDtgGHvel1NKPEB/c1LlKMAlLfSWaLarF+7Jgnu2piOpmPZJnIVQJ/phBQBgWVmQ81J9U0C4LKiPOJzMSWuSBAmJXrVD5rBcGhbAdghOTLFx0T6zMzkjbRVB3SeE6FR7U5+ajlD3C3+gTf7</vt:lpwstr>
  </property>
  <property fmtid="{D5CDD505-2E9C-101B-9397-08002B2CF9AE}" pid="40" name="x1ye=42">
    <vt:lpwstr>kHJW+1UPaQYXYJf2abzWv8CeJXWeAfb/4xuG0cQIYDE/D8/uRmvv4Oo6VjVlHz+7fwNVg1NRgOM2+ohPhL9dg93ITJjDqmHEQigrumuRTIarb3TmHWfAXUCAWip5/osnrYsAIiCbiSPg2p0N7IWIv/wsmOWaE4unYoBV4qFeHD4xsN1kQMgO1Wbb93nugRxoMUpczwoNNz/yt2o+0kQDAHxn37NjV8KYu5fWZv0SUUxL9LQr2bVo4yGgkMJPUYN</vt:lpwstr>
  </property>
  <property fmtid="{D5CDD505-2E9C-101B-9397-08002B2CF9AE}" pid="41" name="x1ye=43">
    <vt:lpwstr>QmXP3BqZqHdkPtjMadGkGj5MXWCFzel/vkjiS9N0dJ8EqTGqHlAcft4ArnHzt2nduxmSpnqYZC71dWMJgghm3YP/PlHqZYohMDEgYtuRiK//VDB50nUQaulwA/siovYCWWFFY9nR8aAxFkcXsfqCPaj7iYNbnjz65RlwSfRLntHQtv02ZYYm+sgWvlzOeJ1TiPtiPmz6ud47yb94X80ZGjGsDPvU+uRpxnVXWmbk9d2pyx/ve71r6sdDXZLEMb9</vt:lpwstr>
  </property>
  <property fmtid="{D5CDD505-2E9C-101B-9397-08002B2CF9AE}" pid="42" name="x1ye=44">
    <vt:lpwstr>pBkm94RCmkj49OUNdbIOZ0tK5VyM3cqXXCLzWPpYMGr+Pok6syA8dBd7rgduWM442RibkC4TKFJzRbctkbIA7AtQiNHwrr997HQyQ95WQL8HXlWRuOVrSdHQe+lKGvM+dfR0VmWe5Ymyrqq/B/b/rHMNepC5QjCTQcXKiSPisxehfP7QcpXYkkRigaDTV/obZ1HfHPTKi4GemIDZsl0ANRCN+DO8HxdbvgY9/mYmDr0w1JMn9jv2aVqG/rrUcL4</vt:lpwstr>
  </property>
  <property fmtid="{D5CDD505-2E9C-101B-9397-08002B2CF9AE}" pid="43" name="x1ye=45">
    <vt:lpwstr>DK9Pvb6bSd3aCFPB7NEhZEEA5Ypc9gbCxR67kWPhQN8BIEPm5EW+BOyifzEvJ/uxJgQaVSCA6ZaAvo/J3i1+MqJjHrxX6dxnCblB8bby4aYvTLTsRUhNnrQRNtL3mzzM2GBw1mRXtJi4zOxhdI9kmR2Z/ne3jrcMfkv/c896HTsjGSkmyvJyq+dubkTAiv6tB/oShDUeaDOupQh1WnT5RcZmwsnaVIYTL4gzNgdvwDxdrQleEXJ9zPKDN1SC1FW</vt:lpwstr>
  </property>
  <property fmtid="{D5CDD505-2E9C-101B-9397-08002B2CF9AE}" pid="44" name="x1ye=46">
    <vt:lpwstr>QGaEmct1WOapI16vIBPfYD8dDxGy61osrnZ6i0y17B/Li0Qdn9ec2DXPdkMxz+6Ls9z2E5QWT1cWR/kPaV7HOjRnO9n6k03f7NWxWhXM9kIVNh3/XwF6iBiPa2kLyegTj9A4k3q9LAj5DsXG0UFoY6d8nawQ9G5VMJJKSGOCB8R5ub0gBxEA7HBmCZPrLTarvLrpT2NLlR++6/1VWKd7SAIdLeu7JQwQrMsFeuEZ/6Il6LFAaf2/GWL3mgiFLvO</vt:lpwstr>
  </property>
  <property fmtid="{D5CDD505-2E9C-101B-9397-08002B2CF9AE}" pid="45" name="x1ye=47">
    <vt:lpwstr>i9RBMdYxbvaR9WZI9wOsnAEzIGVALxxcy1DWtp48xbS9gNCKZaA+zABBQlyH0stWkHBVzH3o1q3cQe357eJELHFyxZ0u38E8Lme3byNzlyR48dQ4L0C0eRjYWbZEnaN7NuFVFLachvYgUb/ySkfYC9IiPqgliYFmeCP+14qJYZdI3NwqH+UYjDY2VLIvdE72v/p5vN30Q7Y91wDfnb6tU6vBRp6W5XJZDfUg+Nvhm7Os02rh70my4St8i6lMt48</vt:lpwstr>
  </property>
  <property fmtid="{D5CDD505-2E9C-101B-9397-08002B2CF9AE}" pid="46" name="x1ye=48">
    <vt:lpwstr>t+bqs3LoCWHfXukh9QwinveXujTjjP0CsctbHjlqCZuM4gMJ5OJWuxX9YCpcy4FLSpOt8csAxrRN8ZTeUfnhK5KpcvCY9kA7z9aMlN0VJcT8wihVrEbJF3Gbvac/TYMu2kJ5zwWO35E71pEdHOswWIYHyk1SgjKM++APY5z9gK21Sjk4y9GCl3Lt2KatpCSLvqhuC5vJj2Tgh7wU654/TDUOXek5U367n6tqCOqzTv0J8Bbu4MvJ4vwxdwgJV3T</vt:lpwstr>
  </property>
  <property fmtid="{D5CDD505-2E9C-101B-9397-08002B2CF9AE}" pid="47" name="x1ye=49">
    <vt:lpwstr>USob4e6tQtXpjJbwKvcEdf5T5F+6+ko+DlF4x41/w0cob+0d49a1N4bv+MAsfZ53taaleMOAGLZG0SiEkiMDbI7t5gA1TyyyYFaEoFHZ1op7tqOePSft5LC/reCjmbmG7QNb+Tj63VbqbT8kcYXRLBCqHrG2TUyx5vW/6b8YiGc7dMG/ga7+elVA49AjDQ3bOchpqgP0Ta6hDFyYVYCVq6sgGW7o8qHKB1nKbBQDmlF3PahRdoWzgO1tKqnZo4X</vt:lpwstr>
  </property>
  <property fmtid="{D5CDD505-2E9C-101B-9397-08002B2CF9AE}" pid="48" name="x1ye=5">
    <vt:lpwstr>JmTSc3YzZ8HVPQMmOPoEsZXj47EV/nu7UHSEuHpYnQRE8jKa1DFHkyAfx3Q/ClE9GFOX110r19uMHiX87frgfR6cmeaDjpajxMm/pJPkZK66wdz0yYtzhihL3nJhfmM1V4DYQTCy3jdx5wFfSM8juD6bE7JJ8ewgau7H1+5dMybrJUH4Sq0T3M9kCSBLkAL/wa4mA5WjymmebS74n+5zxEuOzgaBbGmCM+o4twkqstthDZTCPRSZRT19guVEduB</vt:lpwstr>
  </property>
  <property fmtid="{D5CDD505-2E9C-101B-9397-08002B2CF9AE}" pid="49" name="x1ye=50">
    <vt:lpwstr>pys/cPgXwOoQnR/5uT7CUNKJq8GH6ZpM/ze60pNh/kP2+gqvQO8EAX27svUtU+24Jo9R6JSH0eDsIAumqYLD3Ff9VMObfVqb3tmd/64Xvq/JwIor53NK8WZTYgI8SWpqc5+yqJAorwGmqkUE0nJPSoDIJMaGIw4K9aplCJnfUs2A99kb/l+wPUlZXmLSFmKX2uZetv6OozGIGwBs24v/hFWIndGDBhzvGtRfgkRNsaYBZetc5aXlulqWK9XMhuf</vt:lpwstr>
  </property>
  <property fmtid="{D5CDD505-2E9C-101B-9397-08002B2CF9AE}" pid="50" name="x1ye=51">
    <vt:lpwstr>o3EU2V8/dh4WFJ+dR1G4dzuCdDpZz/+ENqvpfFuHNLyfGtiuSt/cKsHHeAIFQs069lDNc1P8YPpT7fMBUFS5pJ+WR+Zr+IxfGxGxAuIE2SeR8o5xwHVr+g+v/PvI67Ygx8RZuCpYN9e1jrid7X6RJJFuDj7yJ/aWqvgq83fM645tx9sae6bdHIyR5pR2fWam+iiTdcuIPTORDT6ws3XSrFct5ntfmm+9uWDId5i7guHdx4xECqDMrZoqwdUntgQ</vt:lpwstr>
  </property>
  <property fmtid="{D5CDD505-2E9C-101B-9397-08002B2CF9AE}" pid="51" name="x1ye=52">
    <vt:lpwstr>QgpDa+4+x3l7GGGk7Orqx+fNHjeUm141Lp/ECJabwXDgpB+e2jOKMMeZGPLbP5IB2NFLseyRKB4/3wJfgV4p65AYPAeAkXmxP877TACJxwWgwPw5JuzOiDe2uRjW41k98TZ616CeoSQ2CYgbUgr7uisyJqiJYZ9T0i4VQEEJXWBbtELETWiGgwLShGJYnlRa2FkSmc1g1Tg/ILRNyT/8myQ/8SJfNZmAONGRyCOwyIUgMRl3EVgKYlxXJmz2L+v</vt:lpwstr>
  </property>
  <property fmtid="{D5CDD505-2E9C-101B-9397-08002B2CF9AE}" pid="52" name="x1ye=53">
    <vt:lpwstr>J73rt2h1K89cqJgKO1uzwgKYiYRA7uwPw6e++3uE6pPOuiSQqqgpi0MOqL1XCZX5OKf4Pt2AZ6hcZP0LjG+fDHdfpVUJpofnmDC4kBghryMnl5uO1LDFlqavoMG2uzv/+Mb/6PX6CrOyY3/dqWyc6ayaj+ig8LioHlfz+kQghjkjSj/kbjjy+V51ZSptai1DMflmbDQZ2oabT3LaEDOvQn9PZg40cLjKZmFS11iV6qqPwTjqIXz0hdCSVdLO1SR</vt:lpwstr>
  </property>
  <property fmtid="{D5CDD505-2E9C-101B-9397-08002B2CF9AE}" pid="53" name="x1ye=54">
    <vt:lpwstr>9a/EKRM3TOkHBI9pCiEK3+r1pEDNkz/2ecNalry+v0Kke9zhgRxbnHJwAcqqELxUOe7SRn5axfiT8Uf6IJ6yQKEwCmL3OcOveyepG8YUxycLdtrgC9UAui63Pka+hrY013FjFIkEUDXC7W7iYybY1tuxr2583ML1zAylmwHh39MkcAUTYqrwDvLFWxy59fom4SZdOOaYFdFhH+biMW+zSYn9yvE0SoMxUHpXNwY4Xw6WHMDuHib15gsdmnm9kba</vt:lpwstr>
  </property>
  <property fmtid="{D5CDD505-2E9C-101B-9397-08002B2CF9AE}" pid="54" name="x1ye=55">
    <vt:lpwstr>YezorXgrk1z+cCCbh7rdc2QKCLLtPBowASKvzmfhxgYJ/CvpetLnPgv/mvkqduZKx30KK3r3dlxbRboZuGxd7NF4PsDsJbJhj13Eqqmc4Sm4fzagJjEdLzLVyt2vQPLzBsjYRnzFPidomtTaq3s/2CAstNfAlVdfLpo+F7ddGJeFXVERZuaIc+xPlB/V65gymGIj3DXwzc3wy3r+5n5dYq4458gcTVzVn3/mSFhXB9OL0wrbPo7V9zsZk4Xe5MZ</vt:lpwstr>
  </property>
  <property fmtid="{D5CDD505-2E9C-101B-9397-08002B2CF9AE}" pid="55" name="x1ye=56">
    <vt:lpwstr>tINcnffVksSfXw/EV8adudaPY7dzkD/Wl+eqorwQ+f4D1TDht2A3AAA=</vt:lpwstr>
  </property>
  <property fmtid="{D5CDD505-2E9C-101B-9397-08002B2CF9AE}" pid="56" name="x1ye=6">
    <vt:lpwstr>uyFLGi7RvpW2RqOncIPAbfQnVCKw8wt7L9djpN0J825mDU9VHz4eYSvCGU3fNVlt3aQQTPh6rm7NDP/sU3IIxDh0fDssQRXN+I2Y9ShUuodiUYZJh+WJHfdLUXLaWMqOfmVZ8KkNytdNxi5p2euDY4ULvq/u5OHxuWl+JCBl7kIJP1CU3AkGleof6MlRd/2552LfXZUAf7pqJSJN2N2El0UyLVHDpB5vXG4o0mljchtsXoJ4e1vwQ/2fQs9stp8</vt:lpwstr>
  </property>
  <property fmtid="{D5CDD505-2E9C-101B-9397-08002B2CF9AE}" pid="57" name="x1ye=7">
    <vt:lpwstr>aBgKuu8gT0dkzThl8nfSPOI/CWi7s6Rt1WaUsG2PiFIB+0snP41SOBRGq+MFVsLjALyvvHx7GYl+KwFujxKjaFbsF9TiwTKD9x7P86BaaikVOQeTA6Iu28cgctO9WPmU9uX9AXvvoui2q2m6AHzt4FO8/zTin7eeRRnfDhsu6d51LtCS58UR0h1CApGu1FwL/LIVe5zvoHatKPSnksVHMLRhOW/8Euzg8K5KWV9Fgh2m6dh1ReYPB/iK65iuSvx</vt:lpwstr>
  </property>
  <property fmtid="{D5CDD505-2E9C-101B-9397-08002B2CF9AE}" pid="58" name="x1ye=8">
    <vt:lpwstr>2W+x73eG5EX5wys1sDWH8jqSf0fGEcPot9fa8iK1w4LmDrhKij7KdnloKruraOWbqQWNMMxHA+rfkVCcQ7zZ5a0aVGLKW6VRnI5vZY/oww+rJOJajrsO6i6AGGSdnbzUdKyer0GIkgLySzWx5Qt5/0EDnX+6PGmRmgWVkyBQQNnbyuNmelBGOEacvECoHC1vFjw6xLlAsPKq3vpo/wDXHAF6mXkl4ZXbqCM3lzh6uKQ6psCsmT0VtbqpX0LmC4a</vt:lpwstr>
  </property>
  <property fmtid="{D5CDD505-2E9C-101B-9397-08002B2CF9AE}" pid="59" name="x1ye=9">
    <vt:lpwstr>2Z0EfvhMgcv1KwJX0d3o9oRang1wHYkd74+egyPSkqwHkw1PzIyv4rn4FD0RvhYE8GHLUU7e5cqCjoXFpbshV8YJl5kW7AmNgUeIUIPyjN8jweoPR36tCvA1dNh/Q7mDxj9/+MJxUOuTnbF7hYc6zgamwom5HXVJGJml7Da7hi2qeojhJZ5CLeYg9VeUNan2zQTXHMlx+7isIq8Eagi/PSlZyjNaPksP1LUBFX/6Kl1/bu0E2bTMEcbE1+q+0EG</vt:lpwstr>
  </property>
</Properties>
</file>