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AB9089D" w14:textId="450CD8A4" w:rsidR="00084CD2" w:rsidRPr="00084CD2" w:rsidRDefault="00084CD2" w:rsidP="00084CD2"/>
    <w:p w14:paraId="278C7203" w14:textId="18DFEB30" w:rsidR="00084CD2" w:rsidRDefault="00084CD2" w:rsidP="00084CD2">
      <w:pPr>
        <w:spacing w:line="240" w:lineRule="auto"/>
        <w:ind w:left="720"/>
        <w:jc w:val="right"/>
        <w:rPr>
          <w:rFonts w:ascii="Arial" w:eastAsia="Arial" w:hAnsi="Arial" w:cs="Arial"/>
          <w:color w:val="000000"/>
          <w:sz w:val="22"/>
          <w:szCs w:val="22"/>
        </w:rPr>
      </w:pPr>
      <w:r>
        <w:rPr>
          <w:noProof/>
        </w:rPr>
        <w:drawing>
          <wp:anchor distT="114300" distB="114300" distL="114300" distR="114300" simplePos="0" relativeHeight="251659776" behindDoc="0" locked="0" layoutInCell="1" hidden="0" allowOverlap="1" wp14:anchorId="00BCABB7" wp14:editId="7B9A041D">
            <wp:simplePos x="0" y="0"/>
            <wp:positionH relativeFrom="column">
              <wp:posOffset>3914775</wp:posOffset>
            </wp:positionH>
            <wp:positionV relativeFrom="paragraph">
              <wp:posOffset>5715</wp:posOffset>
            </wp:positionV>
            <wp:extent cx="2928938" cy="343772"/>
            <wp:effectExtent l="0" t="0" r="0" b="0"/>
            <wp:wrapSquare wrapText="bothSides" distT="114300" distB="114300" distL="114300" distR="114300"/>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2928938" cy="343772"/>
                    </a:xfrm>
                    <a:prstGeom prst="rect">
                      <a:avLst/>
                    </a:prstGeom>
                    <a:ln/>
                  </pic:spPr>
                </pic:pic>
              </a:graphicData>
            </a:graphic>
          </wp:anchor>
        </w:drawing>
      </w:r>
    </w:p>
    <w:p w14:paraId="51FEA40C" w14:textId="77777777" w:rsidR="00084CD2" w:rsidRDefault="00084CD2" w:rsidP="00084CD2">
      <w:pPr>
        <w:spacing w:line="240" w:lineRule="auto"/>
        <w:ind w:left="720"/>
        <w:rPr>
          <w:rFonts w:ascii="Arial" w:eastAsia="Arial" w:hAnsi="Arial" w:cs="Arial"/>
          <w:color w:val="000000"/>
          <w:sz w:val="22"/>
          <w:szCs w:val="22"/>
        </w:rPr>
      </w:pPr>
    </w:p>
    <w:p w14:paraId="30E83AB9" w14:textId="77777777" w:rsidR="00084CD2" w:rsidRDefault="00084CD2" w:rsidP="00084CD2">
      <w:pPr>
        <w:spacing w:line="240" w:lineRule="auto"/>
        <w:ind w:left="720"/>
        <w:rPr>
          <w:rFonts w:ascii="Arial" w:eastAsia="Arial" w:hAnsi="Arial" w:cs="Arial"/>
          <w:color w:val="000000"/>
          <w:sz w:val="22"/>
          <w:szCs w:val="22"/>
        </w:rPr>
      </w:pPr>
    </w:p>
    <w:p w14:paraId="5821A74B" w14:textId="77777777" w:rsidR="00084CD2" w:rsidRDefault="00084CD2" w:rsidP="00084CD2">
      <w:pPr>
        <w:spacing w:line="240" w:lineRule="auto"/>
        <w:ind w:left="720"/>
        <w:rPr>
          <w:rFonts w:ascii="Arial" w:eastAsia="Arial" w:hAnsi="Arial" w:cs="Arial"/>
          <w:color w:val="000000"/>
          <w:sz w:val="22"/>
          <w:szCs w:val="22"/>
        </w:rPr>
      </w:pPr>
    </w:p>
    <w:p w14:paraId="1E1BCB27" w14:textId="77777777" w:rsidR="00084CD2" w:rsidRDefault="00084CD2" w:rsidP="00084CD2">
      <w:pPr>
        <w:spacing w:line="240" w:lineRule="auto"/>
        <w:ind w:left="720"/>
        <w:rPr>
          <w:rFonts w:ascii="Arial" w:eastAsia="Arial" w:hAnsi="Arial" w:cs="Arial"/>
          <w:color w:val="000000"/>
          <w:sz w:val="22"/>
          <w:szCs w:val="22"/>
        </w:rPr>
      </w:pPr>
    </w:p>
    <w:p w14:paraId="2B4D6804" w14:textId="77777777" w:rsidR="00084CD2" w:rsidRDefault="00084CD2" w:rsidP="00084CD2">
      <w:pPr>
        <w:spacing w:line="240" w:lineRule="auto"/>
        <w:ind w:left="720"/>
        <w:rPr>
          <w:rFonts w:ascii="Arial" w:eastAsia="Arial" w:hAnsi="Arial" w:cs="Arial"/>
          <w:color w:val="000000"/>
          <w:sz w:val="22"/>
          <w:szCs w:val="22"/>
        </w:rPr>
      </w:pPr>
    </w:p>
    <w:p w14:paraId="539C3AEB" w14:textId="77777777" w:rsidR="00084CD2" w:rsidRDefault="00084CD2" w:rsidP="00084CD2">
      <w:pPr>
        <w:spacing w:line="240" w:lineRule="auto"/>
        <w:ind w:left="720"/>
        <w:rPr>
          <w:rFonts w:ascii="Arial" w:eastAsia="Arial" w:hAnsi="Arial" w:cs="Arial"/>
          <w:color w:val="000000"/>
          <w:sz w:val="22"/>
          <w:szCs w:val="22"/>
        </w:rPr>
      </w:pPr>
    </w:p>
    <w:p w14:paraId="2B8D1E91" w14:textId="77777777" w:rsidR="00084CD2" w:rsidRDefault="00084CD2" w:rsidP="00084CD2">
      <w:pPr>
        <w:spacing w:line="240" w:lineRule="auto"/>
        <w:ind w:left="720"/>
        <w:rPr>
          <w:rFonts w:ascii="Arial" w:eastAsia="Arial" w:hAnsi="Arial" w:cs="Arial"/>
          <w:color w:val="000000"/>
          <w:sz w:val="22"/>
          <w:szCs w:val="22"/>
        </w:rPr>
      </w:pPr>
    </w:p>
    <w:p w14:paraId="5FDA684E" w14:textId="77777777" w:rsidR="00084CD2" w:rsidRDefault="00084CD2" w:rsidP="00084CD2">
      <w:pPr>
        <w:spacing w:line="240" w:lineRule="auto"/>
        <w:ind w:left="720"/>
        <w:rPr>
          <w:rFonts w:ascii="Arial" w:eastAsia="Arial" w:hAnsi="Arial" w:cs="Arial"/>
          <w:color w:val="000000"/>
          <w:sz w:val="22"/>
          <w:szCs w:val="22"/>
        </w:rPr>
      </w:pPr>
    </w:p>
    <w:p w14:paraId="58E06B0D" w14:textId="77777777" w:rsidR="00084CD2" w:rsidRDefault="00084CD2" w:rsidP="00084CD2">
      <w:pPr>
        <w:spacing w:line="240" w:lineRule="auto"/>
        <w:ind w:left="720"/>
        <w:rPr>
          <w:sz w:val="20"/>
          <w:szCs w:val="20"/>
        </w:rPr>
      </w:pPr>
      <w:r>
        <w:rPr>
          <w:rFonts w:ascii="Arial" w:eastAsia="Arial" w:hAnsi="Arial" w:cs="Arial"/>
          <w:color w:val="000000"/>
          <w:sz w:val="22"/>
          <w:szCs w:val="22"/>
        </w:rPr>
        <w:t xml:space="preserve">Dear Job Seeker, </w:t>
      </w:r>
    </w:p>
    <w:p w14:paraId="3477AF16" w14:textId="77777777" w:rsidR="00084CD2" w:rsidRDefault="00084CD2" w:rsidP="00084CD2">
      <w:pPr>
        <w:spacing w:line="240" w:lineRule="auto"/>
        <w:ind w:left="720"/>
        <w:rPr>
          <w:sz w:val="20"/>
          <w:szCs w:val="20"/>
        </w:rPr>
      </w:pPr>
    </w:p>
    <w:p w14:paraId="6E849EE7" w14:textId="77777777" w:rsidR="00084CD2" w:rsidRDefault="00084CD2" w:rsidP="00084CD2">
      <w:pPr>
        <w:spacing w:line="240" w:lineRule="auto"/>
        <w:ind w:left="720"/>
        <w:rPr>
          <w:sz w:val="20"/>
          <w:szCs w:val="20"/>
        </w:rPr>
      </w:pPr>
      <w:r>
        <w:rPr>
          <w:rFonts w:ascii="Arial" w:eastAsia="Arial" w:hAnsi="Arial" w:cs="Arial"/>
          <w:color w:val="000000"/>
          <w:sz w:val="22"/>
          <w:szCs w:val="22"/>
        </w:rPr>
        <w:t>Thanks for downloading one of our free resume templates. At My Perfect Resume, we take pride in providing expert resources to help you grow your career, whether you’re an entry-level candidate or an experienced professional.</w:t>
      </w:r>
    </w:p>
    <w:p w14:paraId="70D101CB" w14:textId="77777777" w:rsidR="00084CD2" w:rsidRDefault="00084CD2" w:rsidP="00084CD2">
      <w:pPr>
        <w:spacing w:line="240" w:lineRule="auto"/>
        <w:ind w:left="720"/>
        <w:rPr>
          <w:sz w:val="20"/>
          <w:szCs w:val="20"/>
        </w:rPr>
      </w:pPr>
    </w:p>
    <w:p w14:paraId="1D3ECEF2" w14:textId="77777777" w:rsidR="00084CD2" w:rsidRDefault="00084CD2" w:rsidP="00084CD2">
      <w:pPr>
        <w:spacing w:line="240" w:lineRule="auto"/>
        <w:ind w:left="720"/>
        <w:rPr>
          <w:sz w:val="20"/>
          <w:szCs w:val="20"/>
        </w:rPr>
      </w:pPr>
      <w:r>
        <w:rPr>
          <w:rFonts w:ascii="Arial" w:eastAsia="Arial" w:hAnsi="Arial" w:cs="Arial"/>
          <w:color w:val="000000"/>
          <w:sz w:val="22"/>
          <w:szCs w:val="22"/>
        </w:rPr>
        <w:t xml:space="preserve">We highly recommend you read our detailed </w:t>
      </w:r>
      <w:hyperlink r:id="rId6">
        <w:r>
          <w:rPr>
            <w:rFonts w:ascii="Arial" w:eastAsia="Arial" w:hAnsi="Arial" w:cs="Arial"/>
            <w:color w:val="1155CC"/>
            <w:sz w:val="22"/>
            <w:szCs w:val="22"/>
            <w:u w:val="single"/>
          </w:rPr>
          <w:t>How to Write a Resume</w:t>
        </w:r>
      </w:hyperlink>
      <w:r>
        <w:rPr>
          <w:rFonts w:ascii="Arial" w:eastAsia="Arial" w:hAnsi="Arial" w:cs="Arial"/>
          <w:color w:val="000000"/>
          <w:sz w:val="22"/>
          <w:szCs w:val="22"/>
        </w:rPr>
        <w:t xml:space="preserve"> guide, as it’s full of examples and clear instructions on how to write each section of your resume, from the contact information to additional sections for certificates, awards and publications.</w:t>
      </w:r>
    </w:p>
    <w:p w14:paraId="0D95D9AE" w14:textId="77777777" w:rsidR="00084CD2" w:rsidRDefault="00084CD2" w:rsidP="00084CD2">
      <w:pPr>
        <w:spacing w:line="240" w:lineRule="auto"/>
        <w:ind w:left="720"/>
        <w:rPr>
          <w:sz w:val="20"/>
          <w:szCs w:val="20"/>
        </w:rPr>
      </w:pPr>
    </w:p>
    <w:p w14:paraId="48CCB1CA" w14:textId="77777777" w:rsidR="00084CD2" w:rsidRDefault="00084CD2" w:rsidP="00084CD2">
      <w:pPr>
        <w:spacing w:line="240" w:lineRule="auto"/>
        <w:ind w:left="720"/>
        <w:rPr>
          <w:sz w:val="20"/>
          <w:szCs w:val="20"/>
        </w:rPr>
      </w:pPr>
      <w:r>
        <w:rPr>
          <w:rFonts w:ascii="Arial" w:eastAsia="Arial" w:hAnsi="Arial" w:cs="Arial"/>
          <w:color w:val="000000"/>
          <w:sz w:val="22"/>
          <w:szCs w:val="22"/>
        </w:rPr>
        <w:t xml:space="preserve">If you want to take away the guesswork, you can use our </w:t>
      </w:r>
      <w:hyperlink r:id="rId7">
        <w:r>
          <w:rPr>
            <w:rFonts w:ascii="Arial" w:eastAsia="Arial" w:hAnsi="Arial" w:cs="Arial"/>
            <w:color w:val="1155CC"/>
            <w:sz w:val="22"/>
            <w:szCs w:val="22"/>
            <w:u w:val="single"/>
          </w:rPr>
          <w:t>Resume Builder</w:t>
        </w:r>
      </w:hyperlink>
      <w:r>
        <w:rPr>
          <w:rFonts w:ascii="Arial" w:eastAsia="Arial" w:hAnsi="Arial" w:cs="Arial"/>
          <w:color w:val="000000"/>
          <w:sz w:val="22"/>
          <w:szCs w:val="22"/>
        </w:rPr>
        <w:t xml:space="preserve"> to create your resume. Our builder offers:</w:t>
      </w:r>
    </w:p>
    <w:p w14:paraId="6FCD7A75" w14:textId="77777777" w:rsidR="00084CD2" w:rsidRDefault="00084CD2" w:rsidP="00084CD2">
      <w:pPr>
        <w:numPr>
          <w:ilvl w:val="0"/>
          <w:numId w:val="8"/>
        </w:numPr>
        <w:spacing w:line="240" w:lineRule="auto"/>
        <w:ind w:left="1440"/>
        <w:rPr>
          <w:rFonts w:ascii="Arial" w:eastAsia="Arial" w:hAnsi="Arial" w:cs="Arial"/>
          <w:color w:val="000000"/>
          <w:sz w:val="22"/>
          <w:szCs w:val="22"/>
        </w:rPr>
      </w:pPr>
      <w:r>
        <w:rPr>
          <w:rFonts w:ascii="Arial" w:eastAsia="Arial" w:hAnsi="Arial" w:cs="Arial"/>
          <w:color w:val="000000"/>
          <w:sz w:val="22"/>
          <w:szCs w:val="22"/>
        </w:rPr>
        <w:t>Step-by-step guidance on how to write a resume that stands out.</w:t>
      </w:r>
    </w:p>
    <w:p w14:paraId="38DFBFCF" w14:textId="77777777" w:rsidR="00084CD2" w:rsidRDefault="00084CD2" w:rsidP="00084CD2">
      <w:pPr>
        <w:numPr>
          <w:ilvl w:val="0"/>
          <w:numId w:val="8"/>
        </w:numPr>
        <w:spacing w:line="240" w:lineRule="auto"/>
        <w:ind w:left="1440"/>
        <w:rPr>
          <w:rFonts w:ascii="Arial" w:eastAsia="Arial" w:hAnsi="Arial" w:cs="Arial"/>
          <w:color w:val="000000"/>
          <w:sz w:val="22"/>
          <w:szCs w:val="22"/>
        </w:rPr>
      </w:pPr>
      <w:r>
        <w:rPr>
          <w:rFonts w:ascii="Arial" w:eastAsia="Arial" w:hAnsi="Arial" w:cs="Arial"/>
          <w:color w:val="000000"/>
          <w:sz w:val="22"/>
          <w:szCs w:val="22"/>
        </w:rPr>
        <w:t>Pre-written expert phrases and skills you can add to your resume in just one click.</w:t>
      </w:r>
    </w:p>
    <w:p w14:paraId="7ACE31DA" w14:textId="77777777" w:rsidR="00084CD2" w:rsidRDefault="00084CD2" w:rsidP="00084CD2">
      <w:pPr>
        <w:numPr>
          <w:ilvl w:val="0"/>
          <w:numId w:val="8"/>
        </w:numPr>
        <w:spacing w:line="240" w:lineRule="auto"/>
        <w:ind w:left="1440"/>
        <w:rPr>
          <w:rFonts w:ascii="Arial" w:eastAsia="Arial" w:hAnsi="Arial" w:cs="Arial"/>
          <w:color w:val="000000"/>
          <w:sz w:val="22"/>
          <w:szCs w:val="22"/>
        </w:rPr>
      </w:pPr>
      <w:r>
        <w:rPr>
          <w:rFonts w:ascii="Arial" w:eastAsia="Arial" w:hAnsi="Arial" w:cs="Arial"/>
          <w:color w:val="000000"/>
          <w:sz w:val="22"/>
          <w:szCs w:val="22"/>
        </w:rPr>
        <w:t xml:space="preserve">Dozens of professional </w:t>
      </w:r>
      <w:hyperlink r:id="rId8">
        <w:r>
          <w:rPr>
            <w:rFonts w:ascii="Arial" w:eastAsia="Arial" w:hAnsi="Arial" w:cs="Arial"/>
            <w:color w:val="1155CC"/>
            <w:sz w:val="22"/>
            <w:szCs w:val="22"/>
            <w:u w:val="single"/>
          </w:rPr>
          <w:t>resume templates</w:t>
        </w:r>
      </w:hyperlink>
      <w:r>
        <w:rPr>
          <w:rFonts w:ascii="Arial" w:eastAsia="Arial" w:hAnsi="Arial" w:cs="Arial"/>
          <w:color w:val="000000"/>
          <w:sz w:val="22"/>
          <w:szCs w:val="22"/>
        </w:rPr>
        <w:t xml:space="preserve"> to choose from. They’re employer ready, ATS-</w:t>
      </w:r>
      <w:proofErr w:type="gramStart"/>
      <w:r>
        <w:rPr>
          <w:rFonts w:ascii="Arial" w:eastAsia="Arial" w:hAnsi="Arial" w:cs="Arial"/>
          <w:color w:val="000000"/>
          <w:sz w:val="22"/>
          <w:szCs w:val="22"/>
        </w:rPr>
        <w:t>friendly</w:t>
      </w:r>
      <w:proofErr w:type="gramEnd"/>
      <w:r>
        <w:rPr>
          <w:rFonts w:ascii="Arial" w:eastAsia="Arial" w:hAnsi="Arial" w:cs="Arial"/>
          <w:color w:val="000000"/>
          <w:sz w:val="22"/>
          <w:szCs w:val="22"/>
        </w:rPr>
        <w:t xml:space="preserve"> and easy to customize.</w:t>
      </w:r>
    </w:p>
    <w:p w14:paraId="535B673D" w14:textId="77777777" w:rsidR="00084CD2" w:rsidRDefault="00084CD2" w:rsidP="00084CD2">
      <w:pPr>
        <w:spacing w:line="240" w:lineRule="auto"/>
        <w:ind w:left="720"/>
        <w:rPr>
          <w:sz w:val="20"/>
          <w:szCs w:val="20"/>
        </w:rPr>
      </w:pPr>
    </w:p>
    <w:p w14:paraId="7494707D" w14:textId="77777777" w:rsidR="00084CD2" w:rsidRDefault="00084CD2" w:rsidP="00084CD2">
      <w:pPr>
        <w:spacing w:line="240" w:lineRule="auto"/>
        <w:ind w:left="720"/>
        <w:rPr>
          <w:sz w:val="20"/>
          <w:szCs w:val="20"/>
        </w:rPr>
      </w:pPr>
      <w:r>
        <w:rPr>
          <w:rFonts w:ascii="Arial" w:eastAsia="Arial" w:hAnsi="Arial" w:cs="Arial"/>
          <w:color w:val="000000"/>
          <w:sz w:val="22"/>
          <w:szCs w:val="22"/>
        </w:rPr>
        <w:t xml:space="preserve">We also have over 1,000 </w:t>
      </w:r>
      <w:hyperlink r:id="rId9">
        <w:r>
          <w:rPr>
            <w:rFonts w:ascii="Arial" w:eastAsia="Arial" w:hAnsi="Arial" w:cs="Arial"/>
            <w:color w:val="1155CC"/>
            <w:sz w:val="22"/>
            <w:szCs w:val="22"/>
            <w:u w:val="single"/>
          </w:rPr>
          <w:t>resume examples</w:t>
        </w:r>
      </w:hyperlink>
      <w:r>
        <w:rPr>
          <w:rFonts w:ascii="Arial" w:eastAsia="Arial" w:hAnsi="Arial" w:cs="Arial"/>
          <w:color w:val="000000"/>
          <w:sz w:val="22"/>
          <w:szCs w:val="22"/>
        </w:rPr>
        <w:t xml:space="preserve"> created by professionals that you can use as inspiration.</w:t>
      </w:r>
    </w:p>
    <w:p w14:paraId="7DAC69BC" w14:textId="77777777" w:rsidR="00084CD2" w:rsidRDefault="00084CD2" w:rsidP="00084CD2">
      <w:pPr>
        <w:spacing w:line="240" w:lineRule="auto"/>
        <w:ind w:left="720"/>
        <w:rPr>
          <w:sz w:val="20"/>
          <w:szCs w:val="20"/>
        </w:rPr>
      </w:pPr>
    </w:p>
    <w:p w14:paraId="5A615B17" w14:textId="77777777" w:rsidR="00084CD2" w:rsidRDefault="00084CD2" w:rsidP="00084CD2">
      <w:pPr>
        <w:spacing w:line="240" w:lineRule="auto"/>
        <w:ind w:left="720"/>
        <w:rPr>
          <w:sz w:val="20"/>
          <w:szCs w:val="20"/>
        </w:rPr>
      </w:pPr>
      <w:r>
        <w:rPr>
          <w:rFonts w:ascii="Arial" w:eastAsia="Arial" w:hAnsi="Arial" w:cs="Arial"/>
          <w:color w:val="000000"/>
          <w:sz w:val="22"/>
          <w:szCs w:val="22"/>
        </w:rPr>
        <w:t>Thank you, again, for downloading one of our free templates. We hope our resources help you craft an eye-catching resume. We’re thrilled to be part of your job search!</w:t>
      </w:r>
    </w:p>
    <w:p w14:paraId="63F05CB1" w14:textId="77777777" w:rsidR="00084CD2" w:rsidRDefault="00084CD2" w:rsidP="00084CD2">
      <w:pPr>
        <w:spacing w:line="240" w:lineRule="auto"/>
        <w:ind w:left="720"/>
        <w:rPr>
          <w:sz w:val="20"/>
          <w:szCs w:val="20"/>
        </w:rPr>
      </w:pPr>
    </w:p>
    <w:p w14:paraId="1720DC41" w14:textId="77777777" w:rsidR="00084CD2" w:rsidRDefault="00084CD2" w:rsidP="00084CD2">
      <w:pPr>
        <w:spacing w:line="240" w:lineRule="auto"/>
        <w:ind w:left="720"/>
        <w:rPr>
          <w:rFonts w:ascii="Arial" w:eastAsia="Arial" w:hAnsi="Arial" w:cs="Arial"/>
          <w:color w:val="000000"/>
          <w:sz w:val="22"/>
          <w:szCs w:val="22"/>
        </w:rPr>
      </w:pPr>
      <w:r>
        <w:rPr>
          <w:rFonts w:ascii="Arial" w:eastAsia="Arial" w:hAnsi="Arial" w:cs="Arial"/>
          <w:color w:val="000000"/>
          <w:sz w:val="22"/>
          <w:szCs w:val="22"/>
        </w:rPr>
        <w:t>Best of luck,</w:t>
      </w:r>
    </w:p>
    <w:p w14:paraId="62AE56F1" w14:textId="77777777" w:rsidR="00084CD2" w:rsidRDefault="00084CD2" w:rsidP="00084CD2">
      <w:pPr>
        <w:spacing w:line="240" w:lineRule="auto"/>
        <w:ind w:left="720"/>
        <w:rPr>
          <w:sz w:val="20"/>
          <w:szCs w:val="20"/>
        </w:rPr>
      </w:pPr>
    </w:p>
    <w:p w14:paraId="554A57A2" w14:textId="77777777" w:rsidR="00084CD2" w:rsidRDefault="00084CD2" w:rsidP="00084CD2">
      <w:pPr>
        <w:spacing w:line="240" w:lineRule="auto"/>
        <w:ind w:left="720"/>
        <w:rPr>
          <w:sz w:val="20"/>
          <w:szCs w:val="20"/>
        </w:rPr>
      </w:pPr>
      <w:r>
        <w:rPr>
          <w:rFonts w:ascii="Arial" w:eastAsia="Arial" w:hAnsi="Arial" w:cs="Arial"/>
          <w:color w:val="000000"/>
          <w:sz w:val="22"/>
          <w:szCs w:val="22"/>
        </w:rPr>
        <w:t>The My Perfect Resume Team</w:t>
      </w:r>
    </w:p>
    <w:p w14:paraId="2010B3E6" w14:textId="77777777" w:rsidR="00084CD2" w:rsidRDefault="00084CD2" w:rsidP="00084CD2">
      <w:pPr>
        <w:spacing w:line="240" w:lineRule="auto"/>
        <w:ind w:left="720"/>
        <w:rPr>
          <w:sz w:val="20"/>
          <w:szCs w:val="20"/>
        </w:rPr>
      </w:pPr>
    </w:p>
    <w:p w14:paraId="3BD2546C" w14:textId="77777777" w:rsidR="00084CD2" w:rsidRDefault="00084CD2" w:rsidP="00084CD2">
      <w:pPr>
        <w:spacing w:line="240" w:lineRule="auto"/>
        <w:ind w:left="720"/>
        <w:rPr>
          <w:sz w:val="20"/>
          <w:szCs w:val="20"/>
        </w:rPr>
      </w:pPr>
      <w:r>
        <w:rPr>
          <w:rFonts w:ascii="Arial" w:eastAsia="Arial" w:hAnsi="Arial" w:cs="Arial"/>
          <w:color w:val="000000"/>
          <w:sz w:val="22"/>
          <w:szCs w:val="22"/>
        </w:rPr>
        <w:t>P.S. Here are some additional resources:</w:t>
      </w:r>
    </w:p>
    <w:p w14:paraId="0EFD9339" w14:textId="77777777" w:rsidR="00084CD2" w:rsidRDefault="00084CD2" w:rsidP="00084CD2">
      <w:pPr>
        <w:spacing w:line="240" w:lineRule="auto"/>
        <w:ind w:left="720"/>
        <w:rPr>
          <w:sz w:val="20"/>
          <w:szCs w:val="20"/>
        </w:rPr>
      </w:pPr>
      <w:hyperlink r:id="rId10">
        <w:r>
          <w:rPr>
            <w:rFonts w:ascii="Arial" w:eastAsia="Arial" w:hAnsi="Arial" w:cs="Arial"/>
            <w:color w:val="1155CC"/>
            <w:sz w:val="22"/>
            <w:szCs w:val="22"/>
            <w:u w:val="single"/>
          </w:rPr>
          <w:t>50+ Resume Objective Examples</w:t>
        </w:r>
      </w:hyperlink>
    </w:p>
    <w:p w14:paraId="310598F8" w14:textId="77777777" w:rsidR="00084CD2" w:rsidRDefault="00084CD2" w:rsidP="00084CD2">
      <w:pPr>
        <w:spacing w:line="240" w:lineRule="auto"/>
        <w:ind w:left="720"/>
        <w:rPr>
          <w:sz w:val="20"/>
          <w:szCs w:val="20"/>
        </w:rPr>
      </w:pPr>
      <w:hyperlink r:id="rId11">
        <w:r>
          <w:rPr>
            <w:rFonts w:ascii="Arial" w:eastAsia="Arial" w:hAnsi="Arial" w:cs="Arial"/>
            <w:color w:val="1155CC"/>
            <w:sz w:val="22"/>
            <w:szCs w:val="22"/>
            <w:u w:val="single"/>
          </w:rPr>
          <w:t>280+ Action Verbs for Resume Writing</w:t>
        </w:r>
      </w:hyperlink>
    </w:p>
    <w:p w14:paraId="3ECA42D4" w14:textId="77777777" w:rsidR="00084CD2" w:rsidRDefault="00084CD2" w:rsidP="00084CD2">
      <w:pPr>
        <w:spacing w:line="240" w:lineRule="auto"/>
        <w:ind w:left="720"/>
        <w:rPr>
          <w:sz w:val="20"/>
          <w:szCs w:val="20"/>
        </w:rPr>
      </w:pPr>
      <w:hyperlink r:id="rId12">
        <w:r>
          <w:rPr>
            <w:rFonts w:ascii="Arial" w:eastAsia="Arial" w:hAnsi="Arial" w:cs="Arial"/>
            <w:color w:val="1155CC"/>
            <w:sz w:val="22"/>
            <w:szCs w:val="22"/>
            <w:u w:val="single"/>
          </w:rPr>
          <w:t>High School Resume Template</w:t>
        </w:r>
      </w:hyperlink>
    </w:p>
    <w:p w14:paraId="70728598" w14:textId="77777777" w:rsidR="00084CD2" w:rsidRDefault="00084CD2" w:rsidP="00084CD2">
      <w:pPr>
        <w:spacing w:line="240" w:lineRule="auto"/>
        <w:ind w:left="720"/>
        <w:rPr>
          <w:sz w:val="20"/>
          <w:szCs w:val="20"/>
        </w:rPr>
      </w:pPr>
      <w:hyperlink r:id="rId13">
        <w:r>
          <w:rPr>
            <w:rFonts w:ascii="Arial" w:eastAsia="Arial" w:hAnsi="Arial" w:cs="Arial"/>
            <w:color w:val="1155CC"/>
            <w:sz w:val="22"/>
            <w:szCs w:val="22"/>
            <w:u w:val="single"/>
          </w:rPr>
          <w:t>How to Write a Cover Letter</w:t>
        </w:r>
      </w:hyperlink>
    </w:p>
    <w:p w14:paraId="747C1C77" w14:textId="77777777" w:rsidR="00084CD2" w:rsidRDefault="00084CD2" w:rsidP="00084CD2">
      <w:pPr>
        <w:spacing w:line="240" w:lineRule="auto"/>
        <w:ind w:left="720"/>
        <w:rPr>
          <w:sz w:val="20"/>
          <w:szCs w:val="20"/>
        </w:rPr>
      </w:pPr>
      <w:hyperlink r:id="rId14">
        <w:r>
          <w:rPr>
            <w:rFonts w:ascii="Arial" w:eastAsia="Arial" w:hAnsi="Arial" w:cs="Arial"/>
            <w:color w:val="1155CC"/>
            <w:sz w:val="22"/>
            <w:szCs w:val="22"/>
            <w:u w:val="single"/>
          </w:rPr>
          <w:t>Free Cover Letter Templates</w:t>
        </w:r>
      </w:hyperlink>
    </w:p>
    <w:p w14:paraId="270CE634" w14:textId="585CF1FF" w:rsidR="00084CD2" w:rsidRDefault="00084CD2">
      <w:pPr>
        <w:spacing w:line="240" w:lineRule="auto"/>
        <w:rPr>
          <w:rStyle w:val="span"/>
          <w:rFonts w:ascii="Tahoma" w:eastAsia="Tahoma" w:hAnsi="Tahoma" w:cs="Tahoma"/>
          <w:b/>
          <w:bCs/>
          <w:caps/>
          <w:color w:val="336699"/>
          <w:sz w:val="62"/>
          <w:szCs w:val="62"/>
        </w:rPr>
      </w:pPr>
    </w:p>
    <w:p w14:paraId="17028678" w14:textId="77777777" w:rsidR="00084CD2" w:rsidRDefault="00084CD2">
      <w:pPr>
        <w:pStyle w:val="divname"/>
        <w:rPr>
          <w:rStyle w:val="span"/>
          <w:rFonts w:ascii="Tahoma" w:eastAsia="Tahoma" w:hAnsi="Tahoma" w:cs="Tahoma"/>
          <w:sz w:val="62"/>
          <w:szCs w:val="62"/>
        </w:rPr>
      </w:pPr>
    </w:p>
    <w:p w14:paraId="6DAD6F77" w14:textId="77777777" w:rsidR="00084CD2" w:rsidRDefault="00084CD2">
      <w:pPr>
        <w:pStyle w:val="divname"/>
        <w:rPr>
          <w:rStyle w:val="span"/>
          <w:rFonts w:ascii="Tahoma" w:eastAsia="Tahoma" w:hAnsi="Tahoma" w:cs="Tahoma"/>
          <w:sz w:val="62"/>
          <w:szCs w:val="62"/>
        </w:rPr>
      </w:pPr>
    </w:p>
    <w:p w14:paraId="7DEC2BA9" w14:textId="77777777" w:rsidR="00084CD2" w:rsidRDefault="00084CD2">
      <w:pPr>
        <w:pStyle w:val="divname"/>
        <w:rPr>
          <w:rStyle w:val="span"/>
          <w:rFonts w:ascii="Tahoma" w:eastAsia="Tahoma" w:hAnsi="Tahoma" w:cs="Tahoma"/>
          <w:sz w:val="62"/>
          <w:szCs w:val="62"/>
        </w:rPr>
      </w:pPr>
    </w:p>
    <w:p w14:paraId="4B386EEC" w14:textId="319A0CDC" w:rsidR="004C10F4" w:rsidRDefault="00000000">
      <w:pPr>
        <w:pStyle w:val="divname"/>
        <w:rPr>
          <w:rFonts w:ascii="Tahoma" w:eastAsia="Tahoma" w:hAnsi="Tahoma" w:cs="Tahoma"/>
        </w:rPr>
      </w:pPr>
      <w:r>
        <w:rPr>
          <w:rStyle w:val="span"/>
          <w:rFonts w:ascii="Tahoma" w:eastAsia="Tahoma" w:hAnsi="Tahoma" w:cs="Tahoma"/>
          <w:sz w:val="62"/>
          <w:szCs w:val="62"/>
        </w:rPr>
        <w:lastRenderedPageBreak/>
        <w:t>Liam</w:t>
      </w:r>
      <w:r>
        <w:rPr>
          <w:rFonts w:ascii="Tahoma" w:eastAsia="Tahoma" w:hAnsi="Tahoma" w:cs="Tahoma"/>
        </w:rPr>
        <w:t xml:space="preserve"> </w:t>
      </w:r>
      <w:r>
        <w:rPr>
          <w:rStyle w:val="span"/>
          <w:rFonts w:ascii="Tahoma" w:eastAsia="Tahoma" w:hAnsi="Tahoma" w:cs="Tahoma"/>
          <w:sz w:val="62"/>
          <w:szCs w:val="62"/>
        </w:rPr>
        <w:t>Park</w:t>
      </w:r>
    </w:p>
    <w:p w14:paraId="4F0430B8" w14:textId="77777777" w:rsidR="004C10F4" w:rsidRDefault="00000000">
      <w:pPr>
        <w:pStyle w:val="divaddress"/>
        <w:pBdr>
          <w:bottom w:val="none" w:sz="0" w:space="6" w:color="auto"/>
        </w:pBdr>
        <w:spacing w:before="160" w:after="120"/>
        <w:rPr>
          <w:rFonts w:ascii="Tahoma" w:eastAsia="Tahoma" w:hAnsi="Tahoma" w:cs="Tahoma"/>
        </w:rPr>
      </w:pPr>
      <w:r>
        <w:rPr>
          <w:rStyle w:val="span"/>
          <w:rFonts w:ascii="Tahoma" w:eastAsia="Tahoma" w:hAnsi="Tahoma" w:cs="Tahoma"/>
          <w:sz w:val="20"/>
          <w:szCs w:val="20"/>
        </w:rPr>
        <w:t>City, State 12345</w:t>
      </w:r>
      <w:r>
        <w:rPr>
          <w:rFonts w:ascii="Tahoma" w:eastAsia="Tahoma" w:hAnsi="Tahoma" w:cs="Tahoma"/>
        </w:rPr>
        <w:t xml:space="preserve"> </w:t>
      </w:r>
      <w:r>
        <w:rPr>
          <w:rStyle w:val="span"/>
          <w:rFonts w:ascii="Tahoma" w:eastAsia="Tahoma" w:hAnsi="Tahoma" w:cs="Tahoma"/>
          <w:sz w:val="20"/>
          <w:szCs w:val="20"/>
        </w:rPr>
        <w:t>| (H) (555) 555-5555</w:t>
      </w:r>
      <w:r>
        <w:rPr>
          <w:rFonts w:ascii="Tahoma" w:eastAsia="Tahoma" w:hAnsi="Tahoma" w:cs="Tahoma"/>
        </w:rPr>
        <w:t xml:space="preserve"> </w:t>
      </w:r>
      <w:r>
        <w:rPr>
          <w:rStyle w:val="span"/>
          <w:rFonts w:ascii="Tahoma" w:eastAsia="Tahoma" w:hAnsi="Tahoma" w:cs="Tahoma"/>
          <w:sz w:val="20"/>
          <w:szCs w:val="20"/>
        </w:rPr>
        <w:t>| (C) (555) 555-555</w:t>
      </w:r>
      <w:r>
        <w:rPr>
          <w:rFonts w:ascii="Tahoma" w:eastAsia="Tahoma" w:hAnsi="Tahoma" w:cs="Tahoma"/>
        </w:rPr>
        <w:t xml:space="preserve"> </w:t>
      </w:r>
      <w:r>
        <w:rPr>
          <w:rStyle w:val="span"/>
          <w:rFonts w:ascii="Tahoma" w:eastAsia="Tahoma" w:hAnsi="Tahoma" w:cs="Tahoma"/>
          <w:sz w:val="20"/>
          <w:szCs w:val="20"/>
        </w:rPr>
        <w:t>| example@example.com</w:t>
      </w:r>
      <w:r>
        <w:rPr>
          <w:rFonts w:ascii="Tahoma" w:eastAsia="Tahoma" w:hAnsi="Tahoma" w:cs="Tahoma"/>
        </w:rPr>
        <w:t xml:space="preserve"> </w:t>
      </w:r>
    </w:p>
    <w:p w14:paraId="6ECDECA4" w14:textId="77777777" w:rsidR="004C10F4" w:rsidRDefault="00000000">
      <w:pPr>
        <w:pStyle w:val="divdocumentdivsectiontitle"/>
        <w:spacing w:before="280" w:after="60"/>
        <w:rPr>
          <w:rFonts w:ascii="Tahoma" w:eastAsia="Tahoma" w:hAnsi="Tahoma" w:cs="Tahoma"/>
          <w:b/>
          <w:bCs/>
          <w:color w:val="336699"/>
        </w:rPr>
      </w:pPr>
      <w:r>
        <w:rPr>
          <w:rFonts w:ascii="Tahoma" w:eastAsia="Tahoma" w:hAnsi="Tahoma" w:cs="Tahoma"/>
          <w:b/>
          <w:bCs/>
          <w:color w:val="336699"/>
        </w:rPr>
        <w:t>Applicant Information</w:t>
      </w:r>
    </w:p>
    <w:p w14:paraId="6CFC3BB2" w14:textId="77777777" w:rsidR="004C10F4" w:rsidRDefault="00000000">
      <w:pPr>
        <w:pStyle w:val="p"/>
        <w:spacing w:line="340" w:lineRule="atLeast"/>
        <w:rPr>
          <w:rFonts w:ascii="Tahoma" w:eastAsia="Tahoma" w:hAnsi="Tahoma" w:cs="Tahoma"/>
          <w:color w:val="666666"/>
          <w:sz w:val="22"/>
          <w:szCs w:val="22"/>
        </w:rPr>
      </w:pPr>
      <w:r>
        <w:rPr>
          <w:rStyle w:val="u"/>
          <w:rFonts w:ascii="Tahoma" w:eastAsia="Tahoma" w:hAnsi="Tahoma" w:cs="Tahoma"/>
          <w:color w:val="666666"/>
          <w:sz w:val="22"/>
          <w:szCs w:val="22"/>
          <w:u w:val="single" w:color="666666"/>
        </w:rPr>
        <w:t>Citizenship status</w:t>
      </w:r>
      <w:r>
        <w:rPr>
          <w:rFonts w:ascii="Tahoma" w:eastAsia="Tahoma" w:hAnsi="Tahoma" w:cs="Tahoma"/>
          <w:color w:val="666666"/>
          <w:sz w:val="22"/>
          <w:szCs w:val="22"/>
        </w:rPr>
        <w:t>: Find the citizenship status requirements in the job description. Ex: U.S. citizen or national.</w:t>
      </w:r>
    </w:p>
    <w:p w14:paraId="238B2010" w14:textId="77777777" w:rsidR="004C10F4" w:rsidRDefault="00000000">
      <w:pPr>
        <w:pStyle w:val="p"/>
        <w:spacing w:line="340" w:lineRule="atLeast"/>
        <w:rPr>
          <w:rFonts w:ascii="Tahoma" w:eastAsia="Tahoma" w:hAnsi="Tahoma" w:cs="Tahoma"/>
          <w:color w:val="666666"/>
          <w:sz w:val="22"/>
          <w:szCs w:val="22"/>
        </w:rPr>
      </w:pPr>
      <w:r>
        <w:rPr>
          <w:rStyle w:val="u"/>
          <w:rFonts w:ascii="Tahoma" w:eastAsia="Tahoma" w:hAnsi="Tahoma" w:cs="Tahoma"/>
          <w:color w:val="666666"/>
          <w:sz w:val="22"/>
          <w:szCs w:val="22"/>
          <w:u w:val="single" w:color="666666"/>
        </w:rPr>
        <w:t>General Schedule (GS) score</w:t>
      </w:r>
      <w:r>
        <w:rPr>
          <w:rFonts w:ascii="Tahoma" w:eastAsia="Tahoma" w:hAnsi="Tahoma" w:cs="Tahoma"/>
          <w:color w:val="666666"/>
          <w:sz w:val="22"/>
          <w:szCs w:val="22"/>
        </w:rPr>
        <w:t>: Add the GS score that classifies your education and experience level.</w:t>
      </w:r>
    </w:p>
    <w:p w14:paraId="2B59DE28" w14:textId="77777777" w:rsidR="004C10F4" w:rsidRDefault="00000000">
      <w:pPr>
        <w:pStyle w:val="p"/>
        <w:spacing w:line="340" w:lineRule="atLeast"/>
        <w:rPr>
          <w:rFonts w:ascii="Tahoma" w:eastAsia="Tahoma" w:hAnsi="Tahoma" w:cs="Tahoma"/>
          <w:color w:val="666666"/>
          <w:sz w:val="22"/>
          <w:szCs w:val="22"/>
        </w:rPr>
      </w:pPr>
      <w:r>
        <w:rPr>
          <w:rStyle w:val="u"/>
          <w:rFonts w:ascii="Tahoma" w:eastAsia="Tahoma" w:hAnsi="Tahoma" w:cs="Tahoma"/>
          <w:color w:val="666666"/>
          <w:sz w:val="22"/>
          <w:szCs w:val="22"/>
          <w:u w:val="single" w:color="666666"/>
        </w:rPr>
        <w:t>Veteran status and preference</w:t>
      </w:r>
      <w:r>
        <w:rPr>
          <w:rFonts w:ascii="Tahoma" w:eastAsia="Tahoma" w:hAnsi="Tahoma" w:cs="Tahoma"/>
          <w:color w:val="666666"/>
          <w:sz w:val="22"/>
          <w:szCs w:val="22"/>
        </w:rPr>
        <w:t>: If you are a veteran, you need to share your preference (0, 5 or 10).</w:t>
      </w:r>
    </w:p>
    <w:p w14:paraId="31AC5DED" w14:textId="77777777" w:rsidR="004C10F4" w:rsidRDefault="00000000">
      <w:pPr>
        <w:pStyle w:val="p"/>
        <w:spacing w:line="340" w:lineRule="atLeast"/>
        <w:rPr>
          <w:rFonts w:ascii="Tahoma" w:eastAsia="Tahoma" w:hAnsi="Tahoma" w:cs="Tahoma"/>
          <w:color w:val="666666"/>
          <w:sz w:val="22"/>
          <w:szCs w:val="22"/>
        </w:rPr>
      </w:pPr>
      <w:r>
        <w:rPr>
          <w:rStyle w:val="u"/>
          <w:rFonts w:ascii="Tahoma" w:eastAsia="Tahoma" w:hAnsi="Tahoma" w:cs="Tahoma"/>
          <w:color w:val="666666"/>
          <w:sz w:val="22"/>
          <w:szCs w:val="22"/>
          <w:u w:val="single" w:color="666666"/>
        </w:rPr>
        <w:t>Disability status</w:t>
      </w:r>
      <w:r>
        <w:rPr>
          <w:rFonts w:ascii="Tahoma" w:eastAsia="Tahoma" w:hAnsi="Tahoma" w:cs="Tahoma"/>
          <w:color w:val="666666"/>
          <w:sz w:val="22"/>
          <w:szCs w:val="22"/>
        </w:rPr>
        <w:t xml:space="preserve">: Inform if you're a veteran with a disability or a regular citizen with a schedule </w:t>
      </w:r>
      <w:proofErr w:type="spellStart"/>
      <w:r>
        <w:rPr>
          <w:rFonts w:ascii="Tahoma" w:eastAsia="Tahoma" w:hAnsi="Tahoma" w:cs="Tahoma"/>
          <w:color w:val="666666"/>
          <w:sz w:val="22"/>
          <w:szCs w:val="22"/>
        </w:rPr>
        <w:t>A</w:t>
      </w:r>
      <w:proofErr w:type="spellEnd"/>
      <w:r>
        <w:rPr>
          <w:rFonts w:ascii="Tahoma" w:eastAsia="Tahoma" w:hAnsi="Tahoma" w:cs="Tahoma"/>
          <w:color w:val="666666"/>
          <w:sz w:val="22"/>
          <w:szCs w:val="22"/>
        </w:rPr>
        <w:t xml:space="preserve"> appointment.</w:t>
      </w:r>
    </w:p>
    <w:p w14:paraId="3C9C2C2F" w14:textId="77777777" w:rsidR="004C10F4" w:rsidRDefault="00000000">
      <w:pPr>
        <w:pStyle w:val="p"/>
        <w:spacing w:line="340" w:lineRule="atLeast"/>
        <w:rPr>
          <w:rFonts w:ascii="Tahoma" w:eastAsia="Tahoma" w:hAnsi="Tahoma" w:cs="Tahoma"/>
          <w:color w:val="666666"/>
          <w:sz w:val="22"/>
          <w:szCs w:val="22"/>
        </w:rPr>
      </w:pPr>
      <w:r>
        <w:rPr>
          <w:rStyle w:val="u"/>
          <w:rFonts w:ascii="Tahoma" w:eastAsia="Tahoma" w:hAnsi="Tahoma" w:cs="Tahoma"/>
          <w:color w:val="666666"/>
          <w:sz w:val="22"/>
          <w:szCs w:val="22"/>
          <w:u w:val="single" w:color="666666"/>
        </w:rPr>
        <w:t>Clearance</w:t>
      </w:r>
      <w:r>
        <w:rPr>
          <w:rFonts w:ascii="Tahoma" w:eastAsia="Tahoma" w:hAnsi="Tahoma" w:cs="Tahoma"/>
          <w:color w:val="666666"/>
          <w:sz w:val="22"/>
          <w:szCs w:val="22"/>
        </w:rPr>
        <w:t>: Share your clearance level and inform if it is currently active.</w:t>
      </w:r>
    </w:p>
    <w:p w14:paraId="4E57CDCE" w14:textId="77777777" w:rsidR="004C10F4" w:rsidRDefault="00000000">
      <w:pPr>
        <w:pStyle w:val="divdocumentdivsectiontitle"/>
        <w:spacing w:before="120" w:after="60"/>
        <w:rPr>
          <w:rFonts w:ascii="Tahoma" w:eastAsia="Tahoma" w:hAnsi="Tahoma" w:cs="Tahoma"/>
          <w:b/>
          <w:bCs/>
          <w:color w:val="336699"/>
        </w:rPr>
      </w:pPr>
      <w:r>
        <w:rPr>
          <w:rFonts w:ascii="Tahoma" w:eastAsia="Tahoma" w:hAnsi="Tahoma" w:cs="Tahoma"/>
          <w:b/>
          <w:bCs/>
          <w:color w:val="336699"/>
        </w:rPr>
        <w:t>Professional Summary</w:t>
      </w:r>
    </w:p>
    <w:p w14:paraId="197F43A9" w14:textId="77777777" w:rsidR="004C10F4" w:rsidRDefault="00000000">
      <w:pPr>
        <w:pStyle w:val="p"/>
        <w:spacing w:line="340" w:lineRule="atLeast"/>
        <w:rPr>
          <w:rFonts w:ascii="Tahoma" w:eastAsia="Tahoma" w:hAnsi="Tahoma" w:cs="Tahoma"/>
          <w:color w:val="666666"/>
          <w:sz w:val="22"/>
          <w:szCs w:val="22"/>
        </w:rPr>
      </w:pPr>
      <w:r>
        <w:rPr>
          <w:rFonts w:ascii="Tahoma" w:eastAsia="Tahoma" w:hAnsi="Tahoma" w:cs="Tahoma"/>
          <w:color w:val="666666"/>
          <w:sz w:val="22"/>
          <w:szCs w:val="22"/>
        </w:rPr>
        <w:t xml:space="preserve">Use this section as your “elevator pitch” - a concise explanation of why you're the right person for the job. </w:t>
      </w:r>
      <w:r>
        <w:rPr>
          <w:rStyle w:val="Strong1"/>
          <w:rFonts w:ascii="Tahoma" w:eastAsia="Tahoma" w:hAnsi="Tahoma" w:cs="Tahoma"/>
          <w:b/>
          <w:bCs/>
          <w:color w:val="666666"/>
          <w:sz w:val="22"/>
          <w:szCs w:val="22"/>
        </w:rPr>
        <w:t>Emphasize top skills (including personal traits that tell employers how you approach work</w:t>
      </w:r>
      <w:r>
        <w:rPr>
          <w:rFonts w:ascii="Tahoma" w:eastAsia="Tahoma" w:hAnsi="Tahoma" w:cs="Tahoma"/>
          <w:color w:val="666666"/>
          <w:sz w:val="22"/>
          <w:szCs w:val="22"/>
        </w:rPr>
        <w:t xml:space="preserve">), specific expertise, and any notable work experiences that match what the potential job needs. Keep this section to two to three sentences. For even more resume summary writing tips, see our article </w:t>
      </w:r>
      <w:r>
        <w:rPr>
          <w:rStyle w:val="u"/>
          <w:rFonts w:ascii="Tahoma" w:eastAsia="Tahoma" w:hAnsi="Tahoma" w:cs="Tahoma"/>
          <w:color w:val="666666"/>
          <w:sz w:val="22"/>
          <w:szCs w:val="22"/>
          <w:u w:val="single" w:color="666666"/>
        </w:rPr>
        <w:t>How to Write the Perfect Summary Section</w:t>
      </w:r>
      <w:r>
        <w:rPr>
          <w:rFonts w:ascii="Tahoma" w:eastAsia="Tahoma" w:hAnsi="Tahoma" w:cs="Tahoma"/>
          <w:color w:val="666666"/>
          <w:sz w:val="22"/>
          <w:szCs w:val="22"/>
        </w:rPr>
        <w:t>.</w:t>
      </w:r>
    </w:p>
    <w:p w14:paraId="42536C7B" w14:textId="77777777" w:rsidR="004C10F4" w:rsidRDefault="00000000">
      <w:pPr>
        <w:pStyle w:val="divdocumentdivsectiontitle"/>
        <w:spacing w:before="120" w:after="60"/>
        <w:rPr>
          <w:rFonts w:ascii="Tahoma" w:eastAsia="Tahoma" w:hAnsi="Tahoma" w:cs="Tahoma"/>
          <w:b/>
          <w:bCs/>
          <w:color w:val="336699"/>
        </w:rPr>
      </w:pPr>
      <w:r>
        <w:rPr>
          <w:rFonts w:ascii="Tahoma" w:eastAsia="Tahoma" w:hAnsi="Tahoma" w:cs="Tahoma"/>
          <w:b/>
          <w:bCs/>
          <w:color w:val="336699"/>
        </w:rPr>
        <w:t>Work History</w:t>
      </w:r>
    </w:p>
    <w:p w14:paraId="15758C78" w14:textId="77777777" w:rsidR="004C10F4" w:rsidRDefault="00000000">
      <w:pPr>
        <w:pStyle w:val="divdocumentsinglecolumn"/>
        <w:tabs>
          <w:tab w:val="right" w:pos="10540"/>
        </w:tabs>
        <w:spacing w:line="340" w:lineRule="atLeast"/>
        <w:rPr>
          <w:rFonts w:ascii="Tahoma" w:eastAsia="Tahoma" w:hAnsi="Tahoma" w:cs="Tahoma"/>
          <w:color w:val="666666"/>
          <w:sz w:val="22"/>
          <w:szCs w:val="22"/>
        </w:rPr>
      </w:pPr>
      <w:r>
        <w:rPr>
          <w:rStyle w:val="divdocumentjobtitle"/>
          <w:rFonts w:ascii="Tahoma" w:eastAsia="Tahoma" w:hAnsi="Tahoma" w:cs="Tahoma"/>
          <w:b/>
          <w:bCs/>
          <w:sz w:val="22"/>
          <w:szCs w:val="22"/>
        </w:rPr>
        <w:t>Position</w:t>
      </w:r>
      <w:r>
        <w:rPr>
          <w:rStyle w:val="singlecolumnspanpaddedlinenth-child1"/>
          <w:rFonts w:ascii="Tahoma" w:eastAsia="Tahoma" w:hAnsi="Tahoma" w:cs="Tahoma"/>
          <w:color w:val="666666"/>
          <w:sz w:val="22"/>
          <w:szCs w:val="22"/>
        </w:rPr>
        <w:t xml:space="preserve"> </w:t>
      </w:r>
      <w:r>
        <w:rPr>
          <w:rStyle w:val="datesWrapper"/>
          <w:rFonts w:ascii="Tahoma" w:eastAsia="Tahoma" w:hAnsi="Tahoma" w:cs="Tahoma"/>
          <w:color w:val="666666"/>
          <w:sz w:val="22"/>
          <w:szCs w:val="22"/>
        </w:rPr>
        <w:tab/>
        <w:t xml:space="preserve"> </w:t>
      </w:r>
      <w:r>
        <w:rPr>
          <w:rStyle w:val="divdocumentjobdates"/>
          <w:rFonts w:ascii="Tahoma" w:eastAsia="Tahoma" w:hAnsi="Tahoma" w:cs="Tahoma"/>
          <w:sz w:val="22"/>
          <w:szCs w:val="22"/>
        </w:rPr>
        <w:t>Jun 2018</w:t>
      </w:r>
      <w:r>
        <w:rPr>
          <w:rStyle w:val="span"/>
          <w:rFonts w:ascii="Tahoma" w:eastAsia="Tahoma" w:hAnsi="Tahoma" w:cs="Tahoma"/>
          <w:color w:val="666666"/>
          <w:sz w:val="22"/>
          <w:szCs w:val="22"/>
        </w:rPr>
        <w:t xml:space="preserve"> - </w:t>
      </w:r>
      <w:r>
        <w:rPr>
          <w:rStyle w:val="divdocumentjobdates"/>
          <w:rFonts w:ascii="Tahoma" w:eastAsia="Tahoma" w:hAnsi="Tahoma" w:cs="Tahoma"/>
          <w:sz w:val="22"/>
          <w:szCs w:val="22"/>
        </w:rPr>
        <w:t>Current</w:t>
      </w:r>
      <w:r>
        <w:rPr>
          <w:rStyle w:val="datesWrapper"/>
          <w:rFonts w:ascii="Tahoma" w:eastAsia="Tahoma" w:hAnsi="Tahoma" w:cs="Tahoma"/>
          <w:color w:val="666666"/>
          <w:sz w:val="22"/>
          <w:szCs w:val="22"/>
        </w:rPr>
        <w:t xml:space="preserve"> </w:t>
      </w:r>
    </w:p>
    <w:p w14:paraId="599A8CA4" w14:textId="77777777" w:rsidR="004C10F4" w:rsidRDefault="00000000">
      <w:pPr>
        <w:pStyle w:val="spanpaddedline"/>
        <w:tabs>
          <w:tab w:val="right" w:pos="10540"/>
        </w:tabs>
        <w:spacing w:line="340" w:lineRule="atLeast"/>
        <w:rPr>
          <w:rFonts w:ascii="Tahoma" w:eastAsia="Tahoma" w:hAnsi="Tahoma" w:cs="Tahoma"/>
          <w:color w:val="666666"/>
          <w:sz w:val="22"/>
          <w:szCs w:val="22"/>
        </w:rPr>
      </w:pPr>
      <w:r>
        <w:rPr>
          <w:rStyle w:val="spancompanyname"/>
          <w:rFonts w:ascii="Tahoma" w:eastAsia="Tahoma" w:hAnsi="Tahoma" w:cs="Tahoma"/>
          <w:color w:val="666666"/>
          <w:sz w:val="22"/>
          <w:szCs w:val="22"/>
        </w:rPr>
        <w:t>Company</w:t>
      </w:r>
      <w:r>
        <w:rPr>
          <w:rFonts w:ascii="Tahoma" w:eastAsia="Tahoma" w:hAnsi="Tahoma" w:cs="Tahoma"/>
          <w:color w:val="666666"/>
          <w:sz w:val="22"/>
          <w:szCs w:val="22"/>
        </w:rPr>
        <w:t xml:space="preserve"> </w:t>
      </w:r>
      <w:r>
        <w:rPr>
          <w:rStyle w:val="datesWrapper"/>
          <w:rFonts w:ascii="Tahoma" w:eastAsia="Tahoma" w:hAnsi="Tahoma" w:cs="Tahoma"/>
          <w:color w:val="666666"/>
          <w:sz w:val="22"/>
          <w:szCs w:val="22"/>
        </w:rPr>
        <w:tab/>
        <w:t xml:space="preserve"> </w:t>
      </w:r>
      <w:proofErr w:type="spellStart"/>
      <w:r>
        <w:rPr>
          <w:rStyle w:val="span"/>
          <w:rFonts w:ascii="Tahoma" w:eastAsia="Tahoma" w:hAnsi="Tahoma" w:cs="Tahoma"/>
          <w:color w:val="666666"/>
          <w:sz w:val="22"/>
          <w:szCs w:val="22"/>
        </w:rPr>
        <w:t>Company</w:t>
      </w:r>
      <w:proofErr w:type="spellEnd"/>
      <w:r>
        <w:rPr>
          <w:rStyle w:val="span"/>
          <w:rFonts w:ascii="Tahoma" w:eastAsia="Tahoma" w:hAnsi="Tahoma" w:cs="Tahoma"/>
          <w:color w:val="666666"/>
          <w:sz w:val="22"/>
          <w:szCs w:val="22"/>
        </w:rPr>
        <w:t xml:space="preserve"> City, Company State</w:t>
      </w:r>
      <w:r>
        <w:rPr>
          <w:rStyle w:val="datesWrapper"/>
          <w:rFonts w:ascii="Tahoma" w:eastAsia="Tahoma" w:hAnsi="Tahoma" w:cs="Tahoma"/>
          <w:color w:val="666666"/>
          <w:sz w:val="22"/>
          <w:szCs w:val="22"/>
        </w:rPr>
        <w:t xml:space="preserve"> </w:t>
      </w:r>
    </w:p>
    <w:p w14:paraId="1912607F" w14:textId="77777777" w:rsidR="004C10F4" w:rsidRDefault="00000000">
      <w:pPr>
        <w:pStyle w:val="p"/>
        <w:spacing w:line="340" w:lineRule="atLeast"/>
        <w:rPr>
          <w:rStyle w:val="span"/>
          <w:rFonts w:ascii="Tahoma" w:eastAsia="Tahoma" w:hAnsi="Tahoma" w:cs="Tahoma"/>
          <w:color w:val="666666"/>
          <w:sz w:val="22"/>
          <w:szCs w:val="22"/>
        </w:rPr>
      </w:pPr>
      <w:r>
        <w:rPr>
          <w:rStyle w:val="span"/>
          <w:rFonts w:ascii="Tahoma" w:eastAsia="Tahoma" w:hAnsi="Tahoma" w:cs="Tahoma"/>
          <w:color w:val="666666"/>
          <w:sz w:val="22"/>
          <w:szCs w:val="22"/>
        </w:rPr>
        <w:t>Salary: Your yearly wages.</w:t>
      </w:r>
    </w:p>
    <w:p w14:paraId="710CB7B5" w14:textId="77777777" w:rsidR="004C10F4" w:rsidRDefault="00000000">
      <w:pPr>
        <w:pStyle w:val="p"/>
        <w:spacing w:line="340" w:lineRule="atLeast"/>
        <w:rPr>
          <w:rStyle w:val="span"/>
          <w:rFonts w:ascii="Tahoma" w:eastAsia="Tahoma" w:hAnsi="Tahoma" w:cs="Tahoma"/>
          <w:color w:val="666666"/>
          <w:sz w:val="22"/>
          <w:szCs w:val="22"/>
        </w:rPr>
      </w:pPr>
      <w:r>
        <w:rPr>
          <w:rStyle w:val="span"/>
          <w:rFonts w:ascii="Tahoma" w:eastAsia="Tahoma" w:hAnsi="Tahoma" w:cs="Tahoma"/>
          <w:color w:val="666666"/>
          <w:sz w:val="22"/>
          <w:szCs w:val="22"/>
        </w:rPr>
        <w:t>Hours per week: 40</w:t>
      </w:r>
    </w:p>
    <w:p w14:paraId="0FF09737" w14:textId="77777777" w:rsidR="004C10F4" w:rsidRDefault="00000000">
      <w:pPr>
        <w:pStyle w:val="p"/>
        <w:spacing w:line="340" w:lineRule="atLeast"/>
        <w:rPr>
          <w:rStyle w:val="span"/>
          <w:rFonts w:ascii="Tahoma" w:eastAsia="Tahoma" w:hAnsi="Tahoma" w:cs="Tahoma"/>
          <w:color w:val="666666"/>
          <w:sz w:val="22"/>
          <w:szCs w:val="22"/>
        </w:rPr>
      </w:pPr>
      <w:r>
        <w:rPr>
          <w:rStyle w:val="span"/>
          <w:rFonts w:ascii="Tahoma" w:eastAsia="Tahoma" w:hAnsi="Tahoma" w:cs="Tahoma"/>
          <w:color w:val="666666"/>
          <w:sz w:val="22"/>
          <w:szCs w:val="22"/>
        </w:rPr>
        <w:t>GS: Your general score.</w:t>
      </w:r>
    </w:p>
    <w:p w14:paraId="1BE5C138" w14:textId="77777777" w:rsidR="004C10F4" w:rsidRDefault="00000000">
      <w:pPr>
        <w:pStyle w:val="p"/>
        <w:spacing w:line="340" w:lineRule="atLeast"/>
        <w:rPr>
          <w:rStyle w:val="span"/>
          <w:rFonts w:ascii="Tahoma" w:eastAsia="Tahoma" w:hAnsi="Tahoma" w:cs="Tahoma"/>
          <w:color w:val="666666"/>
          <w:sz w:val="22"/>
          <w:szCs w:val="22"/>
        </w:rPr>
      </w:pPr>
      <w:r>
        <w:rPr>
          <w:rStyle w:val="span"/>
          <w:rFonts w:ascii="Tahoma" w:eastAsia="Tahoma" w:hAnsi="Tahoma" w:cs="Tahoma"/>
          <w:color w:val="666666"/>
          <w:sz w:val="22"/>
          <w:szCs w:val="22"/>
        </w:rPr>
        <w:t>Supervisor: Elliot Smith (555-555-5555)</w:t>
      </w:r>
    </w:p>
    <w:p w14:paraId="58324993" w14:textId="77777777" w:rsidR="004C10F4" w:rsidRDefault="00000000">
      <w:pPr>
        <w:pStyle w:val="p"/>
        <w:spacing w:line="340" w:lineRule="atLeast"/>
        <w:rPr>
          <w:rStyle w:val="span"/>
          <w:rFonts w:ascii="Tahoma" w:eastAsia="Tahoma" w:hAnsi="Tahoma" w:cs="Tahoma"/>
          <w:color w:val="666666"/>
          <w:sz w:val="22"/>
          <w:szCs w:val="22"/>
        </w:rPr>
      </w:pPr>
      <w:r>
        <w:rPr>
          <w:rStyle w:val="span"/>
          <w:rFonts w:ascii="Tahoma" w:eastAsia="Tahoma" w:hAnsi="Tahoma" w:cs="Tahoma"/>
          <w:color w:val="666666"/>
          <w:sz w:val="22"/>
          <w:szCs w:val="22"/>
        </w:rPr>
        <w:t>Yes/No, you may/may not contact the supervisor.</w:t>
      </w:r>
    </w:p>
    <w:p w14:paraId="1C3D6A24" w14:textId="77777777" w:rsidR="004C10F4" w:rsidRDefault="00000000">
      <w:pPr>
        <w:pStyle w:val="ulli"/>
        <w:numPr>
          <w:ilvl w:val="0"/>
          <w:numId w:val="1"/>
        </w:numPr>
        <w:spacing w:line="340" w:lineRule="atLeast"/>
        <w:ind w:left="460" w:hanging="201"/>
        <w:rPr>
          <w:rStyle w:val="span"/>
          <w:rFonts w:ascii="Tahoma" w:eastAsia="Tahoma" w:hAnsi="Tahoma" w:cs="Tahoma"/>
          <w:color w:val="666666"/>
          <w:sz w:val="22"/>
          <w:szCs w:val="22"/>
        </w:rPr>
      </w:pPr>
      <w:r>
        <w:rPr>
          <w:rStyle w:val="span"/>
          <w:rFonts w:ascii="Tahoma" w:eastAsia="Tahoma" w:hAnsi="Tahoma" w:cs="Tahoma"/>
          <w:color w:val="666666"/>
          <w:sz w:val="22"/>
          <w:szCs w:val="22"/>
        </w:rPr>
        <w:t>Work backward, with your current or most recent job first.</w:t>
      </w:r>
    </w:p>
    <w:p w14:paraId="7B1DA378" w14:textId="77777777" w:rsidR="004C10F4" w:rsidRDefault="00000000">
      <w:pPr>
        <w:pStyle w:val="ulli"/>
        <w:numPr>
          <w:ilvl w:val="0"/>
          <w:numId w:val="1"/>
        </w:numPr>
        <w:spacing w:line="340" w:lineRule="atLeast"/>
        <w:ind w:left="460" w:hanging="201"/>
        <w:rPr>
          <w:rStyle w:val="span"/>
          <w:rFonts w:ascii="Tahoma" w:eastAsia="Tahoma" w:hAnsi="Tahoma" w:cs="Tahoma"/>
          <w:color w:val="666666"/>
          <w:sz w:val="22"/>
          <w:szCs w:val="22"/>
        </w:rPr>
      </w:pPr>
      <w:r>
        <w:rPr>
          <w:rStyle w:val="span"/>
          <w:rFonts w:ascii="Tahoma" w:eastAsia="Tahoma" w:hAnsi="Tahoma" w:cs="Tahoma"/>
          <w:color w:val="666666"/>
          <w:sz w:val="22"/>
          <w:szCs w:val="22"/>
        </w:rPr>
        <w:t>Focus on major responsibilities and work achievements rather than daily tasks.</w:t>
      </w:r>
    </w:p>
    <w:p w14:paraId="3B151BDE" w14:textId="77777777" w:rsidR="004C10F4" w:rsidRDefault="00000000">
      <w:pPr>
        <w:pStyle w:val="ulli"/>
        <w:numPr>
          <w:ilvl w:val="0"/>
          <w:numId w:val="1"/>
        </w:numPr>
        <w:spacing w:line="340" w:lineRule="atLeast"/>
        <w:ind w:left="460" w:hanging="201"/>
        <w:rPr>
          <w:rStyle w:val="span"/>
          <w:rFonts w:ascii="Tahoma" w:eastAsia="Tahoma" w:hAnsi="Tahoma" w:cs="Tahoma"/>
          <w:color w:val="666666"/>
          <w:sz w:val="22"/>
          <w:szCs w:val="22"/>
        </w:rPr>
      </w:pPr>
      <w:r>
        <w:rPr>
          <w:rStyle w:val="span"/>
          <w:rFonts w:ascii="Tahoma" w:eastAsia="Tahoma" w:hAnsi="Tahoma" w:cs="Tahoma"/>
          <w:color w:val="666666"/>
          <w:sz w:val="22"/>
          <w:szCs w:val="22"/>
        </w:rPr>
        <w:t>Summarize your experience with three to five punchy bullet points for each job listing.</w:t>
      </w:r>
    </w:p>
    <w:p w14:paraId="33DAF56E" w14:textId="77777777" w:rsidR="004C10F4" w:rsidRDefault="00000000">
      <w:pPr>
        <w:pStyle w:val="divdocumentsinglecolumn"/>
        <w:tabs>
          <w:tab w:val="right" w:pos="10540"/>
        </w:tabs>
        <w:spacing w:before="120" w:line="340" w:lineRule="atLeast"/>
        <w:rPr>
          <w:rFonts w:ascii="Tahoma" w:eastAsia="Tahoma" w:hAnsi="Tahoma" w:cs="Tahoma"/>
          <w:color w:val="666666"/>
          <w:sz w:val="22"/>
          <w:szCs w:val="22"/>
        </w:rPr>
      </w:pPr>
      <w:r>
        <w:rPr>
          <w:rStyle w:val="divdocumentjobtitle"/>
          <w:rFonts w:ascii="Tahoma" w:eastAsia="Tahoma" w:hAnsi="Tahoma" w:cs="Tahoma"/>
          <w:b/>
          <w:bCs/>
          <w:sz w:val="22"/>
          <w:szCs w:val="22"/>
        </w:rPr>
        <w:t>Position</w:t>
      </w:r>
      <w:r>
        <w:rPr>
          <w:rStyle w:val="singlecolumnspanpaddedlinenth-child1"/>
          <w:rFonts w:ascii="Tahoma" w:eastAsia="Tahoma" w:hAnsi="Tahoma" w:cs="Tahoma"/>
          <w:color w:val="666666"/>
          <w:sz w:val="22"/>
          <w:szCs w:val="22"/>
        </w:rPr>
        <w:t xml:space="preserve"> </w:t>
      </w:r>
      <w:r>
        <w:rPr>
          <w:rStyle w:val="datesWrapper"/>
          <w:rFonts w:ascii="Tahoma" w:eastAsia="Tahoma" w:hAnsi="Tahoma" w:cs="Tahoma"/>
          <w:color w:val="666666"/>
          <w:sz w:val="22"/>
          <w:szCs w:val="22"/>
        </w:rPr>
        <w:tab/>
        <w:t xml:space="preserve"> </w:t>
      </w:r>
      <w:r>
        <w:rPr>
          <w:rStyle w:val="divdocumentjobdates"/>
          <w:rFonts w:ascii="Tahoma" w:eastAsia="Tahoma" w:hAnsi="Tahoma" w:cs="Tahoma"/>
          <w:sz w:val="22"/>
          <w:szCs w:val="22"/>
        </w:rPr>
        <w:t>Jun 2015</w:t>
      </w:r>
      <w:r>
        <w:rPr>
          <w:rStyle w:val="span"/>
          <w:rFonts w:ascii="Tahoma" w:eastAsia="Tahoma" w:hAnsi="Tahoma" w:cs="Tahoma"/>
          <w:color w:val="666666"/>
          <w:sz w:val="22"/>
          <w:szCs w:val="22"/>
        </w:rPr>
        <w:t xml:space="preserve"> - </w:t>
      </w:r>
      <w:r>
        <w:rPr>
          <w:rStyle w:val="divdocumentjobdates"/>
          <w:rFonts w:ascii="Tahoma" w:eastAsia="Tahoma" w:hAnsi="Tahoma" w:cs="Tahoma"/>
          <w:sz w:val="22"/>
          <w:szCs w:val="22"/>
        </w:rPr>
        <w:t>May 2018</w:t>
      </w:r>
      <w:r>
        <w:rPr>
          <w:rStyle w:val="datesWrapper"/>
          <w:rFonts w:ascii="Tahoma" w:eastAsia="Tahoma" w:hAnsi="Tahoma" w:cs="Tahoma"/>
          <w:color w:val="666666"/>
          <w:sz w:val="22"/>
          <w:szCs w:val="22"/>
        </w:rPr>
        <w:t xml:space="preserve"> </w:t>
      </w:r>
    </w:p>
    <w:p w14:paraId="7206585F" w14:textId="77777777" w:rsidR="004C10F4" w:rsidRDefault="00000000">
      <w:pPr>
        <w:pStyle w:val="spanpaddedline"/>
        <w:tabs>
          <w:tab w:val="right" w:pos="10540"/>
        </w:tabs>
        <w:spacing w:line="340" w:lineRule="atLeast"/>
        <w:rPr>
          <w:rFonts w:ascii="Tahoma" w:eastAsia="Tahoma" w:hAnsi="Tahoma" w:cs="Tahoma"/>
          <w:color w:val="666666"/>
          <w:sz w:val="22"/>
          <w:szCs w:val="22"/>
        </w:rPr>
      </w:pPr>
      <w:r>
        <w:rPr>
          <w:rStyle w:val="spancompanyname"/>
          <w:rFonts w:ascii="Tahoma" w:eastAsia="Tahoma" w:hAnsi="Tahoma" w:cs="Tahoma"/>
          <w:color w:val="666666"/>
          <w:sz w:val="22"/>
          <w:szCs w:val="22"/>
        </w:rPr>
        <w:t>Company</w:t>
      </w:r>
      <w:r>
        <w:rPr>
          <w:rFonts w:ascii="Tahoma" w:eastAsia="Tahoma" w:hAnsi="Tahoma" w:cs="Tahoma"/>
          <w:color w:val="666666"/>
          <w:sz w:val="22"/>
          <w:szCs w:val="22"/>
        </w:rPr>
        <w:t xml:space="preserve"> </w:t>
      </w:r>
      <w:r>
        <w:rPr>
          <w:rStyle w:val="datesWrapper"/>
          <w:rFonts w:ascii="Tahoma" w:eastAsia="Tahoma" w:hAnsi="Tahoma" w:cs="Tahoma"/>
          <w:color w:val="666666"/>
          <w:sz w:val="22"/>
          <w:szCs w:val="22"/>
        </w:rPr>
        <w:tab/>
        <w:t xml:space="preserve"> </w:t>
      </w:r>
      <w:proofErr w:type="spellStart"/>
      <w:r>
        <w:rPr>
          <w:rStyle w:val="span"/>
          <w:rFonts w:ascii="Tahoma" w:eastAsia="Tahoma" w:hAnsi="Tahoma" w:cs="Tahoma"/>
          <w:color w:val="666666"/>
          <w:sz w:val="22"/>
          <w:szCs w:val="22"/>
        </w:rPr>
        <w:t>Company</w:t>
      </w:r>
      <w:proofErr w:type="spellEnd"/>
      <w:r>
        <w:rPr>
          <w:rStyle w:val="span"/>
          <w:rFonts w:ascii="Tahoma" w:eastAsia="Tahoma" w:hAnsi="Tahoma" w:cs="Tahoma"/>
          <w:color w:val="666666"/>
          <w:sz w:val="22"/>
          <w:szCs w:val="22"/>
        </w:rPr>
        <w:t xml:space="preserve"> City, Company State</w:t>
      </w:r>
      <w:r>
        <w:rPr>
          <w:rStyle w:val="datesWrapper"/>
          <w:rFonts w:ascii="Tahoma" w:eastAsia="Tahoma" w:hAnsi="Tahoma" w:cs="Tahoma"/>
          <w:color w:val="666666"/>
          <w:sz w:val="22"/>
          <w:szCs w:val="22"/>
        </w:rPr>
        <w:t xml:space="preserve"> </w:t>
      </w:r>
    </w:p>
    <w:p w14:paraId="7879256D" w14:textId="77777777" w:rsidR="004C10F4" w:rsidRDefault="00000000">
      <w:pPr>
        <w:pStyle w:val="p"/>
        <w:spacing w:line="340" w:lineRule="atLeast"/>
        <w:rPr>
          <w:rStyle w:val="span"/>
          <w:rFonts w:ascii="Tahoma" w:eastAsia="Tahoma" w:hAnsi="Tahoma" w:cs="Tahoma"/>
          <w:color w:val="666666"/>
          <w:sz w:val="22"/>
          <w:szCs w:val="22"/>
        </w:rPr>
      </w:pPr>
      <w:r>
        <w:rPr>
          <w:rStyle w:val="span"/>
          <w:rFonts w:ascii="Tahoma" w:eastAsia="Tahoma" w:hAnsi="Tahoma" w:cs="Tahoma"/>
          <w:color w:val="666666"/>
          <w:sz w:val="22"/>
          <w:szCs w:val="22"/>
        </w:rPr>
        <w:t>Salary: Your yearly wages.</w:t>
      </w:r>
    </w:p>
    <w:p w14:paraId="5A9DBC9C" w14:textId="77777777" w:rsidR="004C10F4" w:rsidRDefault="00000000">
      <w:pPr>
        <w:pStyle w:val="p"/>
        <w:spacing w:line="340" w:lineRule="atLeast"/>
        <w:rPr>
          <w:rStyle w:val="span"/>
          <w:rFonts w:ascii="Tahoma" w:eastAsia="Tahoma" w:hAnsi="Tahoma" w:cs="Tahoma"/>
          <w:color w:val="666666"/>
          <w:sz w:val="22"/>
          <w:szCs w:val="22"/>
        </w:rPr>
      </w:pPr>
      <w:r>
        <w:rPr>
          <w:rStyle w:val="span"/>
          <w:rFonts w:ascii="Tahoma" w:eastAsia="Tahoma" w:hAnsi="Tahoma" w:cs="Tahoma"/>
          <w:color w:val="666666"/>
          <w:sz w:val="22"/>
          <w:szCs w:val="22"/>
        </w:rPr>
        <w:t>Hours per week: 40</w:t>
      </w:r>
    </w:p>
    <w:p w14:paraId="705989CE" w14:textId="77777777" w:rsidR="004C10F4" w:rsidRDefault="00000000">
      <w:pPr>
        <w:pStyle w:val="p"/>
        <w:spacing w:line="340" w:lineRule="atLeast"/>
        <w:rPr>
          <w:rStyle w:val="span"/>
          <w:rFonts w:ascii="Tahoma" w:eastAsia="Tahoma" w:hAnsi="Tahoma" w:cs="Tahoma"/>
          <w:color w:val="666666"/>
          <w:sz w:val="22"/>
          <w:szCs w:val="22"/>
        </w:rPr>
      </w:pPr>
      <w:r>
        <w:rPr>
          <w:rStyle w:val="span"/>
          <w:rFonts w:ascii="Tahoma" w:eastAsia="Tahoma" w:hAnsi="Tahoma" w:cs="Tahoma"/>
          <w:color w:val="666666"/>
          <w:sz w:val="22"/>
          <w:szCs w:val="22"/>
        </w:rPr>
        <w:t>GS: Your general score.</w:t>
      </w:r>
    </w:p>
    <w:p w14:paraId="36089B93" w14:textId="77777777" w:rsidR="004C10F4" w:rsidRDefault="00000000">
      <w:pPr>
        <w:pStyle w:val="p"/>
        <w:spacing w:line="340" w:lineRule="atLeast"/>
        <w:rPr>
          <w:rStyle w:val="span"/>
          <w:rFonts w:ascii="Tahoma" w:eastAsia="Tahoma" w:hAnsi="Tahoma" w:cs="Tahoma"/>
          <w:color w:val="666666"/>
          <w:sz w:val="22"/>
          <w:szCs w:val="22"/>
        </w:rPr>
      </w:pPr>
      <w:r>
        <w:rPr>
          <w:rStyle w:val="span"/>
          <w:rFonts w:ascii="Tahoma" w:eastAsia="Tahoma" w:hAnsi="Tahoma" w:cs="Tahoma"/>
          <w:color w:val="666666"/>
          <w:sz w:val="22"/>
          <w:szCs w:val="22"/>
        </w:rPr>
        <w:t>Supervisor: Elliot Smith (555-555-5555)</w:t>
      </w:r>
    </w:p>
    <w:p w14:paraId="03451413" w14:textId="77777777" w:rsidR="004C10F4" w:rsidRDefault="00000000">
      <w:pPr>
        <w:pStyle w:val="p"/>
        <w:spacing w:line="340" w:lineRule="atLeast"/>
        <w:rPr>
          <w:rStyle w:val="span"/>
          <w:rFonts w:ascii="Tahoma" w:eastAsia="Tahoma" w:hAnsi="Tahoma" w:cs="Tahoma"/>
          <w:color w:val="666666"/>
          <w:sz w:val="22"/>
          <w:szCs w:val="22"/>
        </w:rPr>
      </w:pPr>
      <w:r>
        <w:rPr>
          <w:rStyle w:val="span"/>
          <w:rFonts w:ascii="Tahoma" w:eastAsia="Tahoma" w:hAnsi="Tahoma" w:cs="Tahoma"/>
          <w:color w:val="666666"/>
          <w:sz w:val="22"/>
          <w:szCs w:val="22"/>
        </w:rPr>
        <w:t>Yes/No, you may/may not contact the supervisor.</w:t>
      </w:r>
    </w:p>
    <w:p w14:paraId="0C1FBCD3" w14:textId="77777777" w:rsidR="004C10F4" w:rsidRDefault="00000000">
      <w:pPr>
        <w:pStyle w:val="ulli"/>
        <w:numPr>
          <w:ilvl w:val="0"/>
          <w:numId w:val="2"/>
        </w:numPr>
        <w:spacing w:line="340" w:lineRule="atLeast"/>
        <w:ind w:left="460" w:hanging="201"/>
        <w:rPr>
          <w:rStyle w:val="span"/>
          <w:rFonts w:ascii="Tahoma" w:eastAsia="Tahoma" w:hAnsi="Tahoma" w:cs="Tahoma"/>
          <w:color w:val="666666"/>
          <w:sz w:val="22"/>
          <w:szCs w:val="22"/>
        </w:rPr>
      </w:pPr>
      <w:r>
        <w:rPr>
          <w:rStyle w:val="span"/>
          <w:rFonts w:ascii="Tahoma" w:eastAsia="Tahoma" w:hAnsi="Tahoma" w:cs="Tahoma"/>
          <w:color w:val="666666"/>
          <w:sz w:val="22"/>
          <w:szCs w:val="22"/>
        </w:rPr>
        <w:t>Highlight skills and tasks that relate to the job you're applying to.</w:t>
      </w:r>
    </w:p>
    <w:p w14:paraId="389BACAB" w14:textId="77777777" w:rsidR="004C10F4" w:rsidRDefault="00000000">
      <w:pPr>
        <w:pStyle w:val="ulli"/>
        <w:numPr>
          <w:ilvl w:val="0"/>
          <w:numId w:val="2"/>
        </w:numPr>
        <w:spacing w:line="340" w:lineRule="atLeast"/>
        <w:ind w:left="460" w:hanging="201"/>
        <w:rPr>
          <w:rStyle w:val="span"/>
          <w:rFonts w:ascii="Tahoma" w:eastAsia="Tahoma" w:hAnsi="Tahoma" w:cs="Tahoma"/>
          <w:color w:val="666666"/>
          <w:sz w:val="22"/>
          <w:szCs w:val="22"/>
        </w:rPr>
      </w:pPr>
      <w:r>
        <w:rPr>
          <w:rStyle w:val="span"/>
          <w:rFonts w:ascii="Tahoma" w:eastAsia="Tahoma" w:hAnsi="Tahoma" w:cs="Tahoma"/>
          <w:color w:val="666666"/>
          <w:sz w:val="22"/>
          <w:szCs w:val="22"/>
        </w:rPr>
        <w:lastRenderedPageBreak/>
        <w:t>Use action verbs that give your achievements more power (e.g., “Managed team of 15 employees” instead of “Was responsible for a team of 15 employees”).</w:t>
      </w:r>
    </w:p>
    <w:p w14:paraId="473BE790" w14:textId="77777777" w:rsidR="004C10F4" w:rsidRDefault="00000000">
      <w:pPr>
        <w:pStyle w:val="ulli"/>
        <w:numPr>
          <w:ilvl w:val="0"/>
          <w:numId w:val="2"/>
        </w:numPr>
        <w:spacing w:line="340" w:lineRule="atLeast"/>
        <w:ind w:left="460" w:hanging="201"/>
        <w:rPr>
          <w:rStyle w:val="span"/>
          <w:rFonts w:ascii="Tahoma" w:eastAsia="Tahoma" w:hAnsi="Tahoma" w:cs="Tahoma"/>
          <w:color w:val="666666"/>
          <w:sz w:val="22"/>
          <w:szCs w:val="22"/>
        </w:rPr>
      </w:pPr>
      <w:r>
        <w:rPr>
          <w:rStyle w:val="span"/>
          <w:rFonts w:ascii="Tahoma" w:eastAsia="Tahoma" w:hAnsi="Tahoma" w:cs="Tahoma"/>
          <w:color w:val="666666"/>
          <w:sz w:val="22"/>
          <w:szCs w:val="22"/>
        </w:rPr>
        <w:t>Give your accomplishments more weight by using numbers and metrics (e.g., Implemented new inventory processes that cut overhead costs by 23%”).</w:t>
      </w:r>
    </w:p>
    <w:p w14:paraId="602F6CDB" w14:textId="77777777" w:rsidR="004C10F4" w:rsidRDefault="00000000">
      <w:pPr>
        <w:pStyle w:val="divdocumentsinglecolumn"/>
        <w:tabs>
          <w:tab w:val="right" w:pos="10540"/>
        </w:tabs>
        <w:spacing w:before="120" w:line="340" w:lineRule="atLeast"/>
        <w:rPr>
          <w:rFonts w:ascii="Tahoma" w:eastAsia="Tahoma" w:hAnsi="Tahoma" w:cs="Tahoma"/>
          <w:color w:val="666666"/>
          <w:sz w:val="22"/>
          <w:szCs w:val="22"/>
        </w:rPr>
      </w:pPr>
      <w:r>
        <w:rPr>
          <w:rStyle w:val="divdocumentjobtitle"/>
          <w:rFonts w:ascii="Tahoma" w:eastAsia="Tahoma" w:hAnsi="Tahoma" w:cs="Tahoma"/>
          <w:b/>
          <w:bCs/>
          <w:sz w:val="22"/>
          <w:szCs w:val="22"/>
        </w:rPr>
        <w:t>Position</w:t>
      </w:r>
      <w:r>
        <w:rPr>
          <w:rStyle w:val="singlecolumnspanpaddedlinenth-child1"/>
          <w:rFonts w:ascii="Tahoma" w:eastAsia="Tahoma" w:hAnsi="Tahoma" w:cs="Tahoma"/>
          <w:color w:val="666666"/>
          <w:sz w:val="22"/>
          <w:szCs w:val="22"/>
        </w:rPr>
        <w:t xml:space="preserve"> </w:t>
      </w:r>
      <w:r>
        <w:rPr>
          <w:rStyle w:val="datesWrapper"/>
          <w:rFonts w:ascii="Tahoma" w:eastAsia="Tahoma" w:hAnsi="Tahoma" w:cs="Tahoma"/>
          <w:color w:val="666666"/>
          <w:sz w:val="22"/>
          <w:szCs w:val="22"/>
        </w:rPr>
        <w:tab/>
        <w:t xml:space="preserve"> </w:t>
      </w:r>
      <w:r>
        <w:rPr>
          <w:rStyle w:val="divdocumentjobdates"/>
          <w:rFonts w:ascii="Tahoma" w:eastAsia="Tahoma" w:hAnsi="Tahoma" w:cs="Tahoma"/>
          <w:sz w:val="22"/>
          <w:szCs w:val="22"/>
        </w:rPr>
        <w:t>Jul 2012</w:t>
      </w:r>
      <w:r>
        <w:rPr>
          <w:rStyle w:val="span"/>
          <w:rFonts w:ascii="Tahoma" w:eastAsia="Tahoma" w:hAnsi="Tahoma" w:cs="Tahoma"/>
          <w:color w:val="666666"/>
          <w:sz w:val="22"/>
          <w:szCs w:val="22"/>
        </w:rPr>
        <w:t xml:space="preserve"> - </w:t>
      </w:r>
      <w:r>
        <w:rPr>
          <w:rStyle w:val="divdocumentjobdates"/>
          <w:rFonts w:ascii="Tahoma" w:eastAsia="Tahoma" w:hAnsi="Tahoma" w:cs="Tahoma"/>
          <w:sz w:val="22"/>
          <w:szCs w:val="22"/>
        </w:rPr>
        <w:t>Jun 2015</w:t>
      </w:r>
      <w:r>
        <w:rPr>
          <w:rStyle w:val="datesWrapper"/>
          <w:rFonts w:ascii="Tahoma" w:eastAsia="Tahoma" w:hAnsi="Tahoma" w:cs="Tahoma"/>
          <w:color w:val="666666"/>
          <w:sz w:val="22"/>
          <w:szCs w:val="22"/>
        </w:rPr>
        <w:t xml:space="preserve"> </w:t>
      </w:r>
    </w:p>
    <w:p w14:paraId="166FFCD4" w14:textId="77777777" w:rsidR="004C10F4" w:rsidRDefault="00000000">
      <w:pPr>
        <w:pStyle w:val="spanpaddedline"/>
        <w:tabs>
          <w:tab w:val="right" w:pos="10540"/>
        </w:tabs>
        <w:spacing w:line="340" w:lineRule="atLeast"/>
        <w:rPr>
          <w:rFonts w:ascii="Tahoma" w:eastAsia="Tahoma" w:hAnsi="Tahoma" w:cs="Tahoma"/>
          <w:color w:val="666666"/>
          <w:sz w:val="22"/>
          <w:szCs w:val="22"/>
        </w:rPr>
      </w:pPr>
      <w:r>
        <w:rPr>
          <w:rStyle w:val="spancompanyname"/>
          <w:rFonts w:ascii="Tahoma" w:eastAsia="Tahoma" w:hAnsi="Tahoma" w:cs="Tahoma"/>
          <w:color w:val="666666"/>
          <w:sz w:val="22"/>
          <w:szCs w:val="22"/>
        </w:rPr>
        <w:t>Company</w:t>
      </w:r>
      <w:r>
        <w:rPr>
          <w:rFonts w:ascii="Tahoma" w:eastAsia="Tahoma" w:hAnsi="Tahoma" w:cs="Tahoma"/>
          <w:color w:val="666666"/>
          <w:sz w:val="22"/>
          <w:szCs w:val="22"/>
        </w:rPr>
        <w:t xml:space="preserve"> </w:t>
      </w:r>
      <w:r>
        <w:rPr>
          <w:rStyle w:val="datesWrapper"/>
          <w:rFonts w:ascii="Tahoma" w:eastAsia="Tahoma" w:hAnsi="Tahoma" w:cs="Tahoma"/>
          <w:color w:val="666666"/>
          <w:sz w:val="22"/>
          <w:szCs w:val="22"/>
        </w:rPr>
        <w:tab/>
        <w:t xml:space="preserve"> </w:t>
      </w:r>
      <w:proofErr w:type="spellStart"/>
      <w:r>
        <w:rPr>
          <w:rStyle w:val="span"/>
          <w:rFonts w:ascii="Tahoma" w:eastAsia="Tahoma" w:hAnsi="Tahoma" w:cs="Tahoma"/>
          <w:color w:val="666666"/>
          <w:sz w:val="22"/>
          <w:szCs w:val="22"/>
        </w:rPr>
        <w:t>Company</w:t>
      </w:r>
      <w:proofErr w:type="spellEnd"/>
      <w:r>
        <w:rPr>
          <w:rStyle w:val="span"/>
          <w:rFonts w:ascii="Tahoma" w:eastAsia="Tahoma" w:hAnsi="Tahoma" w:cs="Tahoma"/>
          <w:color w:val="666666"/>
          <w:sz w:val="22"/>
          <w:szCs w:val="22"/>
        </w:rPr>
        <w:t xml:space="preserve"> City, Company State</w:t>
      </w:r>
      <w:r>
        <w:rPr>
          <w:rStyle w:val="datesWrapper"/>
          <w:rFonts w:ascii="Tahoma" w:eastAsia="Tahoma" w:hAnsi="Tahoma" w:cs="Tahoma"/>
          <w:color w:val="666666"/>
          <w:sz w:val="22"/>
          <w:szCs w:val="22"/>
        </w:rPr>
        <w:t xml:space="preserve"> </w:t>
      </w:r>
    </w:p>
    <w:p w14:paraId="614320BD" w14:textId="77777777" w:rsidR="004C10F4" w:rsidRDefault="00000000">
      <w:pPr>
        <w:pStyle w:val="p"/>
        <w:spacing w:line="340" w:lineRule="atLeast"/>
        <w:rPr>
          <w:rStyle w:val="span"/>
          <w:rFonts w:ascii="Tahoma" w:eastAsia="Tahoma" w:hAnsi="Tahoma" w:cs="Tahoma"/>
          <w:color w:val="666666"/>
          <w:sz w:val="22"/>
          <w:szCs w:val="22"/>
        </w:rPr>
      </w:pPr>
      <w:r>
        <w:rPr>
          <w:rStyle w:val="span"/>
          <w:rFonts w:ascii="Tahoma" w:eastAsia="Tahoma" w:hAnsi="Tahoma" w:cs="Tahoma"/>
          <w:color w:val="666666"/>
          <w:sz w:val="22"/>
          <w:szCs w:val="22"/>
        </w:rPr>
        <w:t>Salary: Your yearly wages.</w:t>
      </w:r>
    </w:p>
    <w:p w14:paraId="674BD6B0" w14:textId="77777777" w:rsidR="004C10F4" w:rsidRDefault="00000000">
      <w:pPr>
        <w:pStyle w:val="p"/>
        <w:spacing w:line="340" w:lineRule="atLeast"/>
        <w:rPr>
          <w:rStyle w:val="span"/>
          <w:rFonts w:ascii="Tahoma" w:eastAsia="Tahoma" w:hAnsi="Tahoma" w:cs="Tahoma"/>
          <w:color w:val="666666"/>
          <w:sz w:val="22"/>
          <w:szCs w:val="22"/>
        </w:rPr>
      </w:pPr>
      <w:r>
        <w:rPr>
          <w:rStyle w:val="span"/>
          <w:rFonts w:ascii="Tahoma" w:eastAsia="Tahoma" w:hAnsi="Tahoma" w:cs="Tahoma"/>
          <w:color w:val="666666"/>
          <w:sz w:val="22"/>
          <w:szCs w:val="22"/>
        </w:rPr>
        <w:t>Hours per week: 40</w:t>
      </w:r>
    </w:p>
    <w:p w14:paraId="63780A95" w14:textId="77777777" w:rsidR="004C10F4" w:rsidRDefault="00000000">
      <w:pPr>
        <w:pStyle w:val="p"/>
        <w:spacing w:line="340" w:lineRule="atLeast"/>
        <w:rPr>
          <w:rStyle w:val="span"/>
          <w:rFonts w:ascii="Tahoma" w:eastAsia="Tahoma" w:hAnsi="Tahoma" w:cs="Tahoma"/>
          <w:color w:val="666666"/>
          <w:sz w:val="22"/>
          <w:szCs w:val="22"/>
        </w:rPr>
      </w:pPr>
      <w:r>
        <w:rPr>
          <w:rStyle w:val="span"/>
          <w:rFonts w:ascii="Tahoma" w:eastAsia="Tahoma" w:hAnsi="Tahoma" w:cs="Tahoma"/>
          <w:color w:val="666666"/>
          <w:sz w:val="22"/>
          <w:szCs w:val="22"/>
        </w:rPr>
        <w:t>GS: Your general score.</w:t>
      </w:r>
    </w:p>
    <w:p w14:paraId="0F3ADE82" w14:textId="77777777" w:rsidR="004C10F4" w:rsidRDefault="00000000">
      <w:pPr>
        <w:pStyle w:val="p"/>
        <w:spacing w:line="340" w:lineRule="atLeast"/>
        <w:rPr>
          <w:rStyle w:val="span"/>
          <w:rFonts w:ascii="Tahoma" w:eastAsia="Tahoma" w:hAnsi="Tahoma" w:cs="Tahoma"/>
          <w:color w:val="666666"/>
          <w:sz w:val="22"/>
          <w:szCs w:val="22"/>
        </w:rPr>
      </w:pPr>
      <w:r>
        <w:rPr>
          <w:rStyle w:val="span"/>
          <w:rFonts w:ascii="Tahoma" w:eastAsia="Tahoma" w:hAnsi="Tahoma" w:cs="Tahoma"/>
          <w:color w:val="666666"/>
          <w:sz w:val="22"/>
          <w:szCs w:val="22"/>
        </w:rPr>
        <w:t>Supervisor: Elliot Smith (555-555-5555)</w:t>
      </w:r>
    </w:p>
    <w:p w14:paraId="6076D5AD" w14:textId="77777777" w:rsidR="004C10F4" w:rsidRDefault="00000000">
      <w:pPr>
        <w:pStyle w:val="p"/>
        <w:spacing w:line="340" w:lineRule="atLeast"/>
        <w:rPr>
          <w:rStyle w:val="span"/>
          <w:rFonts w:ascii="Tahoma" w:eastAsia="Tahoma" w:hAnsi="Tahoma" w:cs="Tahoma"/>
          <w:color w:val="666666"/>
          <w:sz w:val="22"/>
          <w:szCs w:val="22"/>
        </w:rPr>
      </w:pPr>
      <w:r>
        <w:rPr>
          <w:rStyle w:val="span"/>
          <w:rFonts w:ascii="Tahoma" w:eastAsia="Tahoma" w:hAnsi="Tahoma" w:cs="Tahoma"/>
          <w:color w:val="666666"/>
          <w:sz w:val="22"/>
          <w:szCs w:val="22"/>
        </w:rPr>
        <w:t>Yes/No, you may/may not contact the supervisor.</w:t>
      </w:r>
    </w:p>
    <w:p w14:paraId="49F02D62" w14:textId="77777777" w:rsidR="004C10F4" w:rsidRDefault="00000000">
      <w:pPr>
        <w:pStyle w:val="ulli"/>
        <w:numPr>
          <w:ilvl w:val="0"/>
          <w:numId w:val="3"/>
        </w:numPr>
        <w:spacing w:line="340" w:lineRule="atLeast"/>
        <w:ind w:left="460" w:hanging="201"/>
        <w:rPr>
          <w:rStyle w:val="span"/>
          <w:rFonts w:ascii="Tahoma" w:eastAsia="Tahoma" w:hAnsi="Tahoma" w:cs="Tahoma"/>
          <w:color w:val="666666"/>
          <w:sz w:val="22"/>
          <w:szCs w:val="22"/>
        </w:rPr>
      </w:pPr>
      <w:r>
        <w:rPr>
          <w:rStyle w:val="span"/>
          <w:rFonts w:ascii="Tahoma" w:eastAsia="Tahoma" w:hAnsi="Tahoma" w:cs="Tahoma"/>
          <w:color w:val="666666"/>
          <w:sz w:val="22"/>
          <w:szCs w:val="22"/>
        </w:rPr>
        <w:t>If you're switching career fields, emphasize “transferable skills” that make sense in the new job (for instance, if you previously worked selling products door-to-door or in a retail environment, highlight your sales accomplishments if you're seeking a real estate agent job).</w:t>
      </w:r>
    </w:p>
    <w:p w14:paraId="1E09D2C8" w14:textId="77777777" w:rsidR="004C10F4" w:rsidRDefault="00000000">
      <w:pPr>
        <w:pStyle w:val="ulli"/>
        <w:numPr>
          <w:ilvl w:val="0"/>
          <w:numId w:val="3"/>
        </w:numPr>
        <w:spacing w:line="340" w:lineRule="atLeast"/>
        <w:ind w:left="460" w:hanging="201"/>
        <w:rPr>
          <w:rStyle w:val="span"/>
          <w:rFonts w:ascii="Tahoma" w:eastAsia="Tahoma" w:hAnsi="Tahoma" w:cs="Tahoma"/>
          <w:color w:val="666666"/>
          <w:sz w:val="22"/>
          <w:szCs w:val="22"/>
        </w:rPr>
      </w:pPr>
      <w:r>
        <w:rPr>
          <w:rStyle w:val="span"/>
          <w:rFonts w:ascii="Tahoma" w:eastAsia="Tahoma" w:hAnsi="Tahoma" w:cs="Tahoma"/>
          <w:color w:val="666666"/>
          <w:sz w:val="22"/>
          <w:szCs w:val="22"/>
        </w:rPr>
        <w:t>Unless you're applying to a job that requires extensive experience, limit your work history to the last ten years of your career.</w:t>
      </w:r>
    </w:p>
    <w:p w14:paraId="79E815C0" w14:textId="77777777" w:rsidR="004C10F4" w:rsidRDefault="00000000">
      <w:pPr>
        <w:pStyle w:val="ulli"/>
        <w:numPr>
          <w:ilvl w:val="0"/>
          <w:numId w:val="3"/>
        </w:numPr>
        <w:spacing w:line="340" w:lineRule="atLeast"/>
        <w:ind w:left="460" w:hanging="201"/>
        <w:rPr>
          <w:rStyle w:val="span"/>
          <w:rFonts w:ascii="Tahoma" w:eastAsia="Tahoma" w:hAnsi="Tahoma" w:cs="Tahoma"/>
          <w:color w:val="666666"/>
          <w:sz w:val="22"/>
          <w:szCs w:val="22"/>
        </w:rPr>
      </w:pPr>
      <w:r>
        <w:rPr>
          <w:rStyle w:val="span"/>
          <w:rFonts w:ascii="Tahoma" w:eastAsia="Tahoma" w:hAnsi="Tahoma" w:cs="Tahoma"/>
          <w:color w:val="666666"/>
          <w:sz w:val="22"/>
          <w:szCs w:val="22"/>
        </w:rPr>
        <w:t xml:space="preserve">For more tips on writing the perfect work history section, visit our page </w:t>
      </w:r>
      <w:r>
        <w:rPr>
          <w:rStyle w:val="u"/>
          <w:rFonts w:ascii="Tahoma" w:eastAsia="Tahoma" w:hAnsi="Tahoma" w:cs="Tahoma"/>
          <w:color w:val="666666"/>
          <w:sz w:val="22"/>
          <w:szCs w:val="22"/>
          <w:u w:val="single" w:color="666666"/>
        </w:rPr>
        <w:t>Resume Work History Writing Tips</w:t>
      </w:r>
      <w:r>
        <w:rPr>
          <w:rStyle w:val="span"/>
          <w:rFonts w:ascii="Tahoma" w:eastAsia="Tahoma" w:hAnsi="Tahoma" w:cs="Tahoma"/>
          <w:color w:val="666666"/>
          <w:sz w:val="22"/>
          <w:szCs w:val="22"/>
        </w:rPr>
        <w:t>.</w:t>
      </w:r>
    </w:p>
    <w:p w14:paraId="57975172" w14:textId="77777777" w:rsidR="004C10F4" w:rsidRDefault="00000000">
      <w:pPr>
        <w:pStyle w:val="divdocumentdivsectiontitle"/>
        <w:spacing w:before="120" w:after="60"/>
        <w:rPr>
          <w:rFonts w:ascii="Tahoma" w:eastAsia="Tahoma" w:hAnsi="Tahoma" w:cs="Tahoma"/>
          <w:b/>
          <w:bCs/>
          <w:color w:val="336699"/>
        </w:rPr>
      </w:pPr>
      <w:r>
        <w:rPr>
          <w:rFonts w:ascii="Tahoma" w:eastAsia="Tahoma" w:hAnsi="Tahoma" w:cs="Tahoma"/>
          <w:b/>
          <w:bCs/>
          <w:color w:val="336699"/>
        </w:rPr>
        <w:t>Skills</w:t>
      </w:r>
    </w:p>
    <w:tbl>
      <w:tblPr>
        <w:tblStyle w:val="divdocumenttable"/>
        <w:tblW w:w="0" w:type="auto"/>
        <w:tblLayout w:type="fixed"/>
        <w:tblCellMar>
          <w:left w:w="0" w:type="dxa"/>
          <w:right w:w="0" w:type="dxa"/>
        </w:tblCellMar>
        <w:tblLook w:val="05E0" w:firstRow="1" w:lastRow="1" w:firstColumn="1" w:lastColumn="1" w:noHBand="0" w:noVBand="1"/>
      </w:tblPr>
      <w:tblGrid>
        <w:gridCol w:w="5280"/>
        <w:gridCol w:w="5280"/>
      </w:tblGrid>
      <w:tr w:rsidR="004C10F4" w14:paraId="298E0E7E" w14:textId="77777777">
        <w:tc>
          <w:tcPr>
            <w:tcW w:w="5280" w:type="dxa"/>
            <w:tcMar>
              <w:top w:w="5" w:type="dxa"/>
              <w:left w:w="5" w:type="dxa"/>
              <w:bottom w:w="5" w:type="dxa"/>
              <w:right w:w="5" w:type="dxa"/>
            </w:tcMar>
            <w:hideMark/>
          </w:tcPr>
          <w:p w14:paraId="631C756D" w14:textId="77777777" w:rsidR="004C10F4" w:rsidRDefault="00000000">
            <w:pPr>
              <w:pStyle w:val="ulli"/>
              <w:numPr>
                <w:ilvl w:val="0"/>
                <w:numId w:val="4"/>
              </w:numPr>
              <w:spacing w:line="340" w:lineRule="atLeast"/>
              <w:ind w:left="460" w:hanging="201"/>
              <w:rPr>
                <w:rFonts w:ascii="Tahoma" w:eastAsia="Tahoma" w:hAnsi="Tahoma" w:cs="Tahoma"/>
                <w:color w:val="666666"/>
                <w:sz w:val="22"/>
                <w:szCs w:val="22"/>
              </w:rPr>
            </w:pPr>
            <w:r>
              <w:rPr>
                <w:rFonts w:ascii="Tahoma" w:eastAsia="Tahoma" w:hAnsi="Tahoma" w:cs="Tahoma"/>
                <w:color w:val="666666"/>
                <w:sz w:val="22"/>
                <w:szCs w:val="22"/>
              </w:rPr>
              <w:t>Review the job posting and pick out key skills.</w:t>
            </w:r>
          </w:p>
          <w:p w14:paraId="55D1CFD5" w14:textId="77777777" w:rsidR="004C10F4" w:rsidRDefault="00000000">
            <w:pPr>
              <w:pStyle w:val="ulli"/>
              <w:numPr>
                <w:ilvl w:val="0"/>
                <w:numId w:val="4"/>
              </w:numPr>
              <w:spacing w:line="340" w:lineRule="atLeast"/>
              <w:ind w:left="460" w:hanging="201"/>
              <w:rPr>
                <w:rFonts w:ascii="Tahoma" w:eastAsia="Tahoma" w:hAnsi="Tahoma" w:cs="Tahoma"/>
                <w:color w:val="666666"/>
                <w:sz w:val="22"/>
                <w:szCs w:val="22"/>
              </w:rPr>
            </w:pPr>
            <w:r>
              <w:rPr>
                <w:rFonts w:ascii="Tahoma" w:eastAsia="Tahoma" w:hAnsi="Tahoma" w:cs="Tahoma"/>
                <w:color w:val="666666"/>
                <w:sz w:val="22"/>
                <w:szCs w:val="22"/>
              </w:rPr>
              <w:t>Feature skills of your own that match these key skills.</w:t>
            </w:r>
          </w:p>
          <w:p w14:paraId="6D1EF42B" w14:textId="77777777" w:rsidR="004C10F4" w:rsidRDefault="00000000">
            <w:pPr>
              <w:pStyle w:val="ulli"/>
              <w:numPr>
                <w:ilvl w:val="0"/>
                <w:numId w:val="4"/>
              </w:numPr>
              <w:spacing w:line="340" w:lineRule="atLeast"/>
              <w:ind w:left="460" w:hanging="201"/>
              <w:rPr>
                <w:rFonts w:ascii="Tahoma" w:eastAsia="Tahoma" w:hAnsi="Tahoma" w:cs="Tahoma"/>
                <w:color w:val="666666"/>
                <w:sz w:val="22"/>
                <w:szCs w:val="22"/>
              </w:rPr>
            </w:pPr>
            <w:r>
              <w:rPr>
                <w:rFonts w:ascii="Tahoma" w:eastAsia="Tahoma" w:hAnsi="Tahoma" w:cs="Tahoma"/>
                <w:color w:val="666666"/>
                <w:sz w:val="22"/>
                <w:szCs w:val="22"/>
              </w:rPr>
              <w:t xml:space="preserve">Your </w:t>
            </w:r>
            <w:r>
              <w:rPr>
                <w:rStyle w:val="u"/>
                <w:rFonts w:ascii="Tahoma" w:eastAsia="Tahoma" w:hAnsi="Tahoma" w:cs="Tahoma"/>
                <w:color w:val="666666"/>
                <w:sz w:val="22"/>
                <w:szCs w:val="22"/>
                <w:u w:val="single" w:color="666666"/>
              </w:rPr>
              <w:t>resume format</w:t>
            </w:r>
            <w:r>
              <w:rPr>
                <w:rFonts w:ascii="Tahoma" w:eastAsia="Tahoma" w:hAnsi="Tahoma" w:cs="Tahoma"/>
                <w:color w:val="666666"/>
                <w:sz w:val="22"/>
                <w:szCs w:val="22"/>
              </w:rPr>
              <w:t xml:space="preserve"> determines how large your skills section is — functional resumes will feature several skill categories, while other formats feature less.</w:t>
            </w:r>
          </w:p>
        </w:tc>
        <w:tc>
          <w:tcPr>
            <w:tcW w:w="5280" w:type="dxa"/>
            <w:tcBorders>
              <w:left w:val="single" w:sz="8" w:space="0" w:color="FEFDFD"/>
            </w:tcBorders>
            <w:tcMar>
              <w:top w:w="5" w:type="dxa"/>
              <w:left w:w="10" w:type="dxa"/>
              <w:bottom w:w="5" w:type="dxa"/>
              <w:right w:w="5" w:type="dxa"/>
            </w:tcMar>
            <w:hideMark/>
          </w:tcPr>
          <w:p w14:paraId="578A1500" w14:textId="77777777" w:rsidR="004C10F4" w:rsidRDefault="00000000">
            <w:pPr>
              <w:pStyle w:val="ulli"/>
              <w:numPr>
                <w:ilvl w:val="0"/>
                <w:numId w:val="5"/>
              </w:numPr>
              <w:spacing w:line="340" w:lineRule="atLeast"/>
              <w:ind w:left="460" w:hanging="201"/>
              <w:rPr>
                <w:rFonts w:ascii="Tahoma" w:eastAsia="Tahoma" w:hAnsi="Tahoma" w:cs="Tahoma"/>
                <w:color w:val="666666"/>
                <w:sz w:val="22"/>
                <w:szCs w:val="22"/>
              </w:rPr>
            </w:pPr>
            <w:r>
              <w:rPr>
                <w:rFonts w:ascii="Tahoma" w:eastAsia="Tahoma" w:hAnsi="Tahoma" w:cs="Tahoma"/>
                <w:color w:val="666666"/>
                <w:sz w:val="22"/>
                <w:szCs w:val="22"/>
              </w:rPr>
              <w:t>Feature skills that are valuable in your profession.</w:t>
            </w:r>
          </w:p>
          <w:p w14:paraId="675472BF" w14:textId="77777777" w:rsidR="004C10F4" w:rsidRDefault="00000000">
            <w:pPr>
              <w:pStyle w:val="ulli"/>
              <w:numPr>
                <w:ilvl w:val="0"/>
                <w:numId w:val="5"/>
              </w:numPr>
              <w:spacing w:line="340" w:lineRule="atLeast"/>
              <w:ind w:left="460" w:hanging="201"/>
              <w:rPr>
                <w:rFonts w:ascii="Tahoma" w:eastAsia="Tahoma" w:hAnsi="Tahoma" w:cs="Tahoma"/>
                <w:color w:val="666666"/>
                <w:sz w:val="22"/>
                <w:szCs w:val="22"/>
              </w:rPr>
            </w:pPr>
            <w:r>
              <w:rPr>
                <w:rFonts w:ascii="Tahoma" w:eastAsia="Tahoma" w:hAnsi="Tahoma" w:cs="Tahoma"/>
                <w:color w:val="666666"/>
                <w:sz w:val="22"/>
                <w:szCs w:val="22"/>
              </w:rPr>
              <w:t>Present a combination of hard skills (skills that you train on) and soft skills (intangible skills).</w:t>
            </w:r>
          </w:p>
          <w:p w14:paraId="2DC2E9BF" w14:textId="77777777" w:rsidR="004C10F4" w:rsidRDefault="00000000">
            <w:pPr>
              <w:pStyle w:val="ulli"/>
              <w:numPr>
                <w:ilvl w:val="0"/>
                <w:numId w:val="5"/>
              </w:numPr>
              <w:spacing w:line="340" w:lineRule="atLeast"/>
              <w:ind w:left="460" w:hanging="201"/>
              <w:rPr>
                <w:rFonts w:ascii="Tahoma" w:eastAsia="Tahoma" w:hAnsi="Tahoma" w:cs="Tahoma"/>
                <w:color w:val="666666"/>
                <w:sz w:val="22"/>
                <w:szCs w:val="22"/>
              </w:rPr>
            </w:pPr>
            <w:r>
              <w:rPr>
                <w:rFonts w:ascii="Tahoma" w:eastAsia="Tahoma" w:hAnsi="Tahoma" w:cs="Tahoma"/>
                <w:color w:val="666666"/>
                <w:sz w:val="22"/>
                <w:szCs w:val="22"/>
              </w:rPr>
              <w:t xml:space="preserve">For recommendations on top skills and how to use them in your resume, visit our </w:t>
            </w:r>
            <w:r>
              <w:rPr>
                <w:rStyle w:val="u"/>
                <w:rFonts w:ascii="Tahoma" w:eastAsia="Tahoma" w:hAnsi="Tahoma" w:cs="Tahoma"/>
                <w:color w:val="666666"/>
                <w:sz w:val="22"/>
                <w:szCs w:val="22"/>
                <w:u w:val="single" w:color="666666"/>
              </w:rPr>
              <w:t>Best Skills page</w:t>
            </w:r>
            <w:r>
              <w:rPr>
                <w:rFonts w:ascii="Tahoma" w:eastAsia="Tahoma" w:hAnsi="Tahoma" w:cs="Tahoma"/>
                <w:color w:val="666666"/>
                <w:sz w:val="22"/>
                <w:szCs w:val="22"/>
              </w:rPr>
              <w:t>.</w:t>
            </w:r>
          </w:p>
        </w:tc>
      </w:tr>
    </w:tbl>
    <w:p w14:paraId="49CEC3E6" w14:textId="77777777" w:rsidR="004C10F4" w:rsidRDefault="00000000">
      <w:pPr>
        <w:pStyle w:val="divdocumentdivsectiontitle"/>
        <w:spacing w:before="120" w:after="60"/>
        <w:rPr>
          <w:rFonts w:ascii="Tahoma" w:eastAsia="Tahoma" w:hAnsi="Tahoma" w:cs="Tahoma"/>
          <w:b/>
          <w:bCs/>
          <w:color w:val="336699"/>
        </w:rPr>
      </w:pPr>
      <w:r>
        <w:rPr>
          <w:rFonts w:ascii="Tahoma" w:eastAsia="Tahoma" w:hAnsi="Tahoma" w:cs="Tahoma"/>
          <w:b/>
          <w:bCs/>
          <w:color w:val="336699"/>
        </w:rPr>
        <w:t>Education</w:t>
      </w:r>
    </w:p>
    <w:p w14:paraId="1C3E3D60" w14:textId="77777777" w:rsidR="004C10F4" w:rsidRDefault="00000000">
      <w:pPr>
        <w:pStyle w:val="divdocumentsinglecolumn"/>
        <w:tabs>
          <w:tab w:val="right" w:pos="10540"/>
        </w:tabs>
        <w:spacing w:line="340" w:lineRule="atLeast"/>
        <w:rPr>
          <w:rFonts w:ascii="Tahoma" w:eastAsia="Tahoma" w:hAnsi="Tahoma" w:cs="Tahoma"/>
          <w:color w:val="666666"/>
          <w:sz w:val="22"/>
          <w:szCs w:val="22"/>
        </w:rPr>
      </w:pPr>
      <w:r>
        <w:rPr>
          <w:rStyle w:val="spandegree"/>
          <w:rFonts w:ascii="Tahoma" w:eastAsia="Tahoma" w:hAnsi="Tahoma" w:cs="Tahoma"/>
          <w:sz w:val="22"/>
          <w:szCs w:val="22"/>
        </w:rPr>
        <w:t>Degree Obtained</w:t>
      </w:r>
      <w:r>
        <w:rPr>
          <w:rStyle w:val="span"/>
          <w:rFonts w:ascii="Tahoma" w:eastAsia="Tahoma" w:hAnsi="Tahoma" w:cs="Tahoma"/>
          <w:color w:val="666666"/>
          <w:sz w:val="22"/>
          <w:szCs w:val="22"/>
        </w:rPr>
        <w:t xml:space="preserve">: </w:t>
      </w:r>
      <w:r>
        <w:rPr>
          <w:rStyle w:val="spanprogramline"/>
          <w:rFonts w:ascii="Tahoma" w:eastAsia="Tahoma" w:hAnsi="Tahoma" w:cs="Tahoma"/>
          <w:sz w:val="22"/>
          <w:szCs w:val="22"/>
        </w:rPr>
        <w:t>Field of Study</w:t>
      </w:r>
      <w:r>
        <w:rPr>
          <w:rStyle w:val="singlecolumnspanpaddedlinenth-child1"/>
          <w:rFonts w:ascii="Tahoma" w:eastAsia="Tahoma" w:hAnsi="Tahoma" w:cs="Tahoma"/>
          <w:color w:val="666666"/>
          <w:sz w:val="22"/>
          <w:szCs w:val="22"/>
        </w:rPr>
        <w:t xml:space="preserve"> </w:t>
      </w:r>
      <w:r>
        <w:rPr>
          <w:rStyle w:val="divdocumentjobdates"/>
          <w:rFonts w:ascii="Tahoma" w:eastAsia="Tahoma" w:hAnsi="Tahoma" w:cs="Tahoma"/>
          <w:sz w:val="22"/>
          <w:szCs w:val="22"/>
        </w:rPr>
        <w:tab/>
        <w:t xml:space="preserve"> </w:t>
      </w:r>
    </w:p>
    <w:p w14:paraId="1AC55828" w14:textId="77777777" w:rsidR="004C10F4" w:rsidRDefault="00000000">
      <w:pPr>
        <w:pStyle w:val="spanpaddedline"/>
        <w:tabs>
          <w:tab w:val="right" w:pos="10540"/>
        </w:tabs>
        <w:spacing w:line="340" w:lineRule="atLeast"/>
        <w:rPr>
          <w:rFonts w:ascii="Tahoma" w:eastAsia="Tahoma" w:hAnsi="Tahoma" w:cs="Tahoma"/>
          <w:color w:val="666666"/>
          <w:sz w:val="22"/>
          <w:szCs w:val="22"/>
        </w:rPr>
      </w:pPr>
      <w:r>
        <w:rPr>
          <w:rStyle w:val="spancompanyname"/>
          <w:rFonts w:ascii="Tahoma" w:eastAsia="Tahoma" w:hAnsi="Tahoma" w:cs="Tahoma"/>
          <w:color w:val="666666"/>
          <w:sz w:val="22"/>
          <w:szCs w:val="22"/>
        </w:rPr>
        <w:t>School Name</w:t>
      </w:r>
      <w:r>
        <w:rPr>
          <w:rFonts w:ascii="Tahoma" w:eastAsia="Tahoma" w:hAnsi="Tahoma" w:cs="Tahoma"/>
          <w:color w:val="666666"/>
          <w:sz w:val="22"/>
          <w:szCs w:val="22"/>
        </w:rPr>
        <w:t xml:space="preserve"> </w:t>
      </w:r>
      <w:r>
        <w:rPr>
          <w:rStyle w:val="datesWrapper"/>
          <w:rFonts w:ascii="Tahoma" w:eastAsia="Tahoma" w:hAnsi="Tahoma" w:cs="Tahoma"/>
          <w:color w:val="666666"/>
          <w:sz w:val="22"/>
          <w:szCs w:val="22"/>
        </w:rPr>
        <w:tab/>
        <w:t xml:space="preserve"> </w:t>
      </w:r>
      <w:r>
        <w:rPr>
          <w:rStyle w:val="span"/>
          <w:rFonts w:ascii="Tahoma" w:eastAsia="Tahoma" w:hAnsi="Tahoma" w:cs="Tahoma"/>
          <w:color w:val="666666"/>
          <w:sz w:val="22"/>
          <w:szCs w:val="22"/>
        </w:rPr>
        <w:t xml:space="preserve">City </w:t>
      </w:r>
      <w:proofErr w:type="gramStart"/>
      <w:r>
        <w:rPr>
          <w:rStyle w:val="span"/>
          <w:rFonts w:ascii="Tahoma" w:eastAsia="Tahoma" w:hAnsi="Tahoma" w:cs="Tahoma"/>
          <w:color w:val="666666"/>
          <w:sz w:val="22"/>
          <w:szCs w:val="22"/>
        </w:rPr>
        <w:t>And</w:t>
      </w:r>
      <w:proofErr w:type="gramEnd"/>
      <w:r>
        <w:rPr>
          <w:rStyle w:val="span"/>
          <w:rFonts w:ascii="Tahoma" w:eastAsia="Tahoma" w:hAnsi="Tahoma" w:cs="Tahoma"/>
          <w:color w:val="666666"/>
          <w:sz w:val="22"/>
          <w:szCs w:val="22"/>
        </w:rPr>
        <w:t xml:space="preserve"> State Where The School Is Located</w:t>
      </w:r>
      <w:r>
        <w:rPr>
          <w:rStyle w:val="datesWrapper"/>
          <w:rFonts w:ascii="Tahoma" w:eastAsia="Tahoma" w:hAnsi="Tahoma" w:cs="Tahoma"/>
          <w:color w:val="666666"/>
          <w:sz w:val="22"/>
          <w:szCs w:val="22"/>
        </w:rPr>
        <w:t xml:space="preserve"> </w:t>
      </w:r>
    </w:p>
    <w:p w14:paraId="1FD3A690" w14:textId="77777777" w:rsidR="004C10F4" w:rsidRDefault="00000000">
      <w:pPr>
        <w:pStyle w:val="p"/>
        <w:spacing w:line="340" w:lineRule="atLeast"/>
        <w:rPr>
          <w:rStyle w:val="span"/>
          <w:rFonts w:ascii="Tahoma" w:eastAsia="Tahoma" w:hAnsi="Tahoma" w:cs="Tahoma"/>
          <w:color w:val="666666"/>
          <w:sz w:val="22"/>
          <w:szCs w:val="22"/>
        </w:rPr>
      </w:pPr>
      <w:r>
        <w:rPr>
          <w:rStyle w:val="Strong1"/>
          <w:rFonts w:ascii="Tahoma" w:eastAsia="Tahoma" w:hAnsi="Tahoma" w:cs="Tahoma"/>
          <w:b/>
          <w:bCs/>
          <w:color w:val="666666"/>
          <w:sz w:val="22"/>
          <w:szCs w:val="22"/>
        </w:rPr>
        <w:t>Certification or Additional Training:</w:t>
      </w:r>
      <w:r>
        <w:rPr>
          <w:rStyle w:val="span"/>
          <w:rFonts w:ascii="Tahoma" w:eastAsia="Tahoma" w:hAnsi="Tahoma" w:cs="Tahoma"/>
          <w:color w:val="666666"/>
          <w:sz w:val="22"/>
          <w:szCs w:val="22"/>
        </w:rPr>
        <w:t xml:space="preserve"> Field of Study</w:t>
      </w:r>
    </w:p>
    <w:p w14:paraId="15A9A65A" w14:textId="77777777" w:rsidR="004C10F4" w:rsidRDefault="00000000">
      <w:pPr>
        <w:pStyle w:val="p"/>
        <w:spacing w:line="340" w:lineRule="atLeast"/>
        <w:rPr>
          <w:rStyle w:val="span"/>
          <w:rFonts w:ascii="Tahoma" w:eastAsia="Tahoma" w:hAnsi="Tahoma" w:cs="Tahoma"/>
          <w:color w:val="666666"/>
          <w:sz w:val="22"/>
          <w:szCs w:val="22"/>
        </w:rPr>
      </w:pPr>
      <w:r>
        <w:rPr>
          <w:rStyle w:val="Strong1"/>
          <w:rFonts w:ascii="Tahoma" w:eastAsia="Tahoma" w:hAnsi="Tahoma" w:cs="Tahoma"/>
          <w:b/>
          <w:bCs/>
          <w:color w:val="666666"/>
          <w:sz w:val="22"/>
          <w:szCs w:val="22"/>
        </w:rPr>
        <w:t>School Name</w:t>
      </w:r>
      <w:r>
        <w:rPr>
          <w:rStyle w:val="span"/>
          <w:rFonts w:ascii="Tahoma" w:eastAsia="Tahoma" w:hAnsi="Tahoma" w:cs="Tahoma"/>
          <w:color w:val="666666"/>
          <w:sz w:val="22"/>
          <w:szCs w:val="22"/>
        </w:rPr>
        <w:t xml:space="preserve"> – City and state where the school is located</w:t>
      </w:r>
    </w:p>
    <w:p w14:paraId="285F7B7A" w14:textId="77777777" w:rsidR="004C10F4" w:rsidRDefault="00000000">
      <w:pPr>
        <w:pStyle w:val="divdocumentdivsectiontitle"/>
        <w:spacing w:before="120" w:after="60"/>
        <w:rPr>
          <w:rFonts w:ascii="Tahoma" w:eastAsia="Tahoma" w:hAnsi="Tahoma" w:cs="Tahoma"/>
          <w:b/>
          <w:bCs/>
          <w:color w:val="336699"/>
        </w:rPr>
      </w:pPr>
      <w:r>
        <w:rPr>
          <w:rFonts w:ascii="Tahoma" w:eastAsia="Tahoma" w:hAnsi="Tahoma" w:cs="Tahoma"/>
          <w:b/>
          <w:bCs/>
          <w:color w:val="336699"/>
        </w:rPr>
        <w:t>Certifications</w:t>
      </w:r>
    </w:p>
    <w:p w14:paraId="7210B44F" w14:textId="77777777" w:rsidR="004C10F4" w:rsidRDefault="00000000">
      <w:pPr>
        <w:pStyle w:val="ulli"/>
        <w:numPr>
          <w:ilvl w:val="0"/>
          <w:numId w:val="6"/>
        </w:numPr>
        <w:spacing w:line="340" w:lineRule="atLeast"/>
        <w:ind w:left="460" w:hanging="201"/>
        <w:rPr>
          <w:rFonts w:ascii="Tahoma" w:eastAsia="Tahoma" w:hAnsi="Tahoma" w:cs="Tahoma"/>
          <w:color w:val="666666"/>
          <w:sz w:val="22"/>
          <w:szCs w:val="22"/>
        </w:rPr>
      </w:pPr>
      <w:r>
        <w:rPr>
          <w:rFonts w:ascii="Tahoma" w:eastAsia="Tahoma" w:hAnsi="Tahoma" w:cs="Tahoma"/>
          <w:color w:val="666666"/>
          <w:sz w:val="22"/>
          <w:szCs w:val="22"/>
        </w:rPr>
        <w:t>You can add this optional section to share any certifications that have helped you grow your knowledge and advance your career.</w:t>
      </w:r>
    </w:p>
    <w:p w14:paraId="05E2355C" w14:textId="77777777" w:rsidR="004C10F4" w:rsidRDefault="00000000">
      <w:pPr>
        <w:pStyle w:val="divdocumentdivsectiontitle"/>
        <w:spacing w:before="120" w:after="60"/>
        <w:rPr>
          <w:rFonts w:ascii="Tahoma" w:eastAsia="Tahoma" w:hAnsi="Tahoma" w:cs="Tahoma"/>
          <w:b/>
          <w:bCs/>
          <w:color w:val="336699"/>
        </w:rPr>
      </w:pPr>
      <w:r>
        <w:rPr>
          <w:rFonts w:ascii="Tahoma" w:eastAsia="Tahoma" w:hAnsi="Tahoma" w:cs="Tahoma"/>
          <w:b/>
          <w:bCs/>
          <w:color w:val="336699"/>
        </w:rPr>
        <w:t>Professional Affiliations</w:t>
      </w:r>
    </w:p>
    <w:p w14:paraId="5225CB3C" w14:textId="77777777" w:rsidR="004C10F4" w:rsidRDefault="00000000">
      <w:pPr>
        <w:pStyle w:val="ulli"/>
        <w:numPr>
          <w:ilvl w:val="0"/>
          <w:numId w:val="7"/>
        </w:numPr>
        <w:spacing w:line="340" w:lineRule="atLeast"/>
        <w:ind w:left="460" w:hanging="201"/>
        <w:rPr>
          <w:rFonts w:ascii="Tahoma" w:eastAsia="Tahoma" w:hAnsi="Tahoma" w:cs="Tahoma"/>
          <w:color w:val="666666"/>
          <w:sz w:val="22"/>
          <w:szCs w:val="22"/>
        </w:rPr>
      </w:pPr>
      <w:r>
        <w:rPr>
          <w:rFonts w:ascii="Tahoma" w:eastAsia="Tahoma" w:hAnsi="Tahoma" w:cs="Tahoma"/>
          <w:color w:val="666666"/>
          <w:sz w:val="22"/>
          <w:szCs w:val="22"/>
        </w:rPr>
        <w:t>Add this optional section if you're a member of a professional organization. Mention the name of the organization and if you held any leadership position.</w:t>
      </w:r>
    </w:p>
    <w:sectPr w:rsidR="004C10F4">
      <w:pgSz w:w="12240" w:h="15840"/>
      <w:pgMar w:top="640" w:right="840" w:bottom="640" w:left="8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embedRegular r:id="rId1" w:fontKey="{32BDF218-F1AF-4F01-8449-99ABE440BC2B}"/>
    <w:embedBold r:id="rId2" w:fontKey="{985CD7FA-4E91-4C44-80F3-07C7C78C7BA4}"/>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60169132">
      <w:start w:val="1"/>
      <w:numFmt w:val="bullet"/>
      <w:lvlText w:val=""/>
      <w:lvlJc w:val="left"/>
      <w:pPr>
        <w:ind w:left="720" w:hanging="360"/>
      </w:pPr>
      <w:rPr>
        <w:rFonts w:ascii="Symbol" w:hAnsi="Symbol"/>
      </w:rPr>
    </w:lvl>
    <w:lvl w:ilvl="1" w:tplc="9500BAB2">
      <w:start w:val="1"/>
      <w:numFmt w:val="bullet"/>
      <w:lvlText w:val="o"/>
      <w:lvlJc w:val="left"/>
      <w:pPr>
        <w:tabs>
          <w:tab w:val="num" w:pos="1440"/>
        </w:tabs>
        <w:ind w:left="1440" w:hanging="360"/>
      </w:pPr>
      <w:rPr>
        <w:rFonts w:ascii="Courier New" w:hAnsi="Courier New"/>
      </w:rPr>
    </w:lvl>
    <w:lvl w:ilvl="2" w:tplc="B48CD376">
      <w:start w:val="1"/>
      <w:numFmt w:val="bullet"/>
      <w:lvlText w:val=""/>
      <w:lvlJc w:val="left"/>
      <w:pPr>
        <w:tabs>
          <w:tab w:val="num" w:pos="2160"/>
        </w:tabs>
        <w:ind w:left="2160" w:hanging="360"/>
      </w:pPr>
      <w:rPr>
        <w:rFonts w:ascii="Wingdings" w:hAnsi="Wingdings"/>
      </w:rPr>
    </w:lvl>
    <w:lvl w:ilvl="3" w:tplc="D3644642">
      <w:start w:val="1"/>
      <w:numFmt w:val="bullet"/>
      <w:lvlText w:val=""/>
      <w:lvlJc w:val="left"/>
      <w:pPr>
        <w:tabs>
          <w:tab w:val="num" w:pos="2880"/>
        </w:tabs>
        <w:ind w:left="2880" w:hanging="360"/>
      </w:pPr>
      <w:rPr>
        <w:rFonts w:ascii="Symbol" w:hAnsi="Symbol"/>
      </w:rPr>
    </w:lvl>
    <w:lvl w:ilvl="4" w:tplc="B74A3FBC">
      <w:start w:val="1"/>
      <w:numFmt w:val="bullet"/>
      <w:lvlText w:val="o"/>
      <w:lvlJc w:val="left"/>
      <w:pPr>
        <w:tabs>
          <w:tab w:val="num" w:pos="3600"/>
        </w:tabs>
        <w:ind w:left="3600" w:hanging="360"/>
      </w:pPr>
      <w:rPr>
        <w:rFonts w:ascii="Courier New" w:hAnsi="Courier New"/>
      </w:rPr>
    </w:lvl>
    <w:lvl w:ilvl="5" w:tplc="9086D3AC">
      <w:start w:val="1"/>
      <w:numFmt w:val="bullet"/>
      <w:lvlText w:val=""/>
      <w:lvlJc w:val="left"/>
      <w:pPr>
        <w:tabs>
          <w:tab w:val="num" w:pos="4320"/>
        </w:tabs>
        <w:ind w:left="4320" w:hanging="360"/>
      </w:pPr>
      <w:rPr>
        <w:rFonts w:ascii="Wingdings" w:hAnsi="Wingdings"/>
      </w:rPr>
    </w:lvl>
    <w:lvl w:ilvl="6" w:tplc="FCBA1768">
      <w:start w:val="1"/>
      <w:numFmt w:val="bullet"/>
      <w:lvlText w:val=""/>
      <w:lvlJc w:val="left"/>
      <w:pPr>
        <w:tabs>
          <w:tab w:val="num" w:pos="5040"/>
        </w:tabs>
        <w:ind w:left="5040" w:hanging="360"/>
      </w:pPr>
      <w:rPr>
        <w:rFonts w:ascii="Symbol" w:hAnsi="Symbol"/>
      </w:rPr>
    </w:lvl>
    <w:lvl w:ilvl="7" w:tplc="2F264BA4">
      <w:start w:val="1"/>
      <w:numFmt w:val="bullet"/>
      <w:lvlText w:val="o"/>
      <w:lvlJc w:val="left"/>
      <w:pPr>
        <w:tabs>
          <w:tab w:val="num" w:pos="5760"/>
        </w:tabs>
        <w:ind w:left="5760" w:hanging="360"/>
      </w:pPr>
      <w:rPr>
        <w:rFonts w:ascii="Courier New" w:hAnsi="Courier New"/>
      </w:rPr>
    </w:lvl>
    <w:lvl w:ilvl="8" w:tplc="643E33F0">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980CA806">
      <w:start w:val="1"/>
      <w:numFmt w:val="bullet"/>
      <w:lvlText w:val=""/>
      <w:lvlJc w:val="left"/>
      <w:pPr>
        <w:ind w:left="720" w:hanging="360"/>
      </w:pPr>
      <w:rPr>
        <w:rFonts w:ascii="Symbol" w:hAnsi="Symbol"/>
      </w:rPr>
    </w:lvl>
    <w:lvl w:ilvl="1" w:tplc="86443F06">
      <w:start w:val="1"/>
      <w:numFmt w:val="bullet"/>
      <w:lvlText w:val="o"/>
      <w:lvlJc w:val="left"/>
      <w:pPr>
        <w:tabs>
          <w:tab w:val="num" w:pos="1440"/>
        </w:tabs>
        <w:ind w:left="1440" w:hanging="360"/>
      </w:pPr>
      <w:rPr>
        <w:rFonts w:ascii="Courier New" w:hAnsi="Courier New"/>
      </w:rPr>
    </w:lvl>
    <w:lvl w:ilvl="2" w:tplc="1A802128">
      <w:start w:val="1"/>
      <w:numFmt w:val="bullet"/>
      <w:lvlText w:val=""/>
      <w:lvlJc w:val="left"/>
      <w:pPr>
        <w:tabs>
          <w:tab w:val="num" w:pos="2160"/>
        </w:tabs>
        <w:ind w:left="2160" w:hanging="360"/>
      </w:pPr>
      <w:rPr>
        <w:rFonts w:ascii="Wingdings" w:hAnsi="Wingdings"/>
      </w:rPr>
    </w:lvl>
    <w:lvl w:ilvl="3" w:tplc="539E3E48">
      <w:start w:val="1"/>
      <w:numFmt w:val="bullet"/>
      <w:lvlText w:val=""/>
      <w:lvlJc w:val="left"/>
      <w:pPr>
        <w:tabs>
          <w:tab w:val="num" w:pos="2880"/>
        </w:tabs>
        <w:ind w:left="2880" w:hanging="360"/>
      </w:pPr>
      <w:rPr>
        <w:rFonts w:ascii="Symbol" w:hAnsi="Symbol"/>
      </w:rPr>
    </w:lvl>
    <w:lvl w:ilvl="4" w:tplc="D27468A0">
      <w:start w:val="1"/>
      <w:numFmt w:val="bullet"/>
      <w:lvlText w:val="o"/>
      <w:lvlJc w:val="left"/>
      <w:pPr>
        <w:tabs>
          <w:tab w:val="num" w:pos="3600"/>
        </w:tabs>
        <w:ind w:left="3600" w:hanging="360"/>
      </w:pPr>
      <w:rPr>
        <w:rFonts w:ascii="Courier New" w:hAnsi="Courier New"/>
      </w:rPr>
    </w:lvl>
    <w:lvl w:ilvl="5" w:tplc="5E72BBC4">
      <w:start w:val="1"/>
      <w:numFmt w:val="bullet"/>
      <w:lvlText w:val=""/>
      <w:lvlJc w:val="left"/>
      <w:pPr>
        <w:tabs>
          <w:tab w:val="num" w:pos="4320"/>
        </w:tabs>
        <w:ind w:left="4320" w:hanging="360"/>
      </w:pPr>
      <w:rPr>
        <w:rFonts w:ascii="Wingdings" w:hAnsi="Wingdings"/>
      </w:rPr>
    </w:lvl>
    <w:lvl w:ilvl="6" w:tplc="DC203C92">
      <w:start w:val="1"/>
      <w:numFmt w:val="bullet"/>
      <w:lvlText w:val=""/>
      <w:lvlJc w:val="left"/>
      <w:pPr>
        <w:tabs>
          <w:tab w:val="num" w:pos="5040"/>
        </w:tabs>
        <w:ind w:left="5040" w:hanging="360"/>
      </w:pPr>
      <w:rPr>
        <w:rFonts w:ascii="Symbol" w:hAnsi="Symbol"/>
      </w:rPr>
    </w:lvl>
    <w:lvl w:ilvl="7" w:tplc="2094292C">
      <w:start w:val="1"/>
      <w:numFmt w:val="bullet"/>
      <w:lvlText w:val="o"/>
      <w:lvlJc w:val="left"/>
      <w:pPr>
        <w:tabs>
          <w:tab w:val="num" w:pos="5760"/>
        </w:tabs>
        <w:ind w:left="5760" w:hanging="360"/>
      </w:pPr>
      <w:rPr>
        <w:rFonts w:ascii="Courier New" w:hAnsi="Courier New"/>
      </w:rPr>
    </w:lvl>
    <w:lvl w:ilvl="8" w:tplc="035E7A96">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2D684EAE">
      <w:start w:val="1"/>
      <w:numFmt w:val="bullet"/>
      <w:lvlText w:val=""/>
      <w:lvlJc w:val="left"/>
      <w:pPr>
        <w:ind w:left="720" w:hanging="360"/>
      </w:pPr>
      <w:rPr>
        <w:rFonts w:ascii="Symbol" w:hAnsi="Symbol"/>
      </w:rPr>
    </w:lvl>
    <w:lvl w:ilvl="1" w:tplc="DD208F90">
      <w:start w:val="1"/>
      <w:numFmt w:val="bullet"/>
      <w:lvlText w:val="o"/>
      <w:lvlJc w:val="left"/>
      <w:pPr>
        <w:tabs>
          <w:tab w:val="num" w:pos="1440"/>
        </w:tabs>
        <w:ind w:left="1440" w:hanging="360"/>
      </w:pPr>
      <w:rPr>
        <w:rFonts w:ascii="Courier New" w:hAnsi="Courier New"/>
      </w:rPr>
    </w:lvl>
    <w:lvl w:ilvl="2" w:tplc="26145126">
      <w:start w:val="1"/>
      <w:numFmt w:val="bullet"/>
      <w:lvlText w:val=""/>
      <w:lvlJc w:val="left"/>
      <w:pPr>
        <w:tabs>
          <w:tab w:val="num" w:pos="2160"/>
        </w:tabs>
        <w:ind w:left="2160" w:hanging="360"/>
      </w:pPr>
      <w:rPr>
        <w:rFonts w:ascii="Wingdings" w:hAnsi="Wingdings"/>
      </w:rPr>
    </w:lvl>
    <w:lvl w:ilvl="3" w:tplc="8AE61D70">
      <w:start w:val="1"/>
      <w:numFmt w:val="bullet"/>
      <w:lvlText w:val=""/>
      <w:lvlJc w:val="left"/>
      <w:pPr>
        <w:tabs>
          <w:tab w:val="num" w:pos="2880"/>
        </w:tabs>
        <w:ind w:left="2880" w:hanging="360"/>
      </w:pPr>
      <w:rPr>
        <w:rFonts w:ascii="Symbol" w:hAnsi="Symbol"/>
      </w:rPr>
    </w:lvl>
    <w:lvl w:ilvl="4" w:tplc="9BB05A7A">
      <w:start w:val="1"/>
      <w:numFmt w:val="bullet"/>
      <w:lvlText w:val="o"/>
      <w:lvlJc w:val="left"/>
      <w:pPr>
        <w:tabs>
          <w:tab w:val="num" w:pos="3600"/>
        </w:tabs>
        <w:ind w:left="3600" w:hanging="360"/>
      </w:pPr>
      <w:rPr>
        <w:rFonts w:ascii="Courier New" w:hAnsi="Courier New"/>
      </w:rPr>
    </w:lvl>
    <w:lvl w:ilvl="5" w:tplc="4C1C4D68">
      <w:start w:val="1"/>
      <w:numFmt w:val="bullet"/>
      <w:lvlText w:val=""/>
      <w:lvlJc w:val="left"/>
      <w:pPr>
        <w:tabs>
          <w:tab w:val="num" w:pos="4320"/>
        </w:tabs>
        <w:ind w:left="4320" w:hanging="360"/>
      </w:pPr>
      <w:rPr>
        <w:rFonts w:ascii="Wingdings" w:hAnsi="Wingdings"/>
      </w:rPr>
    </w:lvl>
    <w:lvl w:ilvl="6" w:tplc="27DEB68C">
      <w:start w:val="1"/>
      <w:numFmt w:val="bullet"/>
      <w:lvlText w:val=""/>
      <w:lvlJc w:val="left"/>
      <w:pPr>
        <w:tabs>
          <w:tab w:val="num" w:pos="5040"/>
        </w:tabs>
        <w:ind w:left="5040" w:hanging="360"/>
      </w:pPr>
      <w:rPr>
        <w:rFonts w:ascii="Symbol" w:hAnsi="Symbol"/>
      </w:rPr>
    </w:lvl>
    <w:lvl w:ilvl="7" w:tplc="9208B360">
      <w:start w:val="1"/>
      <w:numFmt w:val="bullet"/>
      <w:lvlText w:val="o"/>
      <w:lvlJc w:val="left"/>
      <w:pPr>
        <w:tabs>
          <w:tab w:val="num" w:pos="5760"/>
        </w:tabs>
        <w:ind w:left="5760" w:hanging="360"/>
      </w:pPr>
      <w:rPr>
        <w:rFonts w:ascii="Courier New" w:hAnsi="Courier New"/>
      </w:rPr>
    </w:lvl>
    <w:lvl w:ilvl="8" w:tplc="FF7CD6C6">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1CDC908E">
      <w:start w:val="1"/>
      <w:numFmt w:val="bullet"/>
      <w:lvlText w:val=""/>
      <w:lvlJc w:val="left"/>
      <w:pPr>
        <w:ind w:left="720" w:hanging="360"/>
      </w:pPr>
      <w:rPr>
        <w:rFonts w:ascii="Symbol" w:hAnsi="Symbol"/>
      </w:rPr>
    </w:lvl>
    <w:lvl w:ilvl="1" w:tplc="2938D452">
      <w:start w:val="1"/>
      <w:numFmt w:val="bullet"/>
      <w:lvlText w:val="o"/>
      <w:lvlJc w:val="left"/>
      <w:pPr>
        <w:tabs>
          <w:tab w:val="num" w:pos="1440"/>
        </w:tabs>
        <w:ind w:left="1440" w:hanging="360"/>
      </w:pPr>
      <w:rPr>
        <w:rFonts w:ascii="Courier New" w:hAnsi="Courier New"/>
      </w:rPr>
    </w:lvl>
    <w:lvl w:ilvl="2" w:tplc="FC20FC92">
      <w:start w:val="1"/>
      <w:numFmt w:val="bullet"/>
      <w:lvlText w:val=""/>
      <w:lvlJc w:val="left"/>
      <w:pPr>
        <w:tabs>
          <w:tab w:val="num" w:pos="2160"/>
        </w:tabs>
        <w:ind w:left="2160" w:hanging="360"/>
      </w:pPr>
      <w:rPr>
        <w:rFonts w:ascii="Wingdings" w:hAnsi="Wingdings"/>
      </w:rPr>
    </w:lvl>
    <w:lvl w:ilvl="3" w:tplc="1092F8C6">
      <w:start w:val="1"/>
      <w:numFmt w:val="bullet"/>
      <w:lvlText w:val=""/>
      <w:lvlJc w:val="left"/>
      <w:pPr>
        <w:tabs>
          <w:tab w:val="num" w:pos="2880"/>
        </w:tabs>
        <w:ind w:left="2880" w:hanging="360"/>
      </w:pPr>
      <w:rPr>
        <w:rFonts w:ascii="Symbol" w:hAnsi="Symbol"/>
      </w:rPr>
    </w:lvl>
    <w:lvl w:ilvl="4" w:tplc="561830E8">
      <w:start w:val="1"/>
      <w:numFmt w:val="bullet"/>
      <w:lvlText w:val="o"/>
      <w:lvlJc w:val="left"/>
      <w:pPr>
        <w:tabs>
          <w:tab w:val="num" w:pos="3600"/>
        </w:tabs>
        <w:ind w:left="3600" w:hanging="360"/>
      </w:pPr>
      <w:rPr>
        <w:rFonts w:ascii="Courier New" w:hAnsi="Courier New"/>
      </w:rPr>
    </w:lvl>
    <w:lvl w:ilvl="5" w:tplc="A7969DD8">
      <w:start w:val="1"/>
      <w:numFmt w:val="bullet"/>
      <w:lvlText w:val=""/>
      <w:lvlJc w:val="left"/>
      <w:pPr>
        <w:tabs>
          <w:tab w:val="num" w:pos="4320"/>
        </w:tabs>
        <w:ind w:left="4320" w:hanging="360"/>
      </w:pPr>
      <w:rPr>
        <w:rFonts w:ascii="Wingdings" w:hAnsi="Wingdings"/>
      </w:rPr>
    </w:lvl>
    <w:lvl w:ilvl="6" w:tplc="0150C43C">
      <w:start w:val="1"/>
      <w:numFmt w:val="bullet"/>
      <w:lvlText w:val=""/>
      <w:lvlJc w:val="left"/>
      <w:pPr>
        <w:tabs>
          <w:tab w:val="num" w:pos="5040"/>
        </w:tabs>
        <w:ind w:left="5040" w:hanging="360"/>
      </w:pPr>
      <w:rPr>
        <w:rFonts w:ascii="Symbol" w:hAnsi="Symbol"/>
      </w:rPr>
    </w:lvl>
    <w:lvl w:ilvl="7" w:tplc="B73C274A">
      <w:start w:val="1"/>
      <w:numFmt w:val="bullet"/>
      <w:lvlText w:val="o"/>
      <w:lvlJc w:val="left"/>
      <w:pPr>
        <w:tabs>
          <w:tab w:val="num" w:pos="5760"/>
        </w:tabs>
        <w:ind w:left="5760" w:hanging="360"/>
      </w:pPr>
      <w:rPr>
        <w:rFonts w:ascii="Courier New" w:hAnsi="Courier New"/>
      </w:rPr>
    </w:lvl>
    <w:lvl w:ilvl="8" w:tplc="A5647A00">
      <w:start w:val="1"/>
      <w:numFmt w:val="bullet"/>
      <w:lvlText w:val=""/>
      <w:lvlJc w:val="left"/>
      <w:pPr>
        <w:tabs>
          <w:tab w:val="num" w:pos="6480"/>
        </w:tabs>
        <w:ind w:left="6480" w:hanging="360"/>
      </w:pPr>
      <w:rPr>
        <w:rFonts w:ascii="Wingdings" w:hAnsi="Wingdings"/>
      </w:rPr>
    </w:lvl>
  </w:abstractNum>
  <w:abstractNum w:abstractNumId="4" w15:restartNumberingAfterBreak="0">
    <w:nsid w:val="00000005"/>
    <w:multiLevelType w:val="hybridMultilevel"/>
    <w:tmpl w:val="00000005"/>
    <w:lvl w:ilvl="0" w:tplc="4C60691C">
      <w:start w:val="1"/>
      <w:numFmt w:val="bullet"/>
      <w:lvlText w:val=""/>
      <w:lvlJc w:val="left"/>
      <w:pPr>
        <w:ind w:left="720" w:hanging="360"/>
      </w:pPr>
      <w:rPr>
        <w:rFonts w:ascii="Symbol" w:hAnsi="Symbol"/>
      </w:rPr>
    </w:lvl>
    <w:lvl w:ilvl="1" w:tplc="F8D81626">
      <w:start w:val="1"/>
      <w:numFmt w:val="bullet"/>
      <w:lvlText w:val="o"/>
      <w:lvlJc w:val="left"/>
      <w:pPr>
        <w:tabs>
          <w:tab w:val="num" w:pos="1440"/>
        </w:tabs>
        <w:ind w:left="1440" w:hanging="360"/>
      </w:pPr>
      <w:rPr>
        <w:rFonts w:ascii="Courier New" w:hAnsi="Courier New"/>
      </w:rPr>
    </w:lvl>
    <w:lvl w:ilvl="2" w:tplc="03506514">
      <w:start w:val="1"/>
      <w:numFmt w:val="bullet"/>
      <w:lvlText w:val=""/>
      <w:lvlJc w:val="left"/>
      <w:pPr>
        <w:tabs>
          <w:tab w:val="num" w:pos="2160"/>
        </w:tabs>
        <w:ind w:left="2160" w:hanging="360"/>
      </w:pPr>
      <w:rPr>
        <w:rFonts w:ascii="Wingdings" w:hAnsi="Wingdings"/>
      </w:rPr>
    </w:lvl>
    <w:lvl w:ilvl="3" w:tplc="4EC6781C">
      <w:start w:val="1"/>
      <w:numFmt w:val="bullet"/>
      <w:lvlText w:val=""/>
      <w:lvlJc w:val="left"/>
      <w:pPr>
        <w:tabs>
          <w:tab w:val="num" w:pos="2880"/>
        </w:tabs>
        <w:ind w:left="2880" w:hanging="360"/>
      </w:pPr>
      <w:rPr>
        <w:rFonts w:ascii="Symbol" w:hAnsi="Symbol"/>
      </w:rPr>
    </w:lvl>
    <w:lvl w:ilvl="4" w:tplc="3AF4F4DE">
      <w:start w:val="1"/>
      <w:numFmt w:val="bullet"/>
      <w:lvlText w:val="o"/>
      <w:lvlJc w:val="left"/>
      <w:pPr>
        <w:tabs>
          <w:tab w:val="num" w:pos="3600"/>
        </w:tabs>
        <w:ind w:left="3600" w:hanging="360"/>
      </w:pPr>
      <w:rPr>
        <w:rFonts w:ascii="Courier New" w:hAnsi="Courier New"/>
      </w:rPr>
    </w:lvl>
    <w:lvl w:ilvl="5" w:tplc="98E031EA">
      <w:start w:val="1"/>
      <w:numFmt w:val="bullet"/>
      <w:lvlText w:val=""/>
      <w:lvlJc w:val="left"/>
      <w:pPr>
        <w:tabs>
          <w:tab w:val="num" w:pos="4320"/>
        </w:tabs>
        <w:ind w:left="4320" w:hanging="360"/>
      </w:pPr>
      <w:rPr>
        <w:rFonts w:ascii="Wingdings" w:hAnsi="Wingdings"/>
      </w:rPr>
    </w:lvl>
    <w:lvl w:ilvl="6" w:tplc="24F88422">
      <w:start w:val="1"/>
      <w:numFmt w:val="bullet"/>
      <w:lvlText w:val=""/>
      <w:lvlJc w:val="left"/>
      <w:pPr>
        <w:tabs>
          <w:tab w:val="num" w:pos="5040"/>
        </w:tabs>
        <w:ind w:left="5040" w:hanging="360"/>
      </w:pPr>
      <w:rPr>
        <w:rFonts w:ascii="Symbol" w:hAnsi="Symbol"/>
      </w:rPr>
    </w:lvl>
    <w:lvl w:ilvl="7" w:tplc="9D14A19C">
      <w:start w:val="1"/>
      <w:numFmt w:val="bullet"/>
      <w:lvlText w:val="o"/>
      <w:lvlJc w:val="left"/>
      <w:pPr>
        <w:tabs>
          <w:tab w:val="num" w:pos="5760"/>
        </w:tabs>
        <w:ind w:left="5760" w:hanging="360"/>
      </w:pPr>
      <w:rPr>
        <w:rFonts w:ascii="Courier New" w:hAnsi="Courier New"/>
      </w:rPr>
    </w:lvl>
    <w:lvl w:ilvl="8" w:tplc="7092FD5C">
      <w:start w:val="1"/>
      <w:numFmt w:val="bullet"/>
      <w:lvlText w:val=""/>
      <w:lvlJc w:val="left"/>
      <w:pPr>
        <w:tabs>
          <w:tab w:val="num" w:pos="6480"/>
        </w:tabs>
        <w:ind w:left="6480" w:hanging="360"/>
      </w:pPr>
      <w:rPr>
        <w:rFonts w:ascii="Wingdings" w:hAnsi="Wingdings"/>
      </w:rPr>
    </w:lvl>
  </w:abstractNum>
  <w:abstractNum w:abstractNumId="5" w15:restartNumberingAfterBreak="0">
    <w:nsid w:val="00000006"/>
    <w:multiLevelType w:val="hybridMultilevel"/>
    <w:tmpl w:val="00000006"/>
    <w:lvl w:ilvl="0" w:tplc="7CBE1F44">
      <w:start w:val="1"/>
      <w:numFmt w:val="bullet"/>
      <w:lvlText w:val=""/>
      <w:lvlJc w:val="left"/>
      <w:pPr>
        <w:ind w:left="720" w:hanging="360"/>
      </w:pPr>
      <w:rPr>
        <w:rFonts w:ascii="Symbol" w:hAnsi="Symbol"/>
      </w:rPr>
    </w:lvl>
    <w:lvl w:ilvl="1" w:tplc="BEA07666">
      <w:start w:val="1"/>
      <w:numFmt w:val="bullet"/>
      <w:lvlText w:val="o"/>
      <w:lvlJc w:val="left"/>
      <w:pPr>
        <w:tabs>
          <w:tab w:val="num" w:pos="1440"/>
        </w:tabs>
        <w:ind w:left="1440" w:hanging="360"/>
      </w:pPr>
      <w:rPr>
        <w:rFonts w:ascii="Courier New" w:hAnsi="Courier New"/>
      </w:rPr>
    </w:lvl>
    <w:lvl w:ilvl="2" w:tplc="84CCEDBA">
      <w:start w:val="1"/>
      <w:numFmt w:val="bullet"/>
      <w:lvlText w:val=""/>
      <w:lvlJc w:val="left"/>
      <w:pPr>
        <w:tabs>
          <w:tab w:val="num" w:pos="2160"/>
        </w:tabs>
        <w:ind w:left="2160" w:hanging="360"/>
      </w:pPr>
      <w:rPr>
        <w:rFonts w:ascii="Wingdings" w:hAnsi="Wingdings"/>
      </w:rPr>
    </w:lvl>
    <w:lvl w:ilvl="3" w:tplc="AF1097BA">
      <w:start w:val="1"/>
      <w:numFmt w:val="bullet"/>
      <w:lvlText w:val=""/>
      <w:lvlJc w:val="left"/>
      <w:pPr>
        <w:tabs>
          <w:tab w:val="num" w:pos="2880"/>
        </w:tabs>
        <w:ind w:left="2880" w:hanging="360"/>
      </w:pPr>
      <w:rPr>
        <w:rFonts w:ascii="Symbol" w:hAnsi="Symbol"/>
      </w:rPr>
    </w:lvl>
    <w:lvl w:ilvl="4" w:tplc="33B04F10">
      <w:start w:val="1"/>
      <w:numFmt w:val="bullet"/>
      <w:lvlText w:val="o"/>
      <w:lvlJc w:val="left"/>
      <w:pPr>
        <w:tabs>
          <w:tab w:val="num" w:pos="3600"/>
        </w:tabs>
        <w:ind w:left="3600" w:hanging="360"/>
      </w:pPr>
      <w:rPr>
        <w:rFonts w:ascii="Courier New" w:hAnsi="Courier New"/>
      </w:rPr>
    </w:lvl>
    <w:lvl w:ilvl="5" w:tplc="9D847DB4">
      <w:start w:val="1"/>
      <w:numFmt w:val="bullet"/>
      <w:lvlText w:val=""/>
      <w:lvlJc w:val="left"/>
      <w:pPr>
        <w:tabs>
          <w:tab w:val="num" w:pos="4320"/>
        </w:tabs>
        <w:ind w:left="4320" w:hanging="360"/>
      </w:pPr>
      <w:rPr>
        <w:rFonts w:ascii="Wingdings" w:hAnsi="Wingdings"/>
      </w:rPr>
    </w:lvl>
    <w:lvl w:ilvl="6" w:tplc="C4FA2798">
      <w:start w:val="1"/>
      <w:numFmt w:val="bullet"/>
      <w:lvlText w:val=""/>
      <w:lvlJc w:val="left"/>
      <w:pPr>
        <w:tabs>
          <w:tab w:val="num" w:pos="5040"/>
        </w:tabs>
        <w:ind w:left="5040" w:hanging="360"/>
      </w:pPr>
      <w:rPr>
        <w:rFonts w:ascii="Symbol" w:hAnsi="Symbol"/>
      </w:rPr>
    </w:lvl>
    <w:lvl w:ilvl="7" w:tplc="680CF69E">
      <w:start w:val="1"/>
      <w:numFmt w:val="bullet"/>
      <w:lvlText w:val="o"/>
      <w:lvlJc w:val="left"/>
      <w:pPr>
        <w:tabs>
          <w:tab w:val="num" w:pos="5760"/>
        </w:tabs>
        <w:ind w:left="5760" w:hanging="360"/>
      </w:pPr>
      <w:rPr>
        <w:rFonts w:ascii="Courier New" w:hAnsi="Courier New"/>
      </w:rPr>
    </w:lvl>
    <w:lvl w:ilvl="8" w:tplc="921A7046">
      <w:start w:val="1"/>
      <w:numFmt w:val="bullet"/>
      <w:lvlText w:val=""/>
      <w:lvlJc w:val="left"/>
      <w:pPr>
        <w:tabs>
          <w:tab w:val="num" w:pos="6480"/>
        </w:tabs>
        <w:ind w:left="6480" w:hanging="360"/>
      </w:pPr>
      <w:rPr>
        <w:rFonts w:ascii="Wingdings" w:hAnsi="Wingdings"/>
      </w:rPr>
    </w:lvl>
  </w:abstractNum>
  <w:abstractNum w:abstractNumId="6" w15:restartNumberingAfterBreak="0">
    <w:nsid w:val="00000007"/>
    <w:multiLevelType w:val="hybridMultilevel"/>
    <w:tmpl w:val="00000007"/>
    <w:lvl w:ilvl="0" w:tplc="4C582B22">
      <w:start w:val="1"/>
      <w:numFmt w:val="bullet"/>
      <w:lvlText w:val=""/>
      <w:lvlJc w:val="left"/>
      <w:pPr>
        <w:ind w:left="720" w:hanging="360"/>
      </w:pPr>
      <w:rPr>
        <w:rFonts w:ascii="Symbol" w:hAnsi="Symbol"/>
      </w:rPr>
    </w:lvl>
    <w:lvl w:ilvl="1" w:tplc="0F743C76">
      <w:start w:val="1"/>
      <w:numFmt w:val="bullet"/>
      <w:lvlText w:val="o"/>
      <w:lvlJc w:val="left"/>
      <w:pPr>
        <w:tabs>
          <w:tab w:val="num" w:pos="1440"/>
        </w:tabs>
        <w:ind w:left="1440" w:hanging="360"/>
      </w:pPr>
      <w:rPr>
        <w:rFonts w:ascii="Courier New" w:hAnsi="Courier New"/>
      </w:rPr>
    </w:lvl>
    <w:lvl w:ilvl="2" w:tplc="E8824396">
      <w:start w:val="1"/>
      <w:numFmt w:val="bullet"/>
      <w:lvlText w:val=""/>
      <w:lvlJc w:val="left"/>
      <w:pPr>
        <w:tabs>
          <w:tab w:val="num" w:pos="2160"/>
        </w:tabs>
        <w:ind w:left="2160" w:hanging="360"/>
      </w:pPr>
      <w:rPr>
        <w:rFonts w:ascii="Wingdings" w:hAnsi="Wingdings"/>
      </w:rPr>
    </w:lvl>
    <w:lvl w:ilvl="3" w:tplc="21CE3D26">
      <w:start w:val="1"/>
      <w:numFmt w:val="bullet"/>
      <w:lvlText w:val=""/>
      <w:lvlJc w:val="left"/>
      <w:pPr>
        <w:tabs>
          <w:tab w:val="num" w:pos="2880"/>
        </w:tabs>
        <w:ind w:left="2880" w:hanging="360"/>
      </w:pPr>
      <w:rPr>
        <w:rFonts w:ascii="Symbol" w:hAnsi="Symbol"/>
      </w:rPr>
    </w:lvl>
    <w:lvl w:ilvl="4" w:tplc="57FAA0D4">
      <w:start w:val="1"/>
      <w:numFmt w:val="bullet"/>
      <w:lvlText w:val="o"/>
      <w:lvlJc w:val="left"/>
      <w:pPr>
        <w:tabs>
          <w:tab w:val="num" w:pos="3600"/>
        </w:tabs>
        <w:ind w:left="3600" w:hanging="360"/>
      </w:pPr>
      <w:rPr>
        <w:rFonts w:ascii="Courier New" w:hAnsi="Courier New"/>
      </w:rPr>
    </w:lvl>
    <w:lvl w:ilvl="5" w:tplc="6690FC00">
      <w:start w:val="1"/>
      <w:numFmt w:val="bullet"/>
      <w:lvlText w:val=""/>
      <w:lvlJc w:val="left"/>
      <w:pPr>
        <w:tabs>
          <w:tab w:val="num" w:pos="4320"/>
        </w:tabs>
        <w:ind w:left="4320" w:hanging="360"/>
      </w:pPr>
      <w:rPr>
        <w:rFonts w:ascii="Wingdings" w:hAnsi="Wingdings"/>
      </w:rPr>
    </w:lvl>
    <w:lvl w:ilvl="6" w:tplc="2BA0F228">
      <w:start w:val="1"/>
      <w:numFmt w:val="bullet"/>
      <w:lvlText w:val=""/>
      <w:lvlJc w:val="left"/>
      <w:pPr>
        <w:tabs>
          <w:tab w:val="num" w:pos="5040"/>
        </w:tabs>
        <w:ind w:left="5040" w:hanging="360"/>
      </w:pPr>
      <w:rPr>
        <w:rFonts w:ascii="Symbol" w:hAnsi="Symbol"/>
      </w:rPr>
    </w:lvl>
    <w:lvl w:ilvl="7" w:tplc="6FD81670">
      <w:start w:val="1"/>
      <w:numFmt w:val="bullet"/>
      <w:lvlText w:val="o"/>
      <w:lvlJc w:val="left"/>
      <w:pPr>
        <w:tabs>
          <w:tab w:val="num" w:pos="5760"/>
        </w:tabs>
        <w:ind w:left="5760" w:hanging="360"/>
      </w:pPr>
      <w:rPr>
        <w:rFonts w:ascii="Courier New" w:hAnsi="Courier New"/>
      </w:rPr>
    </w:lvl>
    <w:lvl w:ilvl="8" w:tplc="0D12C80C">
      <w:start w:val="1"/>
      <w:numFmt w:val="bullet"/>
      <w:lvlText w:val=""/>
      <w:lvlJc w:val="left"/>
      <w:pPr>
        <w:tabs>
          <w:tab w:val="num" w:pos="6480"/>
        </w:tabs>
        <w:ind w:left="6480" w:hanging="360"/>
      </w:pPr>
      <w:rPr>
        <w:rFonts w:ascii="Wingdings" w:hAnsi="Wingdings"/>
      </w:rPr>
    </w:lvl>
  </w:abstractNum>
  <w:abstractNum w:abstractNumId="7" w15:restartNumberingAfterBreak="0">
    <w:nsid w:val="0E2F5443"/>
    <w:multiLevelType w:val="multilevel"/>
    <w:tmpl w:val="93129F2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1882981484">
    <w:abstractNumId w:val="0"/>
  </w:num>
  <w:num w:numId="2" w16cid:durableId="593590505">
    <w:abstractNumId w:val="1"/>
  </w:num>
  <w:num w:numId="3" w16cid:durableId="1900433377">
    <w:abstractNumId w:val="2"/>
  </w:num>
  <w:num w:numId="4" w16cid:durableId="368533992">
    <w:abstractNumId w:val="3"/>
  </w:num>
  <w:num w:numId="5" w16cid:durableId="2051109388">
    <w:abstractNumId w:val="4"/>
  </w:num>
  <w:num w:numId="6" w16cid:durableId="1864394889">
    <w:abstractNumId w:val="5"/>
  </w:num>
  <w:num w:numId="7" w16cid:durableId="1205799562">
    <w:abstractNumId w:val="6"/>
  </w:num>
  <w:num w:numId="8" w16cid:durableId="186694465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TrueTypeFonts/>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10F4"/>
    <w:rsid w:val="00084CD2"/>
    <w:rsid w:val="004C10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391500"/>
  <w15:docId w15:val="{32FFE49A-67A4-4F56-B493-CE1718DC8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ivdocument">
    <w:name w:val="div_document"/>
    <w:basedOn w:val="Normal"/>
    <w:pPr>
      <w:spacing w:line="340" w:lineRule="atLeast"/>
    </w:pPr>
    <w:rPr>
      <w:color w:val="666666"/>
    </w:rPr>
  </w:style>
  <w:style w:type="paragraph" w:customStyle="1" w:styleId="divdocumentdivfirstsection">
    <w:name w:val="div_document_div_firstsection"/>
    <w:basedOn w:val="Normal"/>
  </w:style>
  <w:style w:type="paragraph" w:customStyle="1" w:styleId="divdocumentdivparagraph">
    <w:name w:val="div_document_div_paragraph"/>
    <w:basedOn w:val="Normal"/>
  </w:style>
  <w:style w:type="paragraph" w:customStyle="1" w:styleId="divname">
    <w:name w:val="div_name"/>
    <w:basedOn w:val="div"/>
    <w:pPr>
      <w:spacing w:line="1100" w:lineRule="atLeast"/>
      <w:jc w:val="right"/>
    </w:pPr>
    <w:rPr>
      <w:b/>
      <w:bCs/>
      <w:caps/>
      <w:color w:val="336699"/>
      <w:sz w:val="62"/>
      <w:szCs w:val="62"/>
    </w:rPr>
  </w:style>
  <w:style w:type="paragraph" w:customStyle="1" w:styleId="div">
    <w:name w:val="div"/>
    <w:basedOn w:val="Normal"/>
  </w:style>
  <w:style w:type="character" w:customStyle="1" w:styleId="span">
    <w:name w:val="span"/>
    <w:basedOn w:val="DefaultParagraphFont"/>
    <w:rPr>
      <w:sz w:val="24"/>
      <w:szCs w:val="24"/>
      <w:bdr w:val="none" w:sz="0" w:space="0" w:color="auto"/>
      <w:vertAlign w:val="baseline"/>
    </w:rPr>
  </w:style>
  <w:style w:type="paragraph" w:customStyle="1" w:styleId="divdocumentdivSECTIONCNTC">
    <w:name w:val="div_document_div_SECTION_CNTC"/>
    <w:basedOn w:val="Normal"/>
  </w:style>
  <w:style w:type="paragraph" w:customStyle="1" w:styleId="divaddress">
    <w:name w:val="div_address"/>
    <w:basedOn w:val="div"/>
    <w:pPr>
      <w:spacing w:line="320" w:lineRule="atLeast"/>
      <w:jc w:val="right"/>
    </w:pPr>
    <w:rPr>
      <w:color w:val="336699"/>
      <w:sz w:val="20"/>
      <w:szCs w:val="20"/>
    </w:rPr>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paragraph" w:customStyle="1" w:styleId="documentSECTIONCNTCsection">
    <w:name w:val="document_SECTION_CNTC + section"/>
    <w:basedOn w:val="Normal"/>
  </w:style>
  <w:style w:type="paragraph" w:customStyle="1" w:styleId="divdocumentdivheading">
    <w:name w:val="div_document_div_heading"/>
    <w:basedOn w:val="Normal"/>
    <w:rPr>
      <w:color w:val="336699"/>
    </w:rPr>
  </w:style>
  <w:style w:type="paragraph" w:customStyle="1" w:styleId="divdocumentdivsectiontitle">
    <w:name w:val="div_document_div_sectiontitle"/>
    <w:basedOn w:val="Normal"/>
    <w:pPr>
      <w:spacing w:line="400" w:lineRule="atLeast"/>
    </w:pPr>
    <w:rPr>
      <w:sz w:val="28"/>
      <w:szCs w:val="28"/>
    </w:rPr>
  </w:style>
  <w:style w:type="paragraph" w:customStyle="1" w:styleId="divdocumentsinglecolumn">
    <w:name w:val="div_document_singlecolumn"/>
    <w:basedOn w:val="Normal"/>
  </w:style>
  <w:style w:type="paragraph" w:customStyle="1" w:styleId="p">
    <w:name w:val="p"/>
    <w:basedOn w:val="Normal"/>
  </w:style>
  <w:style w:type="character" w:customStyle="1" w:styleId="u">
    <w:name w:val="u"/>
    <w:basedOn w:val="DefaultParagraphFont"/>
    <w:rPr>
      <w:sz w:val="24"/>
      <w:szCs w:val="24"/>
      <w:bdr w:val="none" w:sz="0" w:space="0" w:color="auto"/>
      <w:vertAlign w:val="baseline"/>
    </w:rPr>
  </w:style>
  <w:style w:type="paragraph" w:customStyle="1" w:styleId="divdocumentsection">
    <w:name w:val="div_document_section"/>
    <w:basedOn w:val="Normal"/>
  </w:style>
  <w:style w:type="character" w:customStyle="1" w:styleId="Strong1">
    <w:name w:val="Strong1"/>
    <w:basedOn w:val="DefaultParagraphFont"/>
    <w:rPr>
      <w:sz w:val="24"/>
      <w:szCs w:val="24"/>
      <w:bdr w:val="none" w:sz="0" w:space="0" w:color="auto"/>
      <w:vertAlign w:val="baseline"/>
    </w:rPr>
  </w:style>
  <w:style w:type="character" w:customStyle="1" w:styleId="singlecolumnspanpaddedlinenth-child1">
    <w:name w:val="singlecolumn_span_paddedline_nth-child(1)"/>
    <w:basedOn w:val="DefaultParagraphFont"/>
  </w:style>
  <w:style w:type="character" w:customStyle="1" w:styleId="divdocumentjobtitle">
    <w:name w:val="div_document_jobtitle"/>
    <w:basedOn w:val="DefaultParagraphFont"/>
    <w:rPr>
      <w:color w:val="336699"/>
    </w:rPr>
  </w:style>
  <w:style w:type="character" w:customStyle="1" w:styleId="datesWrapper">
    <w:name w:val="datesWrapper"/>
    <w:basedOn w:val="DefaultParagraphFont"/>
  </w:style>
  <w:style w:type="character" w:customStyle="1" w:styleId="divdocumentjobdates">
    <w:name w:val="div_document_jobdates"/>
    <w:basedOn w:val="DefaultParagraphFont"/>
    <w:rPr>
      <w:color w:val="336699"/>
    </w:rPr>
  </w:style>
  <w:style w:type="paragraph" w:customStyle="1" w:styleId="spanpaddedline">
    <w:name w:val="span_paddedline"/>
    <w:basedOn w:val="spanParagraph"/>
  </w:style>
  <w:style w:type="paragraph" w:customStyle="1" w:styleId="spanParagraph">
    <w:name w:val="span Paragraph"/>
    <w:basedOn w:val="Normal"/>
  </w:style>
  <w:style w:type="character" w:customStyle="1" w:styleId="spancompanyname">
    <w:name w:val="span_companyname"/>
    <w:basedOn w:val="span"/>
    <w:rPr>
      <w:b w:val="0"/>
      <w:bCs w:val="0"/>
      <w:sz w:val="24"/>
      <w:szCs w:val="24"/>
      <w:bdr w:val="none" w:sz="0" w:space="0" w:color="auto"/>
      <w:vertAlign w:val="baseline"/>
    </w:rPr>
  </w:style>
  <w:style w:type="paragraph" w:customStyle="1" w:styleId="ulli">
    <w:name w:val="ul_li"/>
    <w:basedOn w:val="Normal"/>
  </w:style>
  <w:style w:type="table" w:customStyle="1" w:styleId="divdocumenttable">
    <w:name w:val="div_document_table"/>
    <w:basedOn w:val="TableNormal"/>
    <w:tblPr/>
  </w:style>
  <w:style w:type="character" w:customStyle="1" w:styleId="spandegree">
    <w:name w:val="span_degree"/>
    <w:basedOn w:val="span"/>
    <w:rPr>
      <w:b/>
      <w:bCs/>
      <w:color w:val="003363"/>
      <w:sz w:val="24"/>
      <w:szCs w:val="24"/>
      <w:bdr w:val="none" w:sz="0" w:space="0" w:color="auto"/>
      <w:vertAlign w:val="baseline"/>
    </w:rPr>
  </w:style>
  <w:style w:type="character" w:customStyle="1" w:styleId="spanprogramline">
    <w:name w:val="span_programline"/>
    <w:basedOn w:val="span"/>
    <w:rPr>
      <w:b/>
      <w:bCs/>
      <w:color w:val="003363"/>
      <w:sz w:val="24"/>
      <w:szCs w:val="24"/>
      <w:bdr w:val="none" w:sz="0" w:space="0" w:color="auto"/>
      <w:vertAlign w:val="base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myperfectresume.com/resume/templates?utm_source=template&amp;utm_medium=download&amp;utm_campaign=creative_resume_templates" TargetMode="External"/><Relationship Id="rId13" Type="http://schemas.openxmlformats.org/officeDocument/2006/relationships/hyperlink" Target="https://www.myperfectresume.com/career-center/cover-letters/how-to/write?utm_source=template&amp;utm_medium=download&amp;utm_campaign=creative_resume_templates" TargetMode="External"/><Relationship Id="rId3" Type="http://schemas.openxmlformats.org/officeDocument/2006/relationships/settings" Target="settings.xml"/><Relationship Id="rId7" Type="http://schemas.openxmlformats.org/officeDocument/2006/relationships/hyperlink" Target="https://www.myperfectresume.com/resume/builder?utm_source=template&amp;utm_medium=download&amp;utm_campaign=creative_resume_templates" TargetMode="External"/><Relationship Id="rId12" Type="http://schemas.openxmlformats.org/officeDocument/2006/relationships/hyperlink" Target="https://www.myperfectresume.com/resume/templates/high-school?utm_source=template&amp;utm_medium=download&amp;utm_campaign=creative_resume_template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myperfectresume.com/career-center/resumes/how-to/write?utm_source=template&amp;utm_medium=download&amp;utm_campaign=creative_resume_templates" TargetMode="External"/><Relationship Id="rId11" Type="http://schemas.openxmlformats.org/officeDocument/2006/relationships/hyperlink" Target="https://www.myperfectresume.com/career-center/resumes/how-to/use-action-verbs-on-your-resume?utm_source=template&amp;utm_medium=download&amp;utm_campaign=creative_resume_templates"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s://www.myperfectresume.com/career-center/resumes/how-to/objective-statement?utm_source=template&amp;utm_medium=download&amp;utm_campaign=creative_resume_templates" TargetMode="External"/><Relationship Id="rId4" Type="http://schemas.openxmlformats.org/officeDocument/2006/relationships/webSettings" Target="webSettings.xml"/><Relationship Id="rId9" Type="http://schemas.openxmlformats.org/officeDocument/2006/relationships/hyperlink" Target="https://www.myperfectresume.com/resume/examples?utm_source=template&amp;utm_medium=download&amp;utm_campaign=creative_resume_templates" TargetMode="External"/><Relationship Id="rId14" Type="http://schemas.openxmlformats.org/officeDocument/2006/relationships/hyperlink" Target="https://www.myperfectresume.com/cover-letter/templates?utm_source=template&amp;utm_medium=download&amp;utm_campaign=creative_resume_templates" TargetMode="Externa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1015</Words>
  <Characters>5791</Characters>
  <Application>Microsoft Office Word</Application>
  <DocSecurity>0</DocSecurity>
  <Lines>48</Lines>
  <Paragraphs>13</Paragraphs>
  <ScaleCrop>false</ScaleCrop>
  <Company/>
  <LinksUpToDate>false</LinksUpToDate>
  <CharactersWithSpaces>6793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Liam Park</dc:title>
  <dc:creator>Marla Figueroa</dc:creator>
  <cp:lastModifiedBy>Marla Figueroa</cp:lastModifiedBy>
  <cp:revision>2</cp:revision>
  <dcterms:created xsi:type="dcterms:W3CDTF">2022-08-24T17:13:00Z</dcterms:created>
  <dcterms:modified xsi:type="dcterms:W3CDTF">2022-08-24T17:13:00Z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197dfa89-6b2d-4138-a3ca-d1c563969788</vt:lpwstr>
  </property>
  <property fmtid="{D5CDD505-2E9C-101B-9397-08002B2CF9AE}" pid="3" name="x1ye=0">
    <vt:lpwstr>+EIAAB+LCAAAAAAABAAUmkV241AUBRekgZiGYmbWTEwWs1bf6WliKzn/v3dvlY95jiR5FmUEBuJFGoMZVmBoQkBRVuRokeJOdR0siIkEvOh0oyDRZWNBHNmdn6gNqh6pK5vOdfKR78/KKlA8PVVtCubIM2WH64VMLKqaq6cYxvjnqRBeF+RuekqFFJ2TlQiP/yzs77m8EvS4/u1TrR/O+jp546pLYae060mLWqvYOicoTQxuMdMcd3iRpF+RzjW</vt:lpwstr>
  </property>
  <property fmtid="{D5CDD505-2E9C-101B-9397-08002B2CF9AE}" pid="4" name="x1ye=1">
    <vt:lpwstr>pzeAzZmSACD5v2G0RYfSJvzkC6nkQqpHmPbTbTut4scldd8xYYYUZbIPqdJ8fTOlUEowbAFfILpEel7qMhyiC3NejB3kxWzCrXnTMe3ekr3HJqinTOuxG50uYOpRAknoQ7mmRUX0OaFbYw8rt1fQcIVhIpVp4MUjGbZMBxH/QtcWITvf+/K6UOE1dws59U29oEavcIQGxoOlk94CRlHCG5M5GbHgxAP7IU7GFBJ+fJmuH1Qva9mJaTutSWR8Zpn</vt:lpwstr>
  </property>
  <property fmtid="{D5CDD505-2E9C-101B-9397-08002B2CF9AE}" pid="5" name="x1ye=10">
    <vt:lpwstr>J0tEfMKEkX41fcYLyN/riG92O8AKwDO038kMkhNeXk7CinZazwfJUcN3oFau6qAJWSSH/JpMCnnH+I4NUTnt0XpCDEBx6sJ1TSfGXqdUtdbjEDOCz1ShxMR8dFh+2hVW2jUtaE9fHLVkMHIu19NbjgJ941W4/m/vuMF2OOJLPe7OHfEzW5qx98bb0HsGV/GEwVmcAtibP87QYynliDNzf5S8qrgh9j97koVez3vj4dhAYmMl3SSMJExo/fQyCmW</vt:lpwstr>
  </property>
  <property fmtid="{D5CDD505-2E9C-101B-9397-08002B2CF9AE}" pid="6" name="x1ye=11">
    <vt:lpwstr>KkFghX0KRbpikFewdJgj6Zdg9cQjzypdjJofgZEhLXmE91/BKoSw1Ipsh4E7XCEdf8TtlR1+9AVokP0mxMXSVGsSHVT/3q0BOUlEqMkdP42IN8KsFzTG8HwGGz5OVlfYSD6ZuN6f6pT5r6hv0FNeJEfoT9M2fHwIog6e+Flew85vSMPK13q13CWwvc7JD4e0WFcGV4uMpj9oBO3iUWYjV/Dkw5oXsDtezng9QXe3gw2zui86ENbOD1ChrLNwxL+</vt:lpwstr>
  </property>
  <property fmtid="{D5CDD505-2E9C-101B-9397-08002B2CF9AE}" pid="7" name="x1ye=12">
    <vt:lpwstr>iBuPw6IXGfNgOWQgUyU407HugcQlExfkwTYasVG6zWytrnxziaVVmGGnA4IeKL3U0wShx4C1+Cs5GgUR0lJaaAzdLdd9m1aNVykpwwX1tDGB82ZADdFJ75ndYq0cUvXsHR2kzCYNIZIU6jK3j03m7ZvGWg22bSC5nfSZIaPEtTPVkbEdqfOghGc+poea6gREyv0vB9Snj+YU10hs+Nytg6qATCRwj7Mt51MS23igWpowasyTeeQy7SMjFGw3P7w</vt:lpwstr>
  </property>
  <property fmtid="{D5CDD505-2E9C-101B-9397-08002B2CF9AE}" pid="8" name="x1ye=13">
    <vt:lpwstr>J/7zB59Yhym5rOJukItDii4IRFtkfLaV6SWiN8sjLsGyZ+wnmig6k+MU1o3OrMXjkHGR/09jlvHQ6Q7H0wjoFv77taQH6vaw/zKpnbl1SPH8Tfu37aHx9HKV/Pc0eBCesTSk0NcRgXFte6XQO3sWoFhLxcuTnOL1V35n9IlYNVVS9CoQitKOV2TzIyRmS2sbfGnfVpvIxYlUI0HX4yywewJ54MypSmtLDuFYycyYXHPMzu/32p3CPbBppcQnkWo</vt:lpwstr>
  </property>
  <property fmtid="{D5CDD505-2E9C-101B-9397-08002B2CF9AE}" pid="9" name="x1ye=14">
    <vt:lpwstr>f4yNwW+66QnmjYD9SKukcOZGLN7m9kfHoDryeH/uAU+fDrFX39bh22Ias7rSDgDtbiZw4pk9HV2+38yTLFbxE8tS4yBmDW48I4ndzTEaW9KHosUtHfa6Solhm7Iy5YVowrb34vLo7AbrGVRwExSfk8sFWCZlMHw9P6QoSKfgm6iRFAiZXz4XCXNcjw1LULSY5zgvFqssv7KpDGyWyHH0STJ1kBu/VzaSXkOvY+4OSFQs01ReGNC/tPrPq1fl7wj</vt:lpwstr>
  </property>
  <property fmtid="{D5CDD505-2E9C-101B-9397-08002B2CF9AE}" pid="10" name="x1ye=15">
    <vt:lpwstr>3zXcYyN4o5+hOgtsvWX0HR9WbP+xUjUxoml+bbt4Mhr66GkD271cRSSFyqoWNtMjAV6DsTBrrx3/CWavrPEfu0s2ZlFku+eyZqRu7AEPgJDMAIS7cKww+ivix6NmTSONLYer75CGje+dP+JqiLyhL0poiPQt7aqu6hb7M2yXzr9ulWa9TjButcY09UeY1vnd/AtEvz3ZwKboRsodW+TUIxWz18ENzs/qxFj/TIoP8npP4oCiVtTyRJfsMhewluF</vt:lpwstr>
  </property>
  <property fmtid="{D5CDD505-2E9C-101B-9397-08002B2CF9AE}" pid="11" name="x1ye=16">
    <vt:lpwstr>uzWuuV+1kbvMJDdcDptBzpcxlUs635YxBwUQQkymvBlWdy549dMq1v7UX+QPqZCMigtmYMc7zcx9iosAScXOBxQOEuAumyQjcDDGtt49jp9bNdJ0wKWjk+2D+MSuQzOYpGeBeUL/B5SBSHPsp2oy5nwZW+3lEW8qYyOQNT7te5p66xJP6MGDOXZxcAkPYrcGFUa9ZXNQit5rNaQ+42pJ1Rul16SUPCII4HHhg2haLRd5vGqyHMMBYy1v/akx1Uo</vt:lpwstr>
  </property>
  <property fmtid="{D5CDD505-2E9C-101B-9397-08002B2CF9AE}" pid="12" name="x1ye=17">
    <vt:lpwstr>g7RDzUnDdfea7Tjkd/fUqWXl2Wfra1S3GZh6HJXcyMMsneai5hUzKXgEwaCTKVAuNDC9CpfWoyAUGOJYyDYuX+UvtEtFihLXLjdTbFDLUHiGJjdubqBWzZCsrj/sOQaueds5pU8GalxO43CQZ82OEwzsQxlja84M3Qjcl/BJPQiNTNXDLyJG8UAELUtuk1KdjqkJvjW3x+IFOXqpiCodk8RcZ1jYmuIE6K/vr/26nY3vrN2yVefFnuhlKgKgmh3</vt:lpwstr>
  </property>
  <property fmtid="{D5CDD505-2E9C-101B-9397-08002B2CF9AE}" pid="13" name="x1ye=18">
    <vt:lpwstr>moJMu7NU+AkrOj6ngxC9ArasR0M57Jy2eW2bhqePOA4oFgrVCKpduAJig+pNZarvyphk1Vtwos80TBwZ95e1ARsLP7JlPkDYow/c3YgICkTnPMJ8ahObcrWO6lM1NCetXEVNwdm74SdPWeZ4UA07hP2fkTQX5yfvdLZMUNcXkCSioUdTDp3mDQsLUkeMQywoqzY4PjFAHSprZZnbNy6Z+7H5wEgEWDoS6CU5xcoVhAX1XbPLd4w6iyEWT5kmrFC</vt:lpwstr>
  </property>
  <property fmtid="{D5CDD505-2E9C-101B-9397-08002B2CF9AE}" pid="14" name="x1ye=19">
    <vt:lpwstr>FE/+RRltkPa5/lQxZQltcPPuKxodKJ6H3mMsQvn7jSv5NuEmtVws6ub7GuyGgdwvm9bs6iggEWh9a8tKgzwqxyciMlEVAEd8BVLlHNbX4lBUEM0ek/2ouQZlZTAvACUpKFkPTit60GadmjmieuKA5/8Uslwhthx1neSz32zkxGELzcnSfbQyfBYnKm5pypkmxhuOW+p/hjFsO38yJBuztXPxSbFvEeuk+m0ZXDwwxKwdge2arKQGAO5iP2rqXwL</vt:lpwstr>
  </property>
  <property fmtid="{D5CDD505-2E9C-101B-9397-08002B2CF9AE}" pid="15" name="x1ye=2">
    <vt:lpwstr>SDb+0yl98dU5lEUEjkJ9oHt+OaCBDqw3gIArXHBIianMEo9gkXHyFYXwzmTgJG2evw5+/ao+xYUipsrh8rIiPYH4xNAmiCbH2L86EGpJFXBUI57FMvgJ4iKB/eIxI/OEut2MmaixfWiVuYzlHpgELR8zhYP2aSXY7J/NKzGl/dk1/fx/RYUtfpzEvGDlEBdkSXMFA4r+Yrx52ZR/Wps4ZvvXMpy5lYd5Wr8ZnEbfPsSmXHfQebvT5fZrFS5Ryjg</vt:lpwstr>
  </property>
  <property fmtid="{D5CDD505-2E9C-101B-9397-08002B2CF9AE}" pid="16" name="x1ye=20">
    <vt:lpwstr>zEVXsPLatmXO2CVOxeZzIYTkwHvxZ7QwJaDqCFTVH2LaDCl6SrocdrCye+Nn7i2/yk/FO+yl4QKoZTwUnZ+3qErWg1lTjIzGjnbuFu9WZ2U8JlvE8CBvNas7xa5fA++BfdGUwTcmvpNYWF34oGJ1xOq1nRr9R18wy3kM40C/hQBxcMdEzYQCU4ipZgr6hH1/KvPTEyrrM3sbPmMj5Qn5cyfJXEUj25gQje0TD6pxTjJOQfpI0yP2ImdDhUrhfmX</vt:lpwstr>
  </property>
  <property fmtid="{D5CDD505-2E9C-101B-9397-08002B2CF9AE}" pid="17" name="x1ye=21">
    <vt:lpwstr>pj3k6FOCuyw3DVnKhobbqGDpLsjuu3swrWK2v4PX/uOs3mdZYBtxfcieW9FPcE8s4WfZg5TN1C++zrnB9vVCZHJh0cPtLgB3S2PObPybumLHG/sYkkmaHHZOe+qGHvxOkg0zgYvXizIcX/BtuOaAfGQfl8fpzF+s70W/WZim/d+2nXPF9Ja8HnjPvG4i9OWbVTbAZI/pfhrjnCv6RsBpgnBouZjckbL04cC/VUKM57QJhLBA0SBDH4vT3HLTZ7D</vt:lpwstr>
  </property>
  <property fmtid="{D5CDD505-2E9C-101B-9397-08002B2CF9AE}" pid="18" name="x1ye=22">
    <vt:lpwstr>6JgD9s87NpCB6dc3FNRrQfJvuprFMawnehRgFVrdLWIM5teqXiazxrUcjVwFynhM0T5udBc9b8Vnq7lCr031hNQ8SxS5PqrqN7Yvk7YxY3KFRWga3cwcaPvIm9eE4J/mRMIiFAM99oAM0FE/Pc7jN4Z1TRofayQh+zuAEzL5V1iWHD/MamBbZ5fHvFdF/C/PSqgJnQpCJZv4KCpPiNAQMUDnBNsnxx/pmg06RvxOoqwvArgvygnGp6SGeDvw4kG</vt:lpwstr>
  </property>
  <property fmtid="{D5CDD505-2E9C-101B-9397-08002B2CF9AE}" pid="19" name="x1ye=23">
    <vt:lpwstr>9OIUy6ZIPIvrwEbIfZ6EpEVO2P89rheBxf7LfvN8ZAEJHZR6/mDYou+pXyOp4G/JCwL7vdBcE1WilkUeaVbOsJ5Ah1Zm4WTjq6T5lgYllJuGTf3ICQ7RTrS3Ry0tS2RpnjrpDyHNJ1AH2zjgI7buZ00/E8Hg64rirj+ihiu7ShgxJzkoJZmibQM5+ivpw9wyOwTEusHHzGxivly3ar20QDPQrM2jV7V14AAAIoNObmqzWSUHdd8gUI7cTFmeWHS</vt:lpwstr>
  </property>
  <property fmtid="{D5CDD505-2E9C-101B-9397-08002B2CF9AE}" pid="20" name="x1ye=24">
    <vt:lpwstr>94QzGFW3jSPMY2DLmJCNBSXLqBzOeNE3ypi/FsQhKfqzT/YtqlmSsbTwB98vMUkviwbg/EUGaR6Xe3Sz69nxpGZ6CJYpOfcr5HQrh5XdBHMkN8k5FRswTZn/G30m1HO1pLuJCn4DoVbRxF1KpwuiPvHnJTgzpA7qmRDDTp+AJUcMBuos8guQZDTAH+X2kxBnLlx/OgmSzJ9dSK/8yBc+rKE0Dojk+J0ufv11jFrpioSKWZLL4360+q1eYtbAoIc</vt:lpwstr>
  </property>
  <property fmtid="{D5CDD505-2E9C-101B-9397-08002B2CF9AE}" pid="21" name="x1ye=25">
    <vt:lpwstr>sdPpfbksoPWlDSHA9nWC3SyUG6t9qisGOzWd/OGkJI9sjv8YRIgWVWWvsFtLm3PoSW8AoocfOfv4Pgb+iYjudyPMiYafVqmtHq8YhwWS1GLiBTu47PAjwOLLZlUmHzHUhgDgR21Mwyqp4QYXKVldj9WR//ki2uBZPZM15WhmTHs7uARp0IHIr/WLK9RrcA0JB3Fsy/qsIDyDDAtgC6Uc6rytOlQBOdLm48zli7HwAVvHnAFwMFx4vTpr0Ja5X7H</vt:lpwstr>
  </property>
  <property fmtid="{D5CDD505-2E9C-101B-9397-08002B2CF9AE}" pid="22" name="x1ye=26">
    <vt:lpwstr>L7FUT11SfGt2U/BTvsguHsV89LhNNUnrfmhyVS/SxiY7WxgqNC32DLzJZdoT7PTeeLJbGhs+ybYZQu/9vHusZ0GkV/TNqzDKbhUv/IQNxIy5vkZ4j9rk4T6yY27EH6i99wLYPRRF/uw/0w0Cg77LmiwXj5j+zJK70dDqRURxngPycVZtvLfwNQiyff9M5xGkXXj8fmWXKxntFSe2j883ejg9y3VhPHEAKNPC8eXiUfLSkBSABU51OZjphvSJWnm</vt:lpwstr>
  </property>
  <property fmtid="{D5CDD505-2E9C-101B-9397-08002B2CF9AE}" pid="23" name="x1ye=27">
    <vt:lpwstr>jyM8IyGJK3R/ebdknmOvLQo6DD4z0/2eGrib/oTGZcD2V8qLfdSABROVMM5Z3f6LX8s7rrSbwXpDlsKHx6F9lgNPXQPsoMd8vyxOX/UiGVK/LjARmA7IIkc6GZGVBjcZEArirOljQrUiHD6pC/KZVu6fMQimcVVi7a5UYEe9tEPBRS1LyHoyGCrbRmdzKPmH0a45eDFtPGFR68+FIqG1DUG7HKbqOIJffyZQabXuZ6FiGgClEx7rppxUoSYSG2s</vt:lpwstr>
  </property>
  <property fmtid="{D5CDD505-2E9C-101B-9397-08002B2CF9AE}" pid="24" name="x1ye=28">
    <vt:lpwstr>1F8tQ3akDMD5WzNdwzS1BVBL05Pi1/8tNXrj6J84c4UDhgHhAeZZ30Zj30loKuQTifBnLGqKzuQQLfu1ZpNJa8Jfrtw+IfbHt2HLmUfWCJma4aGNTW4/VZniw0uL6BoYPPkZf2/A9ZUvdW9LOrCURKyx5gb/KPeX9ltivWvbiQmFIHVNT/4aTaZJCExAbwVX/pyBmgvUjP+yh5bTh2u1gedAzgSgQ1ffoZmpH9befipeP7+t2miGQFJVYPm1Acy</vt:lpwstr>
  </property>
  <property fmtid="{D5CDD505-2E9C-101B-9397-08002B2CF9AE}" pid="25" name="x1ye=29">
    <vt:lpwstr>/WCpGU6M9vXf65uH3dSNnag3RDk4JRmJv/NT8rS5VUN/Z/7WvBcsWvO+6hbZtnwrxfh2g5fAuUT+D3bMJXP41NpDnfBnX06wyK/od6Kzg62Y2TCSFxkF5vqSF4KqKCOG6JehDWpkp1QclXEFrvBEXKZg7n/n0ntmWQ+ayf3ahRnQ4GTKOh3lViUH0v6uVVb26S4d190fTx8ikv18PMGn18+KwVO9IhtfqOfKUL9tTEecjBJdpiRrN0yxXxDEn0i</vt:lpwstr>
  </property>
  <property fmtid="{D5CDD505-2E9C-101B-9397-08002B2CF9AE}" pid="26" name="x1ye=3">
    <vt:lpwstr>lc0JfMR7b3V3b5cK8hs9ly810Lo+1bt7oUBvgvVcUsG4ZhAUbOPszSviA6bpXcMTteDKq09IWWbGdFbzucEXO2Bv4+ioDyIqzBFohFSYVWjUjQTHy29P2ONDOeyFDYPzIMz6sGNhlPuhzmFYufC7tN9wrahWxElIHTN00JveFB6Zw+U/4Y+LV3CzkmFNzJh+FVwqRBIkuDRRDi5pHmBLZaqqliEw/mwxA49WxgMIZd2eJ8dy6+XSJooVgAis/B4</vt:lpwstr>
  </property>
  <property fmtid="{D5CDD505-2E9C-101B-9397-08002B2CF9AE}" pid="27" name="x1ye=30">
    <vt:lpwstr>FWP6SE+zt50q6qRwdps/LbPtrkMhTOmDf3C2Hx3Nbh+2SWPCBNVv0YbWuJU1vlukrT8XJdzuExhOsRZbCZc88oz4qXDNlRf+5pXw96vkd4QHtSI6kcC7uI4Lx8WH0/OPhTtUVbkbh8RGnwzLCW67bg+0uZ1G5eHwi8BnJOnNE5pVPZvUyrVZu9RzDGGMbvSQx1JEr/wAEVk+HTxRO4ebAVh77+dvnOvt+WWs6cNfqfTkNerZecwukqXQTZOS63m</vt:lpwstr>
  </property>
  <property fmtid="{D5CDD505-2E9C-101B-9397-08002B2CF9AE}" pid="28" name="x1ye=31">
    <vt:lpwstr>xyQ8wQKQ6qPxMe2ZnEGuML7LQVJOyzd3npBSJwYLMK1iJJ0Fgk4SdbDdy2R74l4bT6ffYkNQiujdL20YYY8SbhRTd+GSfZ8S+nCVsU3yf3kw345hwD9sbVQR0xYrWHMPkCrHsWqwRedkAKxJyF17eHgOV2Au9U/gztPtw8hLQ+5ZEfzrVggoMk0WdAeMJ/ZV4NAsBRleGinBB9cx918EX8+FrgcGeBUBIqwPnTHyKWdl686ftm4SersW6RckB90</vt:lpwstr>
  </property>
  <property fmtid="{D5CDD505-2E9C-101B-9397-08002B2CF9AE}" pid="29" name="x1ye=32">
    <vt:lpwstr>KbEdelbz0s03wM5wccy4OoIwfeU2GR+g49QobQa9ru3WyPmV6Fwi/v0c+DI6JbUQleyuJ8X5j95s2GYtAVVPHcgQqYIcUz6O4B8DxuQvxFKXhYfu2HpG/iRnYozeyabjR6eHqQxqthnCuLMr+wHAtaNMFGJz/zsRnB9qWeL1j9u5/JJ0TWn9izAfPszeT/GeAJHBeEwpyUuZX4/tp1GW9KjezLZKCYwLmJKC2JqoAPn68qGnJXOEORebpR9s/Rp</vt:lpwstr>
  </property>
  <property fmtid="{D5CDD505-2E9C-101B-9397-08002B2CF9AE}" pid="30" name="x1ye=33">
    <vt:lpwstr>lAjdynvcU7vuqOjq+Qihrr22FAgefIeUORCaKd339vRxtBIvKbyADanguosYJRH96EMOD9b9UASKCs9P354f43r1aE2znmOnRuol53+5/O7IG2fgGs/AGxQvA5J9OT8qv0wpQgK1BJ70K3qE28lRn4Aps4URAVOu/AxTpUa4R1cri53HFAeq009EoguQQ+Z4mw/nJYiNnEw56QGewCqS21hvorCT6+m/xzuXUzJnMKpONryw4JaDZ8WPY9aeHtF</vt:lpwstr>
  </property>
  <property fmtid="{D5CDD505-2E9C-101B-9397-08002B2CF9AE}" pid="31" name="x1ye=34">
    <vt:lpwstr>QOIKD901uWbrcKAtOULEDO/ybGC89qhQbv/LptXt6OHz5HiZz0FGhNzxoUjFQiDYnOBgC8KUUkwzzRe1N4TxOuEbpx/3LYuvdHlu3+9D/7BsB0onHlb3IRgN0soG0lG3/ev0YRe8F4SfqPLriJKsmsk0q0+ircEuN9bBZDv5Lmve/U3YczoYjOb7eJ5VgfKRDuND4DxB900+Lvbwg5Ag6HeDevWri4wLQ52FMW0pkBH3BFhs2B4IhPitZhjkFMf</vt:lpwstr>
  </property>
  <property fmtid="{D5CDD505-2E9C-101B-9397-08002B2CF9AE}" pid="32" name="x1ye=35">
    <vt:lpwstr>vTHCKcMtZVRhPGqH59veozE9b624QmWEf5X5Q/OBg6oLHUuN1q/Qr1ZMb+jJNUSmSqsYtOuriiLwouHgfzxtjgxdX6K30qlNv4K2MBZWVlfHoJEmu2JCCyRRFZmwM2/PciGJRra5ZdRFGOB6t7t5SB9ROH/igWl7XNIygAs6ptFJLEkRCdwwtWsZRqfK/TiGu5J3GoLxQehJYLTKhHe2BIvRiiaEsT1YG+/3ckrpB+Q6aej/uJndnxrURH8uqjF</vt:lpwstr>
  </property>
  <property fmtid="{D5CDD505-2E9C-101B-9397-08002B2CF9AE}" pid="33" name="x1ye=36">
    <vt:lpwstr>Sz7CHH4Hjf1llwn/OaGv7/M9WCF0hpLaNoWBP9E3/3oX+fhP86+nGd3K3ikbqFqmmu0dCFvIFAPZubbFpiwlRRtQ0/w+GLe4NdvH5uJjpNEi7FhFsFcyPfNzGZ78V+35otj6W07Khrre2ZdVYrXM2pIWWWHz9nMYHhMbe/oG7xaly3x/nhz/sZZ9Cn91XvqC07yeEIItc4speaFj+m5evBCasOiVQi9llvz5GMrbgXjxB87mRwxLchZkblxtxCt</vt:lpwstr>
  </property>
  <property fmtid="{D5CDD505-2E9C-101B-9397-08002B2CF9AE}" pid="34" name="x1ye=37">
    <vt:lpwstr>5818Uu6bHk9nUJGmaty+19ITvuHaiEtp6B61LcCIHyJL4FWgrOimv/UxAKyzap4NFVKAHqk4cI495GJOxUeGdDs3ei9cO5MKpAClWItkMKKi9GrvRHOY/WGqpdtARg86kv4oHjRc5xE3jHWNtb2lnHBbyCUJ8srttR/AYkN+R0O8LZHATX1OysgN2jZTR8xc1sX/0IAm4eIIF+oQIs4v24rgX0qRFyLuNQaK9xQR9uK+pMQ9hn6JIu8OFD9LCEx</vt:lpwstr>
  </property>
  <property fmtid="{D5CDD505-2E9C-101B-9397-08002B2CF9AE}" pid="35" name="x1ye=38">
    <vt:lpwstr>7mXUvMnieaU9K0I0anNm4+ira/T1Z1G3+jv+HQvW9Dchr3WYFZnFPD/YpcSKTRUIvL3/vbhAPNDNAWiIZBEfqgH4xoSz7k3xUYn9Erqo5SWjRl57KZw/jL20gYU4jwKG2t3iVN+kbrktyUzSLO6xlrTyK9HOQssAup09pwRkPibT18GibNN/cVbItrY1+6SuVvwiVo8ve/XhBVnOs1Dc0PUAodj0+7jnuVJTBjmqeLGlRI3FDdgDwXko5QiQ7Ts</vt:lpwstr>
  </property>
  <property fmtid="{D5CDD505-2E9C-101B-9397-08002B2CF9AE}" pid="36" name="x1ye=39">
    <vt:lpwstr>PcgbgzEMGqQZlc67sTdn4pnIjTbwo04KnbSyThCRNZPcXBqte1mpEDQte7+NbEW06GrVR91TdYfcSe0OXXowiFk0fCNH4PJiOUCvWPs/y+ZbBhlQwF1O7Nlp2jlJ/X1/vY9/jOl9hISy5E+R7cfxFaIm2unx53IKNATHHBjXAHfrAQL9xsSvaqJ/srjFtoWt9eu33G+YI/A08IzfQcRyy/njuqNU+LGhVnT2NRWvBMuFwIKyzvP0iF//6r0uNyV</vt:lpwstr>
  </property>
  <property fmtid="{D5CDD505-2E9C-101B-9397-08002B2CF9AE}" pid="37" name="x1ye=4">
    <vt:lpwstr>qZK6GjvmfGPAyHNQ98B4rI1gfLmf1SBIJWDvIRUrgKMKa21p9BP+rjWm+VAQTCMyoY1NnqioqSkOJidRLVhm1B/2U/fGbmAkIxHru/FiyZA4Tvc7J5qXnmKyKueIWzbK+8jOwt2Y+7sbsPrkKTQu/aWtt8UG9qZfOAuTT5jppkp5SSdK9BFK40jNrRBVGe7cey53OveCzE/oyNXEEkz4kbneegxxFGDK5tXPcse2+NB2/qj2R3YqcUohPzhy+2d</vt:lpwstr>
  </property>
  <property fmtid="{D5CDD505-2E9C-101B-9397-08002B2CF9AE}" pid="38" name="x1ye=40">
    <vt:lpwstr>mzulh/Ia5nwEb1cYqfB2nOGaTKCEaHhWGw4uQtyGD4BVLvkrt36PLll9KKRRAY+LumnOaahIRYM6rKHHcbfLy6XsTuPgkgZ9PnXOu+Y5cdNTVyP4KGtYpMvHHafWK7f1CzLyLGDJ/nvY/e9S0j8Mxvfpr77g2GyoB8Lw97vM/98m+i1qtizGAwTQvqKpkjvwjFp/VefqdLiOqUCIu/23yDUkxw22FmXwBkm8qFRdgIOewPLlP0zCcZGkN1PgPcf</vt:lpwstr>
  </property>
  <property fmtid="{D5CDD505-2E9C-101B-9397-08002B2CF9AE}" pid="39" name="x1ye=41">
    <vt:lpwstr>jwX4y/dXPYdqujyQE6jLOK3ABC2Jkp6CxYjo70+MXCCWGt2B/KZ3Ix/VnsDhZOu3F/wKD7/4quzbxYU6SdCW8LMfOl9R+zh+i9cNxTaRkfUtuAfAIC5WXZ2+Gdof+fG64+aw+xiHta9+Bf3ZAt1ONR/l7HC0lXwOQyB09163PByWmhG4Ad16Q2W/jsC2QQrC1iZ066/vpvCiWku7Jan3fuFLv5EogLjEICzs9I7aW+NcWQKwNX6erjVLO0At5MG</vt:lpwstr>
  </property>
  <property fmtid="{D5CDD505-2E9C-101B-9397-08002B2CF9AE}" pid="40" name="x1ye=42">
    <vt:lpwstr>eUY6leEGtsC9bbziR+LxHKPO8cBBIiJ5BPChc6C7+qkecoASa7a0BJqifTbx4Goa//n2vj39Nuv80QZ18OhmlCwMNl1L+eS92iQP8wYx9YPbEJ28UwlqRCVcx1Zk/8X9BR6seqFlnYEs8rN1wgE8zmTKtVpy1CcRSV1YJeoCcRoIeHynnj9B/lUI8B0NPIlkMcypUmTSVIb+t/ebwYphYc05HZ8qSv0zQkjf3BLWR8fsgu4s4afwA9cRBPL2ILc</vt:lpwstr>
  </property>
  <property fmtid="{D5CDD505-2E9C-101B-9397-08002B2CF9AE}" pid="41" name="x1ye=43">
    <vt:lpwstr>UyaXoWtU5LNl8ElTSk2d/rQMiWu+CbK3beSUBx+oz3gjj+qUwcAAi6uglCbPz3/izEvVI/5TY4+aI780UVMYczs3RQjRkiuPtikECPQebTnS0TAQYmUK8boirHYipB7yJoUilN6wLIk6KtTtprn8JFu+jjTtZUl4sGcUoYZFPeDZeRALK8IO6XUUu3sCvvzVQ8vi8pepHYabJEPxO4/I+yGON0yY6L5xxhgm6DgP1qRAYd9578sMAJ2/ybcfpmk</vt:lpwstr>
  </property>
  <property fmtid="{D5CDD505-2E9C-101B-9397-08002B2CF9AE}" pid="42" name="x1ye=44">
    <vt:lpwstr>76+bnhsAefxFcxWbceND/S21TpxhgqTXvD9Z1wK8vhZQz/2hsUaXPJ3s1L1tT52gYpXKdJcc8upCyHtae1kkMVchoxIkQu5/z6XesPVHvBOefgv2x0kG2l+SO+9zj3vJw0W/90kc43wWOATdtaUo/Y+ffc1UmRurRPNH40SeNIkhibnJOHHhnP50R4D6jINEGuhbS/vsgOwK47NUW77ZtLTniPYmANFuBW/ZKVkr+mzGEoBYWtmOKfemyQVqbv7</vt:lpwstr>
  </property>
  <property fmtid="{D5CDD505-2E9C-101B-9397-08002B2CF9AE}" pid="43" name="x1ye=45">
    <vt:lpwstr>hAO3dYb+D+SOW04lwOP/rb02xNweiXsjTOJTuKYRj9pH67vHbWgxcXxdnMdD+K24SLPD1LeQA18Cpx+Z3VHaZJ8UcG4swHY2mTw3/b5T7ZT7va0JUyXOenu5Ha8RFseJt6TZ/Ym1OCLKvutfAeXWK4KIbfJTsaj+g+ESFHPM3WSbWmhvVhfT5d51gwQ9/65ajdr8qn94O+GTezrbSNihHWHYqvGr9Jchl8q4p3Dl1/Jl+LaDIhAWD6RLu9CdHsn</vt:lpwstr>
  </property>
  <property fmtid="{D5CDD505-2E9C-101B-9397-08002B2CF9AE}" pid="44" name="x1ye=46">
    <vt:lpwstr>WwpgRIE3Nuy9ucoiMigkoeTn5DP+Ao/9LV9lgErFeyCjie3FDZJOCl08WAAOnv5HollIAo3E+kIEepLBg6sI1jHRPMg0b6fuHa4DpGlW9Hu9qyi3dYIrbO1HBJH1FPC52f5mpx2gsqEqI3s1qsyrjtlgzVxN37LPW+P/fkMtl7FG+m29S/mPEbTgww9MLxTrSu2+WIXo7+eHPIF9UCiOjbspaQckj3LfLPxVGEyibbMMh3w8yDJRNUB06S/C4yC</vt:lpwstr>
  </property>
  <property fmtid="{D5CDD505-2E9C-101B-9397-08002B2CF9AE}" pid="45" name="x1ye=47">
    <vt:lpwstr>3/Z5MZCKHr0x67MXTB9S/FFQP1lda2JfnK2mJmkQQXTftlGJ2TGxJ28RjdhUfJ53k+5l8yG8tAUkWGoeEuAJNmsqmuwL3abtp1NWMKMxjY7EeQXdn8PVkViYpy0gYYO9BXeshMGDFdnofvoIGQ0J8ujcklhwQVwstMmxRMh8SOKAfTTkFzcLC+UdLxb+aYdiVxuEGoQwWM/l37WEv79jLU60zSWGY9acaD+eABUMsxfYDIwGL9S5msWVbTGRAtq</vt:lpwstr>
  </property>
  <property fmtid="{D5CDD505-2E9C-101B-9397-08002B2CF9AE}" pid="46" name="x1ye=48">
    <vt:lpwstr>H2eGzI/SeKqO08zhxtDsNnLS6ieNmOMSAXP0WoT7tZ1HCT08tdPOX4Lj3l/Imh3IAwvZyt9kHiuKnFznDKJ9hPKtHXWuOQ6KGLG/PNATPcneNHAwAuo0qIfBpN3SoQ64lMpUKYtROCtaD3zj6ezEjMlAN6979HM9dqjZ+EcoMU25DTxEmOrwTj5sqogojyhZkbnqSD8QmRLGXY8BUOlRqT0GFkTkwuOxCFrdDIbaaDT9sMqHbmLpeZcZ5d3qqrE</vt:lpwstr>
  </property>
  <property fmtid="{D5CDD505-2E9C-101B-9397-08002B2CF9AE}" pid="47" name="x1ye=49">
    <vt:lpwstr>WTKEtB7XhSw6L+e2dNlt6ib4aLKi4mtQ3CfCH+cd3w58Sg32sOgfsr7iLMu6POEz/I4Y2X5/D3JOSuqe6tx7NguDsD9OpdlecmH3Kgl5oa6WoDXlA19uMNpPv/r6dXmRU4cLdO+MBpqLl8btxZBWLEn+caE2OTWTLz4sN3frgrCiHbf3t9GjKVeykau4pBSdcr8uE5tS420s80LQNpE1WmiEAd4DXTjuJLNq7qquIMwH+umVy6QTpB1C6jTbVne</vt:lpwstr>
  </property>
  <property fmtid="{D5CDD505-2E9C-101B-9397-08002B2CF9AE}" pid="48" name="x1ye=5">
    <vt:lpwstr>JuAxOEQsyUyg+DJeoiIumVyftaHsPPpjVI9LQr/e5MGseaFCoVpXvPZpfP/N3JNCjdUlHO3AendiYEWfi2LFuUzdF0GI7/ejXWrafOWIA89jteQtDUpqcPhNox8GmB/YlbBC46PdJEyrT0meBPeziTKoB+1lpzI4P/CyxSWJ1uwj2Tq+2Y986IYCsuyZEjakMQ13EV1mKB0Fq+KLNr/xt2ApAqszW5+3f8d9RBL9BiypK+cISmTmyETPQhS2c48</vt:lpwstr>
  </property>
  <property fmtid="{D5CDD505-2E9C-101B-9397-08002B2CF9AE}" pid="49" name="x1ye=50">
    <vt:lpwstr>pR12MVdleqWB8La83wCMMwlvtb1QZzTCOqBdvVTYTGo4AYemEqbb5oHsuj4E+Ry/DPlDyjNPvhKVOEanNQDcAGnMCCuVZmkj8I/JEmpDBVuUVOwIbuQYyUNuyTZjmcaJSK2jM6drTnveHfb19NTqrXRREGkYr9uC74yx+0npJ/ucrqKcWHpp5QPY0BFNOnWK7IXnmWpKKoeOkS+jwbIgEE/WH5dtF+uTcB926Y24Swp2K9qlIhMMWwPX/YHFoWY</vt:lpwstr>
  </property>
  <property fmtid="{D5CDD505-2E9C-101B-9397-08002B2CF9AE}" pid="50" name="x1ye=51">
    <vt:lpwstr>IceKm9Gh9/zOavw3OloEgXeArSnDNknp/bUx+nh6PjT1GTzWqK7MzR+wvb3J24tukEThwzHrZWAN8mDeLgIuhdOsfGFu4zOSF2cYSL+rw8XE31dmuQc5Au50ZgljL7zHaG47k4pZBaucd7+IGmWzfBO6A9bExTArdaRDpV5re5CHlV7R43++yX0BDA45O5fsuTJRxd7lPzhuxloyboedY/O6yoIFDsXmmARf4QnPho1AAgtfyCEBC7L0H+V0JoL</vt:lpwstr>
  </property>
  <property fmtid="{D5CDD505-2E9C-101B-9397-08002B2CF9AE}" pid="51" name="x1ye=52">
    <vt:lpwstr>F4JqDH82Wls/34nsAPv/LcmLKynuc/fDAWHDwDhSiWXpZnnCB9b0d1tm/JDioeE2mflRCi3+EXjUNG2Z8KnTOg4MOvepNhLkDtEdoy0ip0H5tNVB8ct+UDkufxTL/1aI5Yzphv5eBTouWAuzPdzaxBDTMhRXejFTrnVUTnn6h0U1pQ5rzI0CrvwS6ZmXCER3HRqvo9yprTC2yunCWWGgM5bkxH1UA0SEWJ9afd/9ZL2+v1xtNw3TqliL4OH46Xk</vt:lpwstr>
  </property>
  <property fmtid="{D5CDD505-2E9C-101B-9397-08002B2CF9AE}" pid="52" name="x1ye=53">
    <vt:lpwstr>ONBpTAUGG76hX+WVP50oo7oEiOr1yXa4bdNfvJWm8kIuD8bkfZ38LtVqAv9h3KEzXZ/ETrXqbpRNJCN4fFTULfR0QBZf6HpPIrh9dBXk51SrAL3DpPb8KDSLy+5VYOlMktZmeO6ZRFOFTVksrnZPEVhdDdLc+e0/e2/fpb6cbZUkYTk0BQDMN8iH6LvgKt1QwV/1rCBET77+W/NA1NsUU3YPYeagFEjXRlsN+v+f0pD5gLzsVF1+Gs8HQ46tjZU</vt:lpwstr>
  </property>
  <property fmtid="{D5CDD505-2E9C-101B-9397-08002B2CF9AE}" pid="53" name="x1ye=54">
    <vt:lpwstr>b6zzA8SUF4sQay0WtcSNXnc59N6G3gw/nAxvjqg17imiUipalpiBjNaarBd3F2bGnHhpp1XGJ51SYjydzMBzesHLMhx0pGI8FhX2Y0jGEL+0auRR7XRAQRCJeOav0KyhM4BvM3ZNQ0lZpFm737DRUU38B2LSBO5UbowlSbU5KGs1lF6LDXLhVpWxrLDsDqfXIsDgtzqQkQAiXH6onDn1D8eVGNhueMogkIsfF/7EwdBhzLdtwQdDg8jcnRtKPCe</vt:lpwstr>
  </property>
  <property fmtid="{D5CDD505-2E9C-101B-9397-08002B2CF9AE}" pid="54" name="x1ye=55">
    <vt:lpwstr>QOZ7zsm5AlOBMxMQ3y82hlvtYs4oXohYtL8Iit+UECGr1kaSZY08vNWKB+BfzY2vbLxw2virbI4DvEmeO2VH7/5+QU1g+FYwKny7wpiHXd8VyyQOpAs1lOSzn420K9U0yaJ1mRiyJtzXJMBGtBWIMV4lCe6flZVNLW+MrxRAub2rxIYeNBBOKiyZQgNFvODsdJecAqPUjYHAG18d7CTAPkEKEBWiqnnpecxGKdQHsuWsiz0UFQgiEO5aT3/pPAy</vt:lpwstr>
  </property>
  <property fmtid="{D5CDD505-2E9C-101B-9397-08002B2CF9AE}" pid="55" name="x1ye=56">
    <vt:lpwstr>fIyyGf91g/NYJVwseosGIP35i1vY4G76YkmuFJ17pP2HdwnJWMlMVTPzVpc/iso6HsnkFtsjUSSvSwmwGTtJ1TLNCUa+VAsWipIqrBQZUk1TT3wbbLckOzBrQwK3ESf6xtwIfddmgcfKzs9wlbfcRurUzhQvUSiKV8pmCRYVnEBfrgMnfpcnkjwrtPYeWzslqw5nAJkXjqbS6FYaYRZ5dYFa6Jj5WWN+Pi9lFkzNXsjjvs3X4kP/dXV4hKAX6XN</vt:lpwstr>
  </property>
  <property fmtid="{D5CDD505-2E9C-101B-9397-08002B2CF9AE}" pid="56" name="x1ye=57">
    <vt:lpwstr>QrAeIvANxZzuzqhnOclixkDUfzcwOoM45WQqlw7RozUPOxg3vUV9UgcC6Wi21jp/2of6DdvTj+3nq+DnsAcaVWKw9BNwFkr2ddnvZJ5rP+R2bWj6ODDCJJH6Q2Mha1g7dVzZujrbVdPfc4dpnujlupcYfAd7NBQJQ9cCSpxAPdkLgrBVgjvvpmrEa7HV4rsRl/R6PJWuidBAOuo6H6Nq9tvuoWGTLIbWAM22kFLLIcabxiOdyKYygRq1lfp46Df</vt:lpwstr>
  </property>
  <property fmtid="{D5CDD505-2E9C-101B-9397-08002B2CF9AE}" pid="57" name="x1ye=58">
    <vt:lpwstr>wp5mVGBI8b4v1+rl25+qHvYmHzhvEs9l9apfgljlsdbZS8U+afp9pOCEHLCgj504ANaQ/E4LCCkWZF8/u6XYs1CUbe40N+T3A9nnRTEQ2ZhZ/9WNf3H+BPyh4fcUsTKhv1SSHI2vE/kpFF9rxrRas3aVEOaDqncoZWzjP6/JQWt4fkIxmV2LclS4zN2h4AzPIxuOVi0lgesljqhHzV5gkgAdBlhsAPkBa+BKGAqSUiNtXX0+FNzm1dI0r6w752q</vt:lpwstr>
  </property>
  <property fmtid="{D5CDD505-2E9C-101B-9397-08002B2CF9AE}" pid="58" name="x1ye=59">
    <vt:lpwstr>LJbwZlnk7K+dmoKODrqEITiAtoecdTJJCOzN+jlTDu81SSkdQP/FlgvzB2fn3Kde4LbKm11i+ngcSkzUdNZylz9BH3HcTcdT62ZO13FV+c0yLs3Q4jvRrlXBEnWqi+6i7HalDr7hTFnZHIEWWO8wDcvWLKT+hTytyKMEv+t3A3yS9F9A7XJr7aMjdLBldQwbsr4okVJ5XwrS386rsrPBKIOoqCTF0nhYePvo5ckpc/JCJD/5VjT4vLfCIcuNWFS</vt:lpwstr>
  </property>
  <property fmtid="{D5CDD505-2E9C-101B-9397-08002B2CF9AE}" pid="59" name="x1ye=6">
    <vt:lpwstr>MSh+JD4kpygsc8hZ/3B/7mgPjecRPuWluBUEwQHOxodvuSnGlLoKgxvlJTsvRjAoBQajQrYdSFWFMiDpB2kAvZKuNGDiIfEl/P5FyFO0+H3BZjIGRUbZxDDT2YmoCJVn8Q6lGASLGuRlFYQl+/Zl8PcZzFfeU3mrLvFEsD0Gg3rMvzUQpYZEN7/rO83PI+/2yYSQxItISbwlkA1khqUlyTdvsh4g9aTaMncEaEOCv8jRgZWQ5XaP2Iv1lm6Qw9A</vt:lpwstr>
  </property>
  <property fmtid="{D5CDD505-2E9C-101B-9397-08002B2CF9AE}" pid="60" name="x1ye=60">
    <vt:lpwstr>rAttzzVzK31cnUPu5PU/SZtoormxQoEFh3aYKO/RhrF+SFwD8ZzSCWS+ss6TleLpjGkgiOfzw4fx0fhVkaU/68Q1VspcgZoK/GU0qgcHP+WNDSJnSISBj6SbrQDe2hukSbsVw1HuBltxM9KSJTuBEADwhJ4b6WLtlyH90mnHNjAs3s6HGg2DRdvxzk+QzL9bOV9Mdsw8jjWBUd83g5da4KJZfUM2bWk7P/KOEN+H43kRKoeSEPWp19VwZzMxvSI</vt:lpwstr>
  </property>
  <property fmtid="{D5CDD505-2E9C-101B-9397-08002B2CF9AE}" pid="61" name="x1ye=61">
    <vt:lpwstr>FvTo0/1tU8aA0rOl1vb3AWr8tOk3wMDIARb6uUDkYuOUFctCRVPm7I9YVfuNxewgPKCJBrp/IlzZjNPej9xfMcDujHJVyPunTWI4xuhC0Et7SFjc5bFRov2WaUMcf33+F1OWMJsjU8bdz0fKCmdteeJGwiTkLQxz8cWlLhylAVjBwpFZcNQIHDwmCn2mP7nw/LdpCaBdLnOB8a8bXOX+XlJwO7JjJKCLmF2aV5FhsXhx/OHbLJW8NBfsf3NSnEt</vt:lpwstr>
  </property>
  <property fmtid="{D5CDD505-2E9C-101B-9397-08002B2CF9AE}" pid="62" name="x1ye=62">
    <vt:lpwstr>E752uwashc6EJIhz+Vq3xwiD9t7hs59L9lr5jYPMHfVHq198Wb0EgOKNVSN3LMN538/aIRSo9IqlfN7uz+RaKXdejgpzcwikBONgZlWDMb86X6dURr9lt8b23L9bX7kRI5gC2i5yZFEXGE+M6inP1dOJIp14Er4jRvO+m5J7ePDUogZ2B4CNBi0ABACRM3My6U0MlMLoRbfXlPOaBn/J/s/NYv7ig1NqqQ/9MYv9HH5X0ZRFWm5LBrNqSNDKOtM</vt:lpwstr>
  </property>
  <property fmtid="{D5CDD505-2E9C-101B-9397-08002B2CF9AE}" pid="63" name="x1ye=63">
    <vt:lpwstr>ihkA/cP7ZMZ6nJ8HIg8bPz/mYJ6fQhNjC0Ex9BKZxFq47rNqONgIPfBOJcq/aS+ytNstGuMWE9IBjhLBB4fnrjPUae28pVmUJM4nNmPSiTXbRbPqDJZK0isIvB4CATIu/mN/jljEzw1HwOgyRf63530GIsM1zALzuBwGhoLWtK9yoZz1lpCFR5EIkbUCHOTST3p1rFW9y8arm0hI35gp731VCoGhQuWBFvzBvt3GPUufJ9AfUKoeWuIQw2PVBTo</vt:lpwstr>
  </property>
  <property fmtid="{D5CDD505-2E9C-101B-9397-08002B2CF9AE}" pid="64" name="x1ye=64">
    <vt:lpwstr>I+SY/n6V/Gc38SzoEI5+Xaynjkx5qskjrrIOLV3el2wA8ET/2l/T53vxloBgqQ9SbdXFKDmtB/S4P7eDSq+h6rbrn6kqHa/GT+no3Rx46eB1nmUw/CpKy//ODxopqwi6SUZDJNFS8dSEP3vWR4TFoZLD/jq41FnVbChLmGkHoJ4uqmKFmqOzFdNWAv7igQ1VMB/X8M/pHllmkVCFyUpC2xNDJrOTAV8tV3f2AFurjUcWVnsupBurFmpydw49T3C</vt:lpwstr>
  </property>
  <property fmtid="{D5CDD505-2E9C-101B-9397-08002B2CF9AE}" pid="65" name="x1ye=65">
    <vt:lpwstr>vYnQPITP4050bZVPsFoS8LwOyQX8TRqbSE8nkUN0fYJYVMaGw0CkPNP9hGasTLqUxM6a0O0QO4VxiIbpR9t+/+V2Pv034b65BeaB1q3K/AYobq/UbLPjdDary+FY9p5eIdf3d4Do5knVhbBVxejZsbIpqGJF/38v//TkKV/ue2DOrykdC88bo6T9fd5A1dKqxQd6W4/ZntaXWUfni6PJscUuUguAuAT1Gg19U7U4KYQ7mJ32+ApafvL3565ME1Q</vt:lpwstr>
  </property>
  <property fmtid="{D5CDD505-2E9C-101B-9397-08002B2CF9AE}" pid="66" name="x1ye=66">
    <vt:lpwstr>2m6VbAy7YS+oBC4KbT4bbDwn6JVYZCGXWVCUvIfoL6SVGfjma3IeaZ7uvo9zOEvxHOkJ2+93rjBlRWVCOk0z+KjGnbeE9UuuT4V8JyF+LUWWn7vXdQ7oLO74mOEZY4maUsYHABzDOhWypDfK+kS/CMdGVX6HMRYMVf71/DZbLlEBBA0Q+yKIpCFlloEiliiqnUjhhCH21IUPL17R/uefddGfg5tEBsbuOQYXNoTg3E0tZy2XcGCspYxJOX2FdhG</vt:lpwstr>
  </property>
  <property fmtid="{D5CDD505-2E9C-101B-9397-08002B2CF9AE}" pid="67" name="x1ye=67">
    <vt:lpwstr>Ji/Jy8eb03JytTrIqVW1l7YnlGUZjYyhmjSkgLcxfuzA7a0HMxMe7P8bCElkPLGET01FPsg8fEHIyLkRUsnf3cTkicWU/T0m14tBdcM0vjqYjoBNCC06ItD9X24vCyjzNUHN7JIBSPzWDipV37Q39AhN5rXgneBf4Qboq+148zfzTZ05r4is3Ny1wrzh+7BatScaO+ZxG9JoHtCoxF5/cytYiOWWLZbHFflYK4YU7i8PEeQxTj/2JeHGsjFu9PK</vt:lpwstr>
  </property>
  <property fmtid="{D5CDD505-2E9C-101B-9397-08002B2CF9AE}" pid="68" name="x1ye=68">
    <vt:lpwstr>qUs35XGXjj1iZsVR7Xz+B1RIPDj4QgAA</vt:lpwstr>
  </property>
  <property fmtid="{D5CDD505-2E9C-101B-9397-08002B2CF9AE}" pid="69" name="x1ye=7">
    <vt:lpwstr>RgxezxQpMGXpI9SbdDFujxIAerVgzKgMY4GWacTJSoVOIBuO7uYnLD9wzBKYX4+fEMt4sAJQdjLltLLVPaTLGaoCLTEzh4f4hhiAXvZmRgpH8+jT88Nju/1ELsTRl9Wncj5oSliw29IYRRgfinJLxdx0BVwxhgPNURddydc5jaX2GowHXNXkA+Yo5lVIBmlSN77vVyiy2GdDW99WRuuYOpTQWhnvcU+yHnRReYXJARwlnOnu+iMxwpmurto1Z6V</vt:lpwstr>
  </property>
  <property fmtid="{D5CDD505-2E9C-101B-9397-08002B2CF9AE}" pid="70" name="x1ye=8">
    <vt:lpwstr>ocYQbv7p1ERes4lr+6bTU5VqPsyg7Bml99WQ5nn1SRxJ1N9ZCJRxBVW6v4UEiduHpWUma8lB5o9EG+MZv9b3Xv3Ik3V1Gl2sXEClzAYSYy2/7UHJNa0Sy4duTCFdNiV7bhjYsOD2YqhnZyRHGaJm73E+9xtUCRaR6FEUbDsDlbWQ3PdmXlo1+Zv7PshnmoDdk8WZS7E9Hsu5/8Yy9FurwUVxNAcj2PSlQz3YhXBFPpw5wpS7SFHYt7iwuHvVtE+</vt:lpwstr>
  </property>
  <property fmtid="{D5CDD505-2E9C-101B-9397-08002B2CF9AE}" pid="71" name="x1ye=9">
    <vt:lpwstr>5/cvjQcRuix8D86fyi86NC5IF6XNfyAW3oxdW9d34YdR5RoGT86f60on+tGIV2Wi63xS0T0q1UMYevbNZ7sJs1KZDp3Y03nlzjIIhPkfx6lLtnPyvIkkzVTQDALSThZxfhS3iMyD7S9hOxes46PjltGYXfxC06Rs3/nks61LXCDjM3yKMfxNJ/UUKK2QjN/4Mrcf0a0slragCWHm8NY20rTFerrgOZm4iK1yxdoPkAg3/jofW/PLyLDPxq43ej5</vt:lpwstr>
  </property>
</Properties>
</file>