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A29C9" w14:textId="2365F5D4" w:rsidR="00A26F48" w:rsidRPr="00A26F48" w:rsidRDefault="00A26F48" w:rsidP="00A26F48">
      <w:pPr>
        <w:spacing w:after="240" w:line="240" w:lineRule="auto"/>
      </w:pPr>
      <w:r w:rsidRPr="00A26F48">
        <w:rPr>
          <w:noProof/>
          <w:bdr w:val="none" w:sz="0" w:space="0" w:color="auto" w:frame="1"/>
        </w:rPr>
        <w:drawing>
          <wp:anchor distT="0" distB="0" distL="114300" distR="114300" simplePos="0" relativeHeight="251657216" behindDoc="1" locked="0" layoutInCell="1" allowOverlap="1" wp14:anchorId="36323E3B" wp14:editId="40383FC8">
            <wp:simplePos x="0" y="0"/>
            <wp:positionH relativeFrom="column">
              <wp:posOffset>4257675</wp:posOffset>
            </wp:positionH>
            <wp:positionV relativeFrom="paragraph">
              <wp:posOffset>514350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26F48">
        <w:br/>
      </w:r>
      <w:r w:rsidRPr="00A26F48">
        <w:br/>
      </w:r>
      <w:r w:rsidRPr="00A26F48">
        <w:br/>
      </w:r>
      <w:r w:rsidRPr="00A26F48">
        <w:br/>
      </w:r>
      <w:r w:rsidRPr="00A26F48">
        <w:br/>
      </w:r>
      <w:r w:rsidRPr="00A26F48">
        <w:br/>
      </w:r>
      <w:r w:rsidRPr="00A26F48">
        <w:br/>
      </w:r>
      <w:r w:rsidRPr="00A26F48">
        <w:br/>
      </w:r>
    </w:p>
    <w:p w14:paraId="73726100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4DC3990E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450F80E6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2C8ABB07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67B57460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74F91A20" w14:textId="77777777" w:rsidR="00A26F48" w:rsidRDefault="00A26F48" w:rsidP="00A26F48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0F71E162" w14:textId="373E8821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1EE02C85" w14:textId="77777777" w:rsidR="00A26F48" w:rsidRPr="00A26F48" w:rsidRDefault="00A26F48" w:rsidP="00A26F48">
      <w:pPr>
        <w:spacing w:line="240" w:lineRule="auto"/>
      </w:pPr>
    </w:p>
    <w:p w14:paraId="19189B79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0112A6D" w14:textId="77777777" w:rsidR="00A26F48" w:rsidRPr="00A26F48" w:rsidRDefault="00A26F48" w:rsidP="00A26F48">
      <w:pPr>
        <w:spacing w:line="240" w:lineRule="auto"/>
      </w:pPr>
    </w:p>
    <w:p w14:paraId="0D957DA7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A26F48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3B023248" w14:textId="77777777" w:rsidR="00A26F48" w:rsidRPr="00A26F48" w:rsidRDefault="00A26F48" w:rsidP="00A26F48">
      <w:pPr>
        <w:spacing w:line="240" w:lineRule="auto"/>
      </w:pPr>
    </w:p>
    <w:p w14:paraId="5E4FB9FD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A26F48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339F03D7" w14:textId="77777777" w:rsidR="00A26F48" w:rsidRPr="00A26F48" w:rsidRDefault="00A26F48" w:rsidP="00A26F4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26F48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76631C47" w14:textId="77777777" w:rsidR="00A26F48" w:rsidRPr="00A26F48" w:rsidRDefault="00A26F48" w:rsidP="00A26F4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26F48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5340D371" w14:textId="77777777" w:rsidR="00A26F48" w:rsidRPr="00A26F48" w:rsidRDefault="00A26F48" w:rsidP="00A26F4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26F48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A26F48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A26F48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A26F48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78FC756E" w14:textId="77777777" w:rsidR="00A26F48" w:rsidRPr="00A26F48" w:rsidRDefault="00A26F48" w:rsidP="00A26F48">
      <w:pPr>
        <w:spacing w:line="240" w:lineRule="auto"/>
      </w:pPr>
    </w:p>
    <w:p w14:paraId="083205EF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A26F48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021A56CD" w14:textId="77777777" w:rsidR="00A26F48" w:rsidRPr="00A26F48" w:rsidRDefault="00A26F48" w:rsidP="00A26F48">
      <w:pPr>
        <w:spacing w:line="240" w:lineRule="auto"/>
      </w:pPr>
    </w:p>
    <w:p w14:paraId="4780BA0F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306EA526" w14:textId="77777777" w:rsidR="00A26F48" w:rsidRPr="00A26F48" w:rsidRDefault="00A26F48" w:rsidP="00A26F48">
      <w:pPr>
        <w:spacing w:line="240" w:lineRule="auto"/>
      </w:pPr>
    </w:p>
    <w:p w14:paraId="1FC2692A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Best of luck,</w:t>
      </w:r>
    </w:p>
    <w:p w14:paraId="0049393E" w14:textId="77777777" w:rsidR="00A26F48" w:rsidRPr="00A26F48" w:rsidRDefault="00A26F48" w:rsidP="00A26F48">
      <w:pPr>
        <w:spacing w:line="240" w:lineRule="auto"/>
      </w:pPr>
    </w:p>
    <w:p w14:paraId="1425AFDB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04D81E1C" w14:textId="77777777" w:rsidR="00A26F48" w:rsidRPr="00A26F48" w:rsidRDefault="00A26F48" w:rsidP="00A26F48">
      <w:pPr>
        <w:spacing w:line="240" w:lineRule="auto"/>
      </w:pPr>
    </w:p>
    <w:p w14:paraId="7207C6D5" w14:textId="77777777" w:rsidR="00A26F48" w:rsidRPr="00A26F48" w:rsidRDefault="00A26F48" w:rsidP="00A26F48">
      <w:pPr>
        <w:spacing w:line="240" w:lineRule="auto"/>
        <w:ind w:left="720"/>
      </w:pPr>
      <w:r w:rsidRPr="00A26F48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2F63C149" w14:textId="77777777" w:rsidR="00A26F48" w:rsidRPr="00A26F48" w:rsidRDefault="00A26F48" w:rsidP="00A26F48">
      <w:pPr>
        <w:spacing w:line="240" w:lineRule="auto"/>
        <w:ind w:left="720"/>
      </w:pPr>
      <w:hyperlink r:id="rId10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20FAECC1" w14:textId="77777777" w:rsidR="00A26F48" w:rsidRPr="00A26F48" w:rsidRDefault="00A26F48" w:rsidP="00A26F48">
      <w:pPr>
        <w:spacing w:line="240" w:lineRule="auto"/>
        <w:ind w:left="720"/>
      </w:pPr>
      <w:hyperlink r:id="rId11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5597CC8" w14:textId="77777777" w:rsidR="00A26F48" w:rsidRPr="00A26F48" w:rsidRDefault="00A26F48" w:rsidP="00A26F48">
      <w:pPr>
        <w:spacing w:line="240" w:lineRule="auto"/>
        <w:ind w:left="720"/>
      </w:pPr>
      <w:hyperlink r:id="rId12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6514E83C" w14:textId="77777777" w:rsidR="00A26F48" w:rsidRPr="00A26F48" w:rsidRDefault="00A26F48" w:rsidP="00A26F48">
      <w:pPr>
        <w:spacing w:line="240" w:lineRule="auto"/>
        <w:ind w:left="720"/>
      </w:pPr>
      <w:hyperlink r:id="rId13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6E1E2EFE" w14:textId="77777777" w:rsidR="00A26F48" w:rsidRPr="00A26F48" w:rsidRDefault="00A26F48" w:rsidP="00A26F48">
      <w:pPr>
        <w:spacing w:line="240" w:lineRule="auto"/>
        <w:ind w:left="720"/>
      </w:pPr>
      <w:hyperlink r:id="rId14" w:history="1">
        <w:r w:rsidRPr="00A26F48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33937BE" w14:textId="16FDC761" w:rsidR="00A26F48" w:rsidRDefault="00A26F48"/>
    <w:tbl>
      <w:tblPr>
        <w:tblStyle w:val="documentparentContainer"/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7760"/>
        <w:gridCol w:w="4480"/>
      </w:tblGrid>
      <w:tr w:rsidR="00D939CB" w14:paraId="033BDFC0" w14:textId="77777777">
        <w:trPr>
          <w:trHeight w:val="14400"/>
          <w:tblCellSpacing w:w="0" w:type="dxa"/>
        </w:trPr>
        <w:tc>
          <w:tcPr>
            <w:tcW w:w="77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Style w:val="divdocumentleft-table"/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7760"/>
            </w:tblGrid>
            <w:tr w:rsidR="00D939CB" w14:paraId="0380E87A" w14:textId="77777777">
              <w:trPr>
                <w:tblCellSpacing w:w="0" w:type="dxa"/>
              </w:trPr>
              <w:tc>
                <w:tcPr>
                  <w:tcW w:w="7760" w:type="dxa"/>
                  <w:tcMar>
                    <w:top w:w="0" w:type="dxa"/>
                    <w:left w:w="160" w:type="dxa"/>
                    <w:bottom w:w="0" w:type="dxa"/>
                    <w:right w:w="120" w:type="dxa"/>
                  </w:tcMar>
                  <w:hideMark/>
                </w:tcPr>
                <w:p w14:paraId="5CC85E30" w14:textId="41876BA4" w:rsidR="00D939CB" w:rsidRDefault="00A26F48">
                  <w:pPr>
                    <w:pStyle w:val="documentname"/>
                    <w:pBdr>
                      <w:bottom w:val="none" w:sz="0" w:space="0" w:color="auto"/>
                    </w:pBdr>
                    <w:spacing w:line="720" w:lineRule="exac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</w:rPr>
                    <w:lastRenderedPageBreak/>
                    <w:t>Bianca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</w:rPr>
                    <w:t>Ortiz</w:t>
                  </w:r>
                </w:p>
                <w:p w14:paraId="0DD23480" w14:textId="77777777" w:rsidR="00D939CB" w:rsidRDefault="00A26F48">
                  <w:pPr>
                    <w:pStyle w:val="documentemptyborderdiv"/>
                    <w:pBdr>
                      <w:top w:val="single" w:sz="8" w:space="0" w:color="D0021B"/>
                    </w:pBdr>
                    <w:spacing w:before="160" w:after="600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color w:val="46464E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</w:rPr>
                    <w:t> </w:t>
                  </w:r>
                </w:p>
                <w:p w14:paraId="5434DCE7" w14:textId="77777777" w:rsidR="00D939CB" w:rsidRDefault="00A26F48">
                  <w:pPr>
                    <w:pStyle w:val="documentleft-boxsectiontitle"/>
                    <w:pBdr>
                      <w:bottom w:val="single" w:sz="8" w:space="0" w:color="D0021B"/>
                    </w:pBdr>
                    <w:spacing w:before="300" w:after="200" w:line="30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  <w:t>Professional Summary</w:t>
                  </w:r>
                </w:p>
                <w:p w14:paraId="0B0B71EC" w14:textId="77777777" w:rsidR="00D939CB" w:rsidRDefault="00A26F48">
                  <w:pPr>
                    <w:pStyle w:val="p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In 2-3 sentences, explain why you're the right person for the job. Emphasize top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 xml:space="preserve">sales skills 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following-up with leads and marketing exclusive listings to qualified buyers,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 or important traits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excellent interpersonal and communication skills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. Feature a notable work experience that matches what the potential job needs,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 xml:space="preserve">converting buyer lead appointments into active clients, 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or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overseeing the entire process fro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m listing to closing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. For more summary writing tips, see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46464E"/>
                      <w:sz w:val="20"/>
                      <w:szCs w:val="20"/>
                      <w:u w:val="single" w:color="46464E"/>
                    </w:rPr>
                    <w:t>How to Write the Perfect Summary Section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.</w:t>
                  </w:r>
                </w:p>
                <w:p w14:paraId="511E22B5" w14:textId="77777777" w:rsidR="00D939CB" w:rsidRDefault="00A26F48">
                  <w:pPr>
                    <w:pStyle w:val="documentleft-boxsectiontitle"/>
                    <w:pBdr>
                      <w:bottom w:val="single" w:sz="8" w:space="0" w:color="D0021B"/>
                    </w:pBdr>
                    <w:spacing w:before="300" w:after="200" w:line="30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  <w:t>Work History</w:t>
                  </w:r>
                </w:p>
                <w:p w14:paraId="0C264788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sz w:val="20"/>
                      <w:szCs w:val="20"/>
                    </w:rPr>
                    <w:t>Position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  <w:b/>
                      <w:bCs/>
                      <w:sz w:val="20"/>
                      <w:szCs w:val="20"/>
                    </w:rPr>
                    <w:t>06/2018 - Current</w:t>
                  </w:r>
                  <w:r>
                    <w:rPr>
                      <w:rStyle w:val="documentjobdates"/>
                      <w:rFonts w:ascii="Fira Sans" w:eastAsia="Fira Sans" w:hAnsi="Fira Sans" w:cs="Fira Sans"/>
                    </w:rPr>
                    <w:t xml:space="preserve"> </w:t>
                  </w:r>
                </w:p>
                <w:p w14:paraId="3392F4B7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companyname"/>
                      <w:rFonts w:ascii="Fira Sans" w:eastAsia="Fira Sans" w:hAnsi="Fira Sans" w:cs="Fira Sans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documentjobcity"/>
                      <w:rFonts w:ascii="Fira Sans" w:eastAsia="Fira Sans" w:hAnsi="Fira Sans" w:cs="Fira Sans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 Company State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</w:p>
                <w:p w14:paraId="27C2CED3" w14:textId="77777777" w:rsidR="00D939CB" w:rsidRDefault="00A26F48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Work backward, with your current or most recent job first.</w:t>
                  </w:r>
                </w:p>
                <w:p w14:paraId="77852CEC" w14:textId="77777777" w:rsidR="00D939CB" w:rsidRDefault="00A26F48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Focus on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major responsibilities and work achievements rather than daily tasks.</w:t>
                  </w:r>
                </w:p>
                <w:p w14:paraId="4B194362" w14:textId="77777777" w:rsidR="00D939CB" w:rsidRDefault="00A26F48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Example: “Marketed properties on various channels to produce 1-5 qualifying buyers per open house.”</w:t>
                  </w:r>
                </w:p>
                <w:p w14:paraId="233AE4F0" w14:textId="77777777" w:rsidR="00D939CB" w:rsidRDefault="00A26F48">
                  <w:pPr>
                    <w:pStyle w:val="documentleft-boxpaddedline"/>
                    <w:pBdr>
                      <w:top w:val="none" w:sz="0" w:space="5" w:color="auto"/>
                    </w:pBdr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sz w:val="20"/>
                      <w:szCs w:val="20"/>
                    </w:rPr>
                    <w:t>Position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  <w:b/>
                      <w:bCs/>
                      <w:sz w:val="20"/>
                      <w:szCs w:val="20"/>
                    </w:rPr>
                    <w:t>06/2015 - 05/2018</w:t>
                  </w:r>
                  <w:r>
                    <w:rPr>
                      <w:rStyle w:val="documentjobdates"/>
                      <w:rFonts w:ascii="Fira Sans" w:eastAsia="Fira Sans" w:hAnsi="Fira Sans" w:cs="Fira Sans"/>
                    </w:rPr>
                    <w:t xml:space="preserve"> </w:t>
                  </w:r>
                </w:p>
                <w:p w14:paraId="256D98F7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companyname"/>
                      <w:rFonts w:ascii="Fira Sans" w:eastAsia="Fira Sans" w:hAnsi="Fira Sans" w:cs="Fira Sans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documentjobcity"/>
                      <w:rFonts w:ascii="Fira Sans" w:eastAsia="Fira Sans" w:hAnsi="Fira Sans" w:cs="Fira Sans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 Company State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</w:p>
                <w:p w14:paraId="78920408" w14:textId="77777777" w:rsidR="00D939CB" w:rsidRDefault="00A26F48">
                  <w:pPr>
                    <w:pStyle w:val="divdocumentulli"/>
                    <w:numPr>
                      <w:ilvl w:val="0"/>
                      <w:numId w:val="2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Highlight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skills and tasks that relate to the job you're applying to.</w:t>
                  </w:r>
                </w:p>
                <w:p w14:paraId="14B1B1FA" w14:textId="77777777" w:rsidR="00D939CB" w:rsidRDefault="00A26F48">
                  <w:pPr>
                    <w:pStyle w:val="divdocumentulli"/>
                    <w:numPr>
                      <w:ilvl w:val="0"/>
                      <w:numId w:val="2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Use action verbs that give your achievements more power (e.g.,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 xml:space="preserve">Consulted with 5-10 buyer and seller clients to close deals on a weekly </w:t>
                  </w:r>
                  <w:proofErr w:type="gramStart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 xml:space="preserve">basis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”</w:t>
                  </w:r>
                  <w:proofErr w:type="gramEnd"/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 instead of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Was responsible for consulting with 5-10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 xml:space="preserve"> buyers and seller clients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”).</w:t>
                  </w:r>
                </w:p>
                <w:p w14:paraId="00057C18" w14:textId="77777777" w:rsidR="00D939CB" w:rsidRDefault="00A26F48">
                  <w:pPr>
                    <w:pStyle w:val="divdocumentulli"/>
                    <w:numPr>
                      <w:ilvl w:val="0"/>
                      <w:numId w:val="2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Give your accomplishments more weight by using numbers and metrics (e.g.,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Created relationships with clients that led to a 60% successful closing rate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”).</w:t>
                  </w:r>
                </w:p>
                <w:p w14:paraId="6D766800" w14:textId="77777777" w:rsidR="00D939CB" w:rsidRDefault="00A26F48">
                  <w:pPr>
                    <w:pStyle w:val="documentleft-boxpaddedline"/>
                    <w:pBdr>
                      <w:top w:val="none" w:sz="0" w:space="5" w:color="auto"/>
                    </w:pBdr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sz w:val="20"/>
                      <w:szCs w:val="20"/>
                    </w:rPr>
                    <w:t>Position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  <w:b/>
                      <w:bCs/>
                      <w:sz w:val="20"/>
                      <w:szCs w:val="20"/>
                    </w:rPr>
                    <w:t>07/2012 - 06/2015</w:t>
                  </w:r>
                  <w:r>
                    <w:rPr>
                      <w:rStyle w:val="documentjobdates"/>
                      <w:rFonts w:ascii="Fira Sans" w:eastAsia="Fira Sans" w:hAnsi="Fira Sans" w:cs="Fira Sans"/>
                    </w:rPr>
                    <w:t xml:space="preserve"> </w:t>
                  </w:r>
                </w:p>
                <w:p w14:paraId="7280CC8C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companyname"/>
                      <w:rFonts w:ascii="Fira Sans" w:eastAsia="Fira Sans" w:hAnsi="Fira Sans" w:cs="Fira Sans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documentjobcity"/>
                      <w:rFonts w:ascii="Fira Sans" w:eastAsia="Fira Sans" w:hAnsi="Fira Sans" w:cs="Fira Sans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>, Company State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</w:p>
                <w:p w14:paraId="52340AEC" w14:textId="77777777" w:rsidR="00D939CB" w:rsidRDefault="00A26F48">
                  <w:pPr>
                    <w:pStyle w:val="divdocumentulli"/>
                    <w:numPr>
                      <w:ilvl w:val="0"/>
                      <w:numId w:val="3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If you're switching career fields, emphasize “transferable skills” that make sense in the new job (for instance,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if you previously worked selling products door-to-door or in a retail environment, highlight your sales accomplishments if you're seeking a rea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l estate agent job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).</w:t>
                  </w:r>
                </w:p>
                <w:p w14:paraId="3193E783" w14:textId="77777777" w:rsidR="00D939CB" w:rsidRDefault="00A26F48">
                  <w:pPr>
                    <w:pStyle w:val="divdocumentulli"/>
                    <w:numPr>
                      <w:ilvl w:val="0"/>
                      <w:numId w:val="3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Unless you're applying to a job that requires extensive experience, limit your work history to the last ten years of your career.</w:t>
                  </w:r>
                </w:p>
                <w:p w14:paraId="12255606" w14:textId="77777777" w:rsidR="00D939CB" w:rsidRDefault="00A26F48">
                  <w:pPr>
                    <w:pStyle w:val="divdocumentulli"/>
                    <w:numPr>
                      <w:ilvl w:val="0"/>
                      <w:numId w:val="3"/>
                    </w:numPr>
                    <w:spacing w:line="220" w:lineRule="atLeast"/>
                    <w:ind w:right="360" w:hanging="232"/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For more tips on writing the perfect work history section, visit our page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46464E"/>
                      <w:sz w:val="20"/>
                      <w:szCs w:val="20"/>
                      <w:u w:val="single" w:color="46464E"/>
                    </w:rPr>
                    <w:t>Resume Work History Writing Tip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46464E"/>
                      <w:sz w:val="20"/>
                      <w:szCs w:val="20"/>
                      <w:u w:val="single" w:color="46464E"/>
                    </w:rPr>
                    <w:t>s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>.</w:t>
                  </w:r>
                </w:p>
                <w:p w14:paraId="3D61D7F5" w14:textId="77777777" w:rsidR="00D939CB" w:rsidRDefault="00A26F48">
                  <w:pPr>
                    <w:pStyle w:val="documentleft-boxsectiontitle"/>
                    <w:pBdr>
                      <w:bottom w:val="single" w:sz="8" w:space="0" w:color="D0021B"/>
                    </w:pBdr>
                    <w:spacing w:before="300" w:after="200" w:line="30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  <w:t>Education</w:t>
                  </w:r>
                </w:p>
                <w:p w14:paraId="6DA6992F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b/>
                      <w:bCs/>
                      <w:sz w:val="20"/>
                      <w:szCs w:val="20"/>
                    </w:rPr>
                    <w:t>Degree Obtained, Field of Study</w:t>
                  </w:r>
                </w:p>
                <w:p w14:paraId="2B4F8F58" w14:textId="77777777" w:rsidR="00D939CB" w:rsidRDefault="00A26F48">
                  <w:pPr>
                    <w:pStyle w:val="documentleft-boxpaddedline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ocumentcompanyname"/>
                      <w:rFonts w:ascii="Fira Sans" w:eastAsia="Fira Sans" w:hAnsi="Fira Sans" w:cs="Fira Sans"/>
                      <w:sz w:val="20"/>
                      <w:szCs w:val="20"/>
                    </w:rPr>
                    <w:t>School Name</w:t>
                  </w:r>
                  <w:r>
                    <w:rPr>
                      <w:rStyle w:val="span"/>
                      <w:rFonts w:ascii="Fira Sans" w:eastAsia="Fira Sans" w:hAnsi="Fira Sans" w:cs="Fira Sans"/>
                      <w:sz w:val="20"/>
                      <w:szCs w:val="20"/>
                    </w:rPr>
                    <w:t xml:space="preserve"> -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ocumenteducationjobcity"/>
                      <w:rFonts w:ascii="Fira Sans" w:eastAsia="Fira Sans" w:hAnsi="Fira Sans" w:cs="Fira Sans"/>
                      <w:sz w:val="20"/>
                      <w:szCs w:val="20"/>
                    </w:rPr>
                    <w:t xml:space="preserve">City </w:t>
                  </w:r>
                  <w:proofErr w:type="gramStart"/>
                  <w:r>
                    <w:rPr>
                      <w:rStyle w:val="documenteducationjobcity"/>
                      <w:rFonts w:ascii="Fira Sans" w:eastAsia="Fira Sans" w:hAnsi="Fira Sans" w:cs="Fira Sans"/>
                      <w:sz w:val="20"/>
                      <w:szCs w:val="20"/>
                    </w:rPr>
                    <w:t>And</w:t>
                  </w:r>
                  <w:proofErr w:type="gramEnd"/>
                  <w:r>
                    <w:rPr>
                      <w:rStyle w:val="documenteducationjobcity"/>
                      <w:rFonts w:ascii="Fira Sans" w:eastAsia="Fira Sans" w:hAnsi="Fira Sans" w:cs="Fira Sans"/>
                      <w:sz w:val="20"/>
                      <w:szCs w:val="20"/>
                    </w:rPr>
                    <w:t xml:space="preserve"> State Where The School Is Located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sz w:val="20"/>
                      <w:szCs w:val="20"/>
                    </w:rPr>
                    <w:t xml:space="preserve"> </w:t>
                  </w:r>
                </w:p>
                <w:p w14:paraId="263AF2C5" w14:textId="77777777" w:rsidR="00D939CB" w:rsidRDefault="00A26F48">
                  <w:pPr>
                    <w:pStyle w:val="documentleft-boxsectiontitle"/>
                    <w:pBdr>
                      <w:bottom w:val="single" w:sz="8" w:space="0" w:color="D0021B"/>
                    </w:pBdr>
                    <w:spacing w:before="300" w:after="200" w:line="30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D0021B"/>
                      <w:spacing w:val="10"/>
                    </w:rPr>
                    <w:t>Certifications</w:t>
                  </w:r>
                </w:p>
                <w:p w14:paraId="3E803433" w14:textId="77777777" w:rsidR="00D939CB" w:rsidRDefault="00A26F48">
                  <w:pPr>
                    <w:pStyle w:val="p"/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Certification or Additional Training: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 Field of Study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br/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46464E"/>
                      <w:sz w:val="20"/>
                      <w:szCs w:val="20"/>
                    </w:rPr>
                    <w:t>School Name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  <w:t xml:space="preserve"> – City and state where the school is located</w:t>
                  </w:r>
                </w:p>
                <w:p w14:paraId="575F710D" w14:textId="77777777" w:rsidR="00D939CB" w:rsidRDefault="00D939CB">
                  <w:pPr>
                    <w:pStyle w:val="divdocumentleft-boxParagraph"/>
                    <w:pBdr>
                      <w:left w:val="none" w:sz="0" w:space="0" w:color="auto"/>
                      <w:right w:val="none" w:sz="0" w:space="0" w:color="auto"/>
                    </w:pBdr>
                    <w:spacing w:line="220" w:lineRule="atLeast"/>
                    <w:ind w:left="480" w:right="360"/>
                    <w:rPr>
                      <w:rStyle w:val="divdocumentleft-box"/>
                      <w:rFonts w:ascii="Fira Sans" w:eastAsia="Fira Sans" w:hAnsi="Fira Sans" w:cs="Fira Sans"/>
                      <w:color w:val="46464E"/>
                      <w:sz w:val="20"/>
                      <w:szCs w:val="20"/>
                    </w:rPr>
                  </w:pPr>
                </w:p>
              </w:tc>
            </w:tr>
          </w:tbl>
          <w:p w14:paraId="03634141" w14:textId="77777777" w:rsidR="00D939CB" w:rsidRDefault="00D939CB">
            <w:pPr>
              <w:rPr>
                <w:rFonts w:ascii="Fira Sans" w:eastAsia="Fira Sans" w:hAnsi="Fira Sans" w:cs="Fira Sans"/>
                <w:color w:val="46464E"/>
                <w:sz w:val="20"/>
                <w:szCs w:val="20"/>
              </w:rPr>
            </w:pPr>
          </w:p>
        </w:tc>
        <w:tc>
          <w:tcPr>
            <w:tcW w:w="4480" w:type="dxa"/>
            <w:shd w:val="clear" w:color="auto" w:fill="D0021B"/>
            <w:tcMar>
              <w:top w:w="800" w:type="dxa"/>
              <w:left w:w="0" w:type="dxa"/>
              <w:bottom w:w="600" w:type="dxa"/>
              <w:right w:w="0" w:type="dxa"/>
            </w:tcMar>
            <w:hideMark/>
          </w:tcPr>
          <w:tbl>
            <w:tblPr>
              <w:tblStyle w:val="addresstable"/>
              <w:tblW w:w="0" w:type="auto"/>
              <w:tblCellSpacing w:w="0" w:type="dxa"/>
              <w:tblInd w:w="50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600"/>
              <w:gridCol w:w="3400"/>
            </w:tblGrid>
            <w:tr w:rsidR="00D939CB" w14:paraId="751647B0" w14:textId="77777777">
              <w:trPr>
                <w:tblCellSpacing w:w="0" w:type="dxa"/>
              </w:trPr>
              <w:tc>
                <w:tcPr>
                  <w:tcW w:w="600" w:type="dxa"/>
                  <w:tcMar>
                    <w:top w:w="40" w:type="dxa"/>
                    <w:left w:w="0" w:type="dxa"/>
                    <w:bottom w:w="100" w:type="dxa"/>
                    <w:right w:w="200" w:type="dxa"/>
                  </w:tcMar>
                  <w:vAlign w:val="center"/>
                  <w:hideMark/>
                </w:tcPr>
                <w:p w14:paraId="11CAFF2E" w14:textId="77777777" w:rsidR="00D939CB" w:rsidRDefault="00A26F48">
                  <w:pPr>
                    <w:pStyle w:val="div"/>
                    <w:spacing w:line="220" w:lineRule="atLeast"/>
                    <w:rPr>
                      <w:rStyle w:val="adrsfirstcell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adrsfirstcell"/>
                      <w:rFonts w:ascii="Fira Sans" w:eastAsia="Fira Sans" w:hAnsi="Fira Sans" w:cs="Fira Sans"/>
                      <w:noProof/>
                      <w:color w:val="FFFFFF"/>
                      <w:sz w:val="20"/>
                      <w:szCs w:val="20"/>
                    </w:rPr>
                    <w:drawing>
                      <wp:inline distT="0" distB="0" distL="0" distR="0" wp14:anchorId="3D0FADC9" wp14:editId="1D8AB9A9">
                        <wp:extent cx="241623" cy="241763"/>
                        <wp:effectExtent l="0" t="0" r="0" b="0"/>
                        <wp:docPr id="100001" name="Picture 100001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1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1623" cy="2417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400" w:type="dxa"/>
                  <w:tcMar>
                    <w:top w:w="0" w:type="dxa"/>
                    <w:left w:w="0" w:type="dxa"/>
                    <w:bottom w:w="100" w:type="dxa"/>
                    <w:right w:w="600" w:type="dxa"/>
                  </w:tcMar>
                  <w:vAlign w:val="center"/>
                  <w:hideMark/>
                </w:tcPr>
                <w:p w14:paraId="33AC53C4" w14:textId="77777777" w:rsidR="00D939CB" w:rsidRDefault="00A26F48">
                  <w:pPr>
                    <w:pStyle w:val="div"/>
                    <w:spacing w:line="220" w:lineRule="atLeast"/>
                    <w:rPr>
                      <w:rStyle w:val="adrssecondcell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  <w:t>Miami, FL 33138</w:t>
                  </w:r>
                </w:p>
              </w:tc>
            </w:tr>
            <w:tr w:rsidR="00D939CB" w14:paraId="17D7C1DD" w14:textId="77777777">
              <w:trPr>
                <w:tblCellSpacing w:w="0" w:type="dxa"/>
              </w:trPr>
              <w:tc>
                <w:tcPr>
                  <w:tcW w:w="600" w:type="dxa"/>
                  <w:tcMar>
                    <w:top w:w="40" w:type="dxa"/>
                    <w:left w:w="0" w:type="dxa"/>
                    <w:bottom w:w="100" w:type="dxa"/>
                    <w:right w:w="200" w:type="dxa"/>
                  </w:tcMar>
                  <w:vAlign w:val="center"/>
                  <w:hideMark/>
                </w:tcPr>
                <w:p w14:paraId="72C921B2" w14:textId="77777777" w:rsidR="00D939CB" w:rsidRDefault="00A26F48">
                  <w:pPr>
                    <w:pStyle w:val="div"/>
                    <w:spacing w:line="220" w:lineRule="atLeast"/>
                    <w:rPr>
                      <w:rStyle w:val="adrsfirstcell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adrsfirstcell"/>
                      <w:rFonts w:ascii="Fira Sans" w:eastAsia="Fira Sans" w:hAnsi="Fira Sans" w:cs="Fira Sans"/>
                      <w:noProof/>
                      <w:color w:val="FFFFFF"/>
                      <w:sz w:val="20"/>
                      <w:szCs w:val="20"/>
                    </w:rPr>
                    <w:drawing>
                      <wp:inline distT="0" distB="0" distL="0" distR="0" wp14:anchorId="6E01405D" wp14:editId="410F23ED">
                        <wp:extent cx="241623" cy="241763"/>
                        <wp:effectExtent l="0" t="0" r="0" b="0"/>
                        <wp:docPr id="100003" name="Picture 100003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3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1623" cy="2417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400" w:type="dxa"/>
                  <w:tcMar>
                    <w:top w:w="0" w:type="dxa"/>
                    <w:left w:w="0" w:type="dxa"/>
                    <w:bottom w:w="100" w:type="dxa"/>
                    <w:right w:w="600" w:type="dxa"/>
                  </w:tcMar>
                  <w:vAlign w:val="center"/>
                  <w:hideMark/>
                </w:tcPr>
                <w:p w14:paraId="291EA61F" w14:textId="77777777" w:rsidR="00D939CB" w:rsidRDefault="00A26F48">
                  <w:pPr>
                    <w:pStyle w:val="div"/>
                    <w:spacing w:line="220" w:lineRule="atLeast"/>
                    <w:rPr>
                      <w:rStyle w:val="adrssecondcell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  <w:t>(555) 555-5555, (555) 555-5555</w:t>
                  </w:r>
                </w:p>
              </w:tc>
            </w:tr>
            <w:tr w:rsidR="00D939CB" w14:paraId="3B578EB2" w14:textId="77777777">
              <w:trPr>
                <w:tblCellSpacing w:w="0" w:type="dxa"/>
              </w:trPr>
              <w:tc>
                <w:tcPr>
                  <w:tcW w:w="600" w:type="dxa"/>
                  <w:tcMar>
                    <w:top w:w="40" w:type="dxa"/>
                    <w:left w:w="0" w:type="dxa"/>
                    <w:bottom w:w="0" w:type="dxa"/>
                    <w:right w:w="200" w:type="dxa"/>
                  </w:tcMar>
                  <w:vAlign w:val="center"/>
                  <w:hideMark/>
                </w:tcPr>
                <w:p w14:paraId="4B350384" w14:textId="77777777" w:rsidR="00D939CB" w:rsidRDefault="00A26F48">
                  <w:pPr>
                    <w:pStyle w:val="div"/>
                    <w:spacing w:line="220" w:lineRule="atLeast"/>
                    <w:rPr>
                      <w:rStyle w:val="addressrownth-last-child1div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addressrownth-last-child1div"/>
                      <w:rFonts w:ascii="Fira Sans" w:eastAsia="Fira Sans" w:hAnsi="Fira Sans" w:cs="Fira Sans"/>
                      <w:noProof/>
                      <w:color w:val="FFFFFF"/>
                      <w:sz w:val="20"/>
                      <w:szCs w:val="20"/>
                    </w:rPr>
                    <w:drawing>
                      <wp:inline distT="0" distB="0" distL="0" distR="0" wp14:anchorId="7CE2038D" wp14:editId="05AF2ADE">
                        <wp:extent cx="241623" cy="241763"/>
                        <wp:effectExtent l="0" t="0" r="0" b="0"/>
                        <wp:docPr id="100005" name="Picture 100005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5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1623" cy="2417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400" w:type="dxa"/>
                  <w:tcMar>
                    <w:top w:w="0" w:type="dxa"/>
                    <w:left w:w="0" w:type="dxa"/>
                    <w:bottom w:w="0" w:type="dxa"/>
                    <w:right w:w="600" w:type="dxa"/>
                  </w:tcMar>
                  <w:vAlign w:val="center"/>
                  <w:hideMark/>
                </w:tcPr>
                <w:p w14:paraId="4BD4BCB0" w14:textId="77777777" w:rsidR="00D939CB" w:rsidRDefault="00A26F48">
                  <w:pPr>
                    <w:pStyle w:val="div"/>
                    <w:spacing w:line="220" w:lineRule="atLeast"/>
                    <w:rPr>
                      <w:rStyle w:val="addressrownth-last-child1div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</w:pPr>
                  <w:r>
                    <w:rPr>
                      <w:rStyle w:val="addressrownth-last-child1div"/>
                      <w:rFonts w:ascii="Fira Sans" w:eastAsia="Fira Sans" w:hAnsi="Fira Sans" w:cs="Fira Sans"/>
                      <w:color w:val="FFFFFF"/>
                      <w:sz w:val="20"/>
                      <w:szCs w:val="20"/>
                    </w:rPr>
                    <w:t>example@example.com</w:t>
                  </w:r>
                </w:p>
              </w:tc>
            </w:tr>
          </w:tbl>
          <w:p w14:paraId="290A0594" w14:textId="77777777" w:rsidR="00D939CB" w:rsidRDefault="00A26F48">
            <w:pPr>
              <w:pStyle w:val="documentright-boxsectiontitle"/>
              <w:pBdr>
                <w:bottom w:val="single" w:sz="8" w:space="0" w:color="FFFFFF"/>
                <w:right w:val="none" w:sz="0" w:space="25" w:color="auto"/>
              </w:pBdr>
              <w:spacing w:before="300" w:line="300" w:lineRule="atLeast"/>
              <w:ind w:left="500" w:right="500"/>
              <w:rPr>
                <w:rStyle w:val="documentdocumentrightcell"/>
                <w:rFonts w:ascii="Fira Sans" w:eastAsia="Fira Sans" w:hAnsi="Fira Sans" w:cs="Fira Sans"/>
                <w:b/>
                <w:bCs/>
                <w:caps/>
                <w:spacing w:val="1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b/>
                <w:bCs/>
                <w:caps/>
                <w:spacing w:val="10"/>
                <w:shd w:val="clear" w:color="auto" w:fill="auto"/>
              </w:rPr>
              <w:t>Skills</w:t>
            </w:r>
          </w:p>
          <w:p w14:paraId="0084BA1D" w14:textId="77777777" w:rsidR="00D939CB" w:rsidRDefault="00A26F48">
            <w:pPr>
              <w:pStyle w:val="divdocumentulli"/>
              <w:numPr>
                <w:ilvl w:val="0"/>
                <w:numId w:val="4"/>
              </w:numPr>
              <w:pBdr>
                <w:left w:val="none" w:sz="0" w:space="0" w:color="auto"/>
              </w:pBdr>
              <w:spacing w:before="200"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Review the job posting and pick out key skills (such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FFFFFF"/>
                <w:sz w:val="20"/>
                <w:szCs w:val="20"/>
              </w:rPr>
              <w:t>self-motivation and drive</w:t>
            </w: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>).</w:t>
            </w:r>
          </w:p>
          <w:p w14:paraId="7EE4989D" w14:textId="77777777" w:rsidR="00D939CB" w:rsidRDefault="00A26F48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Feature skills of your own that </w:t>
            </w: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>match these key skills.</w:t>
            </w:r>
          </w:p>
          <w:p w14:paraId="22BFB414" w14:textId="77777777" w:rsidR="00D939CB" w:rsidRDefault="00A26F48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color w:val="FFFFFF"/>
                <w:sz w:val="20"/>
                <w:szCs w:val="20"/>
                <w:u w:val="single" w:color="FFFFFF"/>
              </w:rPr>
              <w:t>resume format</w:t>
            </w: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 determines how large your skills section is — functional resumes will feature several skill categories, while other formats feature less.</w:t>
            </w:r>
          </w:p>
          <w:p w14:paraId="2F6C17A4" w14:textId="77777777" w:rsidR="00D939CB" w:rsidRDefault="00A26F48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Feature skills that are valuable in your profession, 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FFFFFF"/>
                <w:sz w:val="20"/>
                <w:szCs w:val="20"/>
              </w:rPr>
              <w:t>excellent comm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FFFFFF"/>
                <w:sz w:val="20"/>
                <w:szCs w:val="20"/>
              </w:rPr>
              <w:t xml:space="preserve">unication, </w:t>
            </w:r>
            <w:proofErr w:type="gramStart"/>
            <w:r>
              <w:rPr>
                <w:rStyle w:val="Strong1"/>
                <w:rFonts w:ascii="Fira Sans" w:eastAsia="Fira Sans" w:hAnsi="Fira Sans" w:cs="Fira Sans"/>
                <w:b/>
                <w:bCs/>
                <w:color w:val="FFFFFF"/>
                <w:sz w:val="20"/>
                <w:szCs w:val="20"/>
              </w:rPr>
              <w:t>negotiation</w:t>
            </w:r>
            <w:proofErr w:type="gramEnd"/>
            <w:r>
              <w:rPr>
                <w:rStyle w:val="Strong1"/>
                <w:rFonts w:ascii="Fira Sans" w:eastAsia="Fira Sans" w:hAnsi="Fira Sans" w:cs="Fira Sans"/>
                <w:b/>
                <w:bCs/>
                <w:color w:val="FFFFFF"/>
                <w:sz w:val="20"/>
                <w:szCs w:val="20"/>
              </w:rPr>
              <w:t xml:space="preserve"> and networking skills.</w:t>
            </w:r>
          </w:p>
          <w:p w14:paraId="60D3C724" w14:textId="77777777" w:rsidR="00D939CB" w:rsidRDefault="00A26F48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>Present a combination of hard skills (skills that you train on) and soft skills (intangible skills).</w:t>
            </w:r>
          </w:p>
          <w:p w14:paraId="378BA4BE" w14:textId="77777777" w:rsidR="00D939CB" w:rsidRDefault="00A26F48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740" w:right="500" w:hanging="232"/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</w:pP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color w:val="FFFFFF"/>
                <w:sz w:val="20"/>
                <w:szCs w:val="20"/>
                <w:u w:val="single" w:color="FFFFFF"/>
              </w:rPr>
              <w:t>Best Skills page</w:t>
            </w:r>
            <w:r>
              <w:rPr>
                <w:rStyle w:val="documentdocumentrightcell"/>
                <w:rFonts w:ascii="Fira Sans" w:eastAsia="Fira Sans" w:hAnsi="Fira Sans" w:cs="Fira Sans"/>
                <w:color w:val="FFFFFF"/>
                <w:sz w:val="20"/>
                <w:szCs w:val="20"/>
                <w:shd w:val="clear" w:color="auto" w:fill="auto"/>
              </w:rPr>
              <w:t>.</w:t>
            </w:r>
          </w:p>
        </w:tc>
      </w:tr>
    </w:tbl>
    <w:p w14:paraId="2B036A3F" w14:textId="77777777" w:rsidR="00D939CB" w:rsidRDefault="00A26F48">
      <w:pPr>
        <w:spacing w:line="20" w:lineRule="auto"/>
        <w:rPr>
          <w:rFonts w:ascii="Fira Sans" w:eastAsia="Fira Sans" w:hAnsi="Fira Sans" w:cs="Fira Sans"/>
          <w:color w:val="46464E"/>
          <w:sz w:val="20"/>
          <w:szCs w:val="20"/>
        </w:rPr>
      </w:pPr>
      <w:r>
        <w:rPr>
          <w:color w:val="FFFFFF"/>
          <w:sz w:val="2"/>
        </w:rPr>
        <w:t>.</w:t>
      </w:r>
    </w:p>
    <w:sectPr w:rsidR="00D939CB">
      <w:pgSz w:w="12240" w:h="15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  <w:embedRegular r:id="rId1" w:fontKey="{2210567C-B9EF-4120-B963-9CAFF8989308}"/>
    <w:embedBold r:id="rId2" w:fontKey="{B2B70824-6D06-46CA-9E01-149929A5FD5D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C22E2E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3781A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4287BA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ADEA82F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D5AAAB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CB8001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008B8A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D3E980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FBCB6C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1540B80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28481A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A1FCE0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C6EBA3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952C9E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53430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7A2EA6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E4C80E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AAAF2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19C869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C9CDDD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91480A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252B79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776705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F5AA88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4DADE6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86A16F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88234D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47502CB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0582A2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9E6A1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8DAA3CF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BB2A3B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4C673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3188F5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A6EA5F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F1EF7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222AF1E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F629F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DCDA40A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FE6C75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57A466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F8C819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4A667D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848642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A2D41D6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1BE978C4"/>
    <w:multiLevelType w:val="multilevel"/>
    <w:tmpl w:val="78B43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37600244">
    <w:abstractNumId w:val="0"/>
  </w:num>
  <w:num w:numId="2" w16cid:durableId="1673098345">
    <w:abstractNumId w:val="1"/>
  </w:num>
  <w:num w:numId="3" w16cid:durableId="1679770479">
    <w:abstractNumId w:val="2"/>
  </w:num>
  <w:num w:numId="4" w16cid:durableId="246231776">
    <w:abstractNumId w:val="3"/>
  </w:num>
  <w:num w:numId="5" w16cid:durableId="417141787">
    <w:abstractNumId w:val="4"/>
  </w:num>
  <w:num w:numId="6" w16cid:durableId="1402760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9CB"/>
    <w:rsid w:val="00A26F48"/>
    <w:rsid w:val="00D9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034FC"/>
  <w15:docId w15:val="{4D179C77-BF0F-4784-855E-899C1C6CC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ocumentfontsize">
    <w:name w:val="document_fontsize"/>
    <w:basedOn w:val="Normal"/>
    <w:rPr>
      <w:sz w:val="20"/>
      <w:szCs w:val="20"/>
    </w:rPr>
  </w:style>
  <w:style w:type="character" w:customStyle="1" w:styleId="documentleftcell">
    <w:name w:val="documentleftcell"/>
    <w:basedOn w:val="DefaultParagraphFont"/>
  </w:style>
  <w:style w:type="character" w:customStyle="1" w:styleId="divdocumentleft-box">
    <w:name w:val="div_document_left-box"/>
    <w:basedOn w:val="DefaultParagraphFont"/>
  </w:style>
  <w:style w:type="paragraph" w:customStyle="1" w:styleId="documentleft-boxsectionnth-child1">
    <w:name w:val="document_left-box_section_nth-child(1)"/>
    <w:basedOn w:val="Normal"/>
  </w:style>
  <w:style w:type="paragraph" w:customStyle="1" w:styleId="documentleft-boxparagraph">
    <w:name w:val="document_left-box_paragraph"/>
    <w:basedOn w:val="Normal"/>
  </w:style>
  <w:style w:type="paragraph" w:customStyle="1" w:styleId="documentname">
    <w:name w:val="document_name"/>
    <w:basedOn w:val="Normal"/>
    <w:pPr>
      <w:pBdr>
        <w:bottom w:val="none" w:sz="0" w:space="10" w:color="auto"/>
      </w:pBdr>
      <w:spacing w:line="620" w:lineRule="atLeast"/>
    </w:pPr>
    <w:rPr>
      <w:b/>
      <w:bCs/>
      <w:caps/>
      <w:color w:val="D0021B"/>
      <w:spacing w:val="18"/>
      <w:sz w:val="72"/>
      <w:szCs w:val="72"/>
    </w:rPr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documentemptyborderdiv">
    <w:name w:val="document_emptyborderdiv"/>
    <w:basedOn w:val="Normal"/>
    <w:pPr>
      <w:pBdr>
        <w:top w:val="single" w:sz="8" w:space="0" w:color="2C5A77"/>
      </w:pBdr>
      <w:spacing w:line="20" w:lineRule="atLeast"/>
    </w:pPr>
    <w:rPr>
      <w:sz w:val="2"/>
      <w:szCs w:val="2"/>
    </w:rPr>
  </w:style>
  <w:style w:type="paragraph" w:customStyle="1" w:styleId="documentsection">
    <w:name w:val="document_section"/>
    <w:basedOn w:val="Normal"/>
  </w:style>
  <w:style w:type="paragraph" w:customStyle="1" w:styleId="documentheading">
    <w:name w:val="document_heading"/>
    <w:basedOn w:val="Normal"/>
    <w:pPr>
      <w:spacing w:line="300" w:lineRule="atLeast"/>
    </w:pPr>
  </w:style>
  <w:style w:type="paragraph" w:customStyle="1" w:styleId="documentleft-boxsectiontitle">
    <w:name w:val="document_left-box_sectiontitle"/>
    <w:basedOn w:val="Normal"/>
  </w:style>
  <w:style w:type="paragraph" w:customStyle="1" w:styleId="documentleft-boxsinglecolumn">
    <w:name w:val="document_left-box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bdr w:val="none" w:sz="0" w:space="0" w:color="auto"/>
      <w:vertAlign w:val="baseline"/>
    </w:rPr>
  </w:style>
  <w:style w:type="paragraph" w:customStyle="1" w:styleId="documentleft-boxpaddedline">
    <w:name w:val="document_left-box_paddedline"/>
    <w:basedOn w:val="Normal"/>
    <w:rPr>
      <w:color w:val="000000"/>
    </w:rPr>
  </w:style>
  <w:style w:type="character" w:customStyle="1" w:styleId="documenttxtBold">
    <w:name w:val="document_txtBold"/>
    <w:basedOn w:val="DefaultParagraphFont"/>
    <w:rPr>
      <w:b/>
      <w:bCs/>
    </w:rPr>
  </w:style>
  <w:style w:type="character" w:customStyle="1" w:styleId="documentjobdates">
    <w:name w:val="document_jobdates"/>
    <w:basedOn w:val="DefaultParagraphFont"/>
    <w:rPr>
      <w:b/>
      <w:bCs/>
      <w:sz w:val="20"/>
      <w:szCs w:val="20"/>
    </w:rPr>
  </w:style>
  <w:style w:type="character" w:customStyle="1" w:styleId="documentcompanyname">
    <w:name w:val="document_companyname"/>
    <w:basedOn w:val="DefaultParagraphFont"/>
    <w:rPr>
      <w:b/>
      <w:bCs/>
    </w:rPr>
  </w:style>
  <w:style w:type="character" w:customStyle="1" w:styleId="documentjobcity">
    <w:name w:val="document_jobcity"/>
    <w:basedOn w:val="DefaultParagraphFont"/>
    <w:rPr>
      <w:b w:val="0"/>
      <w:bCs w:val="0"/>
    </w:rPr>
  </w:style>
  <w:style w:type="paragraph" w:customStyle="1" w:styleId="divdocumentulli">
    <w:name w:val="div_document_ul_li"/>
    <w:basedOn w:val="Normal"/>
    <w:pPr>
      <w:pBdr>
        <w:left w:val="none" w:sz="0" w:space="2" w:color="auto"/>
      </w:pBdr>
    </w:pPr>
  </w:style>
  <w:style w:type="character" w:customStyle="1" w:styleId="documenteducationjobcity">
    <w:name w:val="document_education_jobcity"/>
    <w:basedOn w:val="DefaultParagraphFont"/>
    <w:rPr>
      <w:b w:val="0"/>
      <w:bCs w:val="0"/>
    </w:rPr>
  </w:style>
  <w:style w:type="character" w:customStyle="1" w:styleId="educationjoblocation">
    <w:name w:val="education_joblocation"/>
    <w:basedOn w:val="DefaultParagraphFont"/>
    <w:rPr>
      <w:b w:val="0"/>
      <w:bCs w:val="0"/>
    </w:rPr>
  </w:style>
  <w:style w:type="paragraph" w:customStyle="1" w:styleId="divdocumentleft-boxParagraph">
    <w:name w:val="div_document_left-box Paragraph"/>
    <w:basedOn w:val="Normal"/>
    <w:pPr>
      <w:pBdr>
        <w:left w:val="none" w:sz="0" w:space="8" w:color="auto"/>
        <w:right w:val="none" w:sz="0" w:space="6" w:color="auto"/>
      </w:pBdr>
    </w:pPr>
  </w:style>
  <w:style w:type="table" w:customStyle="1" w:styleId="divdocumentleft-table">
    <w:name w:val="div_document_left-table"/>
    <w:basedOn w:val="TableNormal"/>
    <w:tblPr/>
  </w:style>
  <w:style w:type="character" w:customStyle="1" w:styleId="documentdocumentrightcell">
    <w:name w:val="document_documentrightcell"/>
    <w:basedOn w:val="DefaultParagraphFont"/>
    <w:rPr>
      <w:shd w:val="clear" w:color="auto" w:fill="D0021B"/>
    </w:rPr>
  </w:style>
  <w:style w:type="paragraph" w:customStyle="1" w:styleId="divdocumentright-box">
    <w:name w:val="div_document_right-box"/>
    <w:basedOn w:val="Normal"/>
    <w:pPr>
      <w:pBdr>
        <w:left w:val="none" w:sz="0" w:space="25" w:color="auto"/>
        <w:right w:val="none" w:sz="0" w:space="25" w:color="auto"/>
      </w:pBdr>
      <w:shd w:val="clear" w:color="auto" w:fill="D0021B"/>
    </w:pPr>
    <w:rPr>
      <w:color w:val="FFFFFF"/>
      <w:shd w:val="clear" w:color="auto" w:fill="D0021B"/>
    </w:rPr>
  </w:style>
  <w:style w:type="paragraph" w:customStyle="1" w:styleId="documentright-boxsectionnth-child1">
    <w:name w:val="document_right-box_section_nth-child(1)"/>
    <w:basedOn w:val="Normal"/>
  </w:style>
  <w:style w:type="paragraph" w:customStyle="1" w:styleId="documentright-boxsectionnth-child1paragraph">
    <w:name w:val="document_right-box_section_nth-child(1)_paragraph"/>
    <w:basedOn w:val="Normal"/>
  </w:style>
  <w:style w:type="paragraph" w:customStyle="1" w:styleId="div">
    <w:name w:val="div"/>
    <w:basedOn w:val="Normal"/>
  </w:style>
  <w:style w:type="character" w:customStyle="1" w:styleId="adrsfirstcell">
    <w:name w:val="adrsfirstcell"/>
    <w:basedOn w:val="DefaultParagraphFont"/>
  </w:style>
  <w:style w:type="character" w:customStyle="1" w:styleId="adrssecondcell">
    <w:name w:val="adrssecondcell"/>
    <w:basedOn w:val="DefaultParagraphFont"/>
  </w:style>
  <w:style w:type="character" w:customStyle="1" w:styleId="divCharacter">
    <w:name w:val="div Character"/>
    <w:basedOn w:val="DefaultParagraphFont"/>
    <w:rPr>
      <w:bdr w:val="none" w:sz="0" w:space="0" w:color="auto"/>
      <w:vertAlign w:val="baseline"/>
    </w:rPr>
  </w:style>
  <w:style w:type="character" w:customStyle="1" w:styleId="addressrownth-last-child1div">
    <w:name w:val="addressrow_nth-last-child(1) &gt; div"/>
    <w:basedOn w:val="DefaultParagraphFont"/>
  </w:style>
  <w:style w:type="table" w:customStyle="1" w:styleId="addresstable">
    <w:name w:val="addresstable"/>
    <w:basedOn w:val="TableNormal"/>
    <w:tblPr/>
  </w:style>
  <w:style w:type="paragraph" w:customStyle="1" w:styleId="documentright-boxsectionnth-last-of-type1">
    <w:name w:val="document_right-box_section_nth-last-of-type(1)"/>
    <w:basedOn w:val="Normal"/>
  </w:style>
  <w:style w:type="paragraph" w:customStyle="1" w:styleId="documentright-boxheading">
    <w:name w:val="document_right-box_heading"/>
    <w:basedOn w:val="Normal"/>
  </w:style>
  <w:style w:type="paragraph" w:customStyle="1" w:styleId="documentright-boxsectiontitle">
    <w:name w:val="document_right-box_sectiontitle"/>
    <w:basedOn w:val="Normal"/>
    <w:pPr>
      <w:pBdr>
        <w:left w:val="none" w:sz="0" w:space="25" w:color="auto"/>
      </w:pBdr>
    </w:pPr>
    <w:rPr>
      <w:color w:val="FFFFFF"/>
    </w:rPr>
  </w:style>
  <w:style w:type="paragraph" w:customStyle="1" w:styleId="documentright-boxsectionnotSECTIONCNTCfirstparagraph">
    <w:name w:val="document_right-box_section_not(.SECTION_CNTC)_firstparagraph"/>
    <w:basedOn w:val="Normal"/>
  </w:style>
  <w:style w:type="paragraph" w:customStyle="1" w:styleId="documentparentContainerright-boxsinglecolumn">
    <w:name w:val="document_parentContainer_right-box_singlecolumn"/>
    <w:basedOn w:val="Normal"/>
  </w:style>
  <w:style w:type="paragraph" w:customStyle="1" w:styleId="documentpaddedline">
    <w:name w:val="document_paddedline"/>
    <w:basedOn w:val="Normal"/>
  </w:style>
  <w:style w:type="table" w:customStyle="1" w:styleId="documentparentContainer">
    <w:name w:val="document_parentContainer"/>
    <w:basedOn w:val="TableNormal"/>
    <w:tblPr/>
  </w:style>
  <w:style w:type="paragraph" w:styleId="NormalWeb">
    <w:name w:val="Normal (Web)"/>
    <w:basedOn w:val="Normal"/>
    <w:uiPriority w:val="99"/>
    <w:semiHidden/>
    <w:unhideWhenUsed/>
    <w:rsid w:val="00A26F48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A26F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59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2.png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858</Words>
  <Characters>4894</Characters>
  <Application>Microsoft Office Word</Application>
  <DocSecurity>0</DocSecurity>
  <Lines>40</Lines>
  <Paragraphs>11</Paragraphs>
  <ScaleCrop>false</ScaleCrop>
  <Company/>
  <LinksUpToDate>false</LinksUpToDate>
  <CharactersWithSpaces>5741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Bianca Ortiz</dc:title>
  <dc:creator>Marla Figueroa</dc:creator>
  <cp:lastModifiedBy>Marla Figueroa</cp:lastModifiedBy>
  <cp:revision>2</cp:revision>
  <cp:lastPrinted>2022-06-08T22:24:00Z</cp:lastPrinted>
  <dcterms:created xsi:type="dcterms:W3CDTF">2022-06-08T22:25:00Z</dcterms:created>
  <dcterms:modified xsi:type="dcterms:W3CDTF">2022-06-08T22:25:00Z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c8da65dc-a923-417b-bcfd-ccbbfce14020</vt:lpwstr>
  </property>
  <property fmtid="{D5CDD505-2E9C-101B-9397-08002B2CF9AE}" pid="3" name="x1ye=0">
    <vt:lpwstr>IDkAAB+LCAAAAAAABAAVmkWyg0AURRfEALchTnC3Ge4afPU/f0wlaZp+955TAUJFkhBgRMRRisJElKUwAsZ4VMQoBiII8ZlFlcQLUHRe9YEZNsPh2xAaw2ABMSJOh4ya3m0+rwrMw1W/OQb4c82NwKeTGoecwHn0yW59kXSEPWWA+sUwLNqSegDic8ctl/yF/A3R4xPmO3sKWM9OgCjNto8e4LTDLaWv59bD3l6N5+1o6RBgiR+M7JKrDgIf6ng</vt:lpwstr>
  </property>
  <property fmtid="{D5CDD505-2E9C-101B-9397-08002B2CF9AE}" pid="4" name="x1ye=1">
    <vt:lpwstr>TEpBLa7TQUvLiBAx+iZqixajqC7JWtKudLBAEOzhnXr6uuPeAXQON8bs8eXb5NAzFajOjexA+7zFRIYQok1Eblqbk3L3a4ICBcQDsVQVbR4XM8h44xKmfWZK2f3HYrfQlwaiRDIIspKmCUKvPQMb2/C4MSNfpRS7hxSDhHJRN/SXLFL3aRPO4vF4cHH9lcZZa3uez7oAQrKLnVgIrAnLyJKnS4bI7zL9TPVB7aw16/oppYQHyIsxVBWV3RMnYDe</vt:lpwstr>
  </property>
  <property fmtid="{D5CDD505-2E9C-101B-9397-08002B2CF9AE}" pid="5" name="x1ye=10">
    <vt:lpwstr>KX5F2JfGqRjFgFbbaxXQ7q+OVJLX0xqUHhZCGc94dLakqSCOlnNo1GPPpuyc3lZggl6kSt3lTOXXbS6p1blufHa6Rb6xIYa3cJ9eFROheYyVJ4bWBH7OdqqzO8443e7dgWOmdBFo+Qou+JweGyEVOaZIFfeAhDaT7bhmPLKiJ8VVCmeGMSa/i3IuRcPj3gAJ8807XyCsfCPicKiJz5ALh5r+h8s45qfhkLncb9CxNwYkeD4i2ye4vQHPLIlgeMs</vt:lpwstr>
  </property>
  <property fmtid="{D5CDD505-2E9C-101B-9397-08002B2CF9AE}" pid="6" name="x1ye=11">
    <vt:lpwstr>ty1O3tJAHC4H3FF70EzVpSO8HigD/wO1XGDrUzTjJC46yJtUdEB3fVLV+yaI4c1Cm0VcnTTPh8yCug2R/Z0AC5MugQyEsYvkW+AkHPiGEZGBtzEdxoLKidX7zWeypIdkYiwZKzWezRzDHTxNfL1kM6rgEW7pJafPD0Cp9IwKCvlOQCDHBw4ZWdnRPqV38gIZaHzHxN8RAozWhrPQpRCobV8JmKVkRDxO2baC2xMy0dMfCqV38QIUYJJY01B0GNt</vt:lpwstr>
  </property>
  <property fmtid="{D5CDD505-2E9C-101B-9397-08002B2CF9AE}" pid="7" name="x1ye=12">
    <vt:lpwstr>l7vjjzDTBSwAqJQvAqd7REDReDZ4bvCYvownsNXIXjXGzMSgFsUpfl6rlBqoPMtp4MR+3ZaaclvUoLIpxVgz2Zjo6oTPGdRPNqvtF0xwpKNtUCcB+sMiMwJKDiilbXHTuqwfJ1Q/BQSGWSfcAiV9GYHfhFl6EHUYP4DsTn1+e21Z7B6d4wrD1ypiYcvyBAnwBHRv/HiDF3rLD9OjD4vhfA6DI9IuLoRU6SK1CGfy3Qt4uiFQUbR3rJ60g7iGawC</vt:lpwstr>
  </property>
  <property fmtid="{D5CDD505-2E9C-101B-9397-08002B2CF9AE}" pid="8" name="x1ye=13">
    <vt:lpwstr>AGSpt8ucKe9Kl++jYQyhOzsiDJiB8xAsgVkhMqdzTy1nXFgObS8QfU9gsaRhGWxzSOUNuqBNGIKbm9ycrr44SmJM+PMeoV4oWN3ypXpIvF+vyX4LkSGehqg79ffPpfF3QRPMytPdKVz1Q5NKBqLvh487YS18lsdafV9jlM1DdVNQnE2U2C9g+CFB8mgvm0datbBDPyc+Je3MtQEJLjxgWTNn1PI1EL15+kQd8rPZ4mohtJXZhlWDDZ44Vj8+VTH</vt:lpwstr>
  </property>
  <property fmtid="{D5CDD505-2E9C-101B-9397-08002B2CF9AE}" pid="9" name="x1ye=14">
    <vt:lpwstr>r9KbfqIntsNTJL65zoeQ6I/4lPYkl6E2uDjT5JQf6K7fl2x+20ymvKzOD7EXi2Bqeyua+uhOVo10Pdehi2oo99kbAR2/ojrAMKYoPGy3xrjY/JR3NAoGupLfCnaqO3qrOr3mQh+ZLaz/hcVy2OFwmxwo1Xonw7Iom7rFWlYb5P4ZRIqzIlO0Za4/maRB+Hcc6nH7548CLBQE7OKnVdoV0Ynlp1B/q8bBoMi6YR/GbduSDy6pyMgZ1RSEY2KWkGR</vt:lpwstr>
  </property>
  <property fmtid="{D5CDD505-2E9C-101B-9397-08002B2CF9AE}" pid="10" name="x1ye=15">
    <vt:lpwstr>9ZTXYUbgJMPOl2UoYjj2XlLnvgD3eIXI2QlvL+Uq8yyVXyVSV5z/yPKSYww6W5HBob8tE9/o+lKrrHfI1SOKGoSMcLa2A6JXXa50F+Yn+vhPc4dEX4+qYwmA2HwXX4uZVP7BHZPebxxKc2mEVC4JXI9liEdcVRGpn53gKcommHiWB+wrNmVNP2lsvD7fY+plGLCayA9fqKDzr6qWKP8sX4timU9+jlEUhmSAbzFF8OYqTljrvrBFumI9wRCwcqF</vt:lpwstr>
  </property>
  <property fmtid="{D5CDD505-2E9C-101B-9397-08002B2CF9AE}" pid="11" name="x1ye=16">
    <vt:lpwstr>xv2JUqrjBcUH1Yrl02Hig+N7ZVB742YSJEVMNwFrxp/PQ2u/ITltXBra8nzfoJ53RI0ivko/u67mY2k/dFJgZiaD1UyNn51UmbEG1tp5EzDQTDWArKSGqWt6kZooGueLIANVzxf+y3frqg8iwVuXoI5wVY8ecT7l4j+UhHTQxGu6yjxDBT02jDar8RjMsbEBERIr5iedPhgTTdTQDcXqO8OQXxiBdRsN4u3mYMkDc+C+thwhqwsFcPXeEBcpmN0</vt:lpwstr>
  </property>
  <property fmtid="{D5CDD505-2E9C-101B-9397-08002B2CF9AE}" pid="12" name="x1ye=17">
    <vt:lpwstr>YYtvsR98YNwMoH90KFxXZ1Hm8mrTE9NRUt6/codFnaZJypPiFKXaMMr2MIs0U5ovpu/VSmPd8NaeCiuCYKuTdsHPxfq64NMK5L8K5ibmqvUhPEOt7qnwNkUvxEbfpO1ZImLED0ywbFV0ybDYhAVHyB6vlhRrQZ/jOsWCs4EOEC/3zlV+NsRgx/koMjzlOq2DGOrxoHYdvO549RYtTejTveXga+kCWxUT1T+Z++6I5Wdc2muwMH9SJaEt2F8AO3y</vt:lpwstr>
  </property>
  <property fmtid="{D5CDD505-2E9C-101B-9397-08002B2CF9AE}" pid="13" name="x1ye=18">
    <vt:lpwstr>DzoqXWBb8XdUkaA5gjGWBkcC+BbbDMYXNxPxgVj3EcCZiW0811KHIDUuAxn0a7q/Up9+lWdmlq7ukh1LvN9zK12hyY0uOVpCsZqMWHfaapbwyQXrkytmqBr1gJjInWf7VYzI8w9HumkNJJsxDMFLWUkD4JBsmN5djUKh5ZoWVay30w8GHRaGGUMuITZcHwzaI9ltgn73PuzqyLiF7q2KqZHDhO88988vaX2V1cD/3elnq99sMRLIsTi+ekM0Qmr</vt:lpwstr>
  </property>
  <property fmtid="{D5CDD505-2E9C-101B-9397-08002B2CF9AE}" pid="14" name="x1ye=19">
    <vt:lpwstr>Rn29rxgptAESIYtxS6FvcPnVjjDrIB/uZXAt6wBSY6/q3xYcHPWat1Y57w3ddW4MGlrmybO5dROnxYuPQLRvrOgdx4pTURKUK6ueCDhjqqVcKRR9MA9rzi4agqPu+EvUkMMI8pJ5PNDLd6l1V2oDgq8iCs2GKasNDP0V1bTe1ViXNmaMn43FoRFWlfhO0YidYK+Px56+uODWZv32SQTyXtysH+EzpUP+BsscVFTgS/WUyCYJyvkDanDjenLQTz6</vt:lpwstr>
  </property>
  <property fmtid="{D5CDD505-2E9C-101B-9397-08002B2CF9AE}" pid="15" name="x1ye=2">
    <vt:lpwstr>uJMvhdxZGJ0sRP9NFDwrtoqvfaVBBCrcz5ActBye+cttUkBdXO+a4/PMZ9gdxuLG71xRw+2HWZ5CuV81b2D+xGjIXMi86Vnmm8PLtAaFPMLByCYgwVpe/i0Syo3Fm/vOrcNNvr8XCXodU7MemCFFiYj8CBd9slNZ0ehIK8il4PYphmpjzAplhVIaKjs9qgS/JXX4jAwQlzrXP0anBaD4qpX/RlqTiKHrfby0uK6M9a5vPsY5qYpuHDHQZ1JFH3t</vt:lpwstr>
  </property>
  <property fmtid="{D5CDD505-2E9C-101B-9397-08002B2CF9AE}" pid="16" name="x1ye=20">
    <vt:lpwstr>hnqicp35wDwu4/AgLrbZOFa/2mOIS92CMXzhrYojhzDJ2ngDN5l6jte4jBttkF5ZSaXMqkpSSWnzy2exN38WhK1oPRz84Gm7ZDC2K4AM8f6b7vHQn8iXgkOlZpnQzBPqVxu73s/lUWE7kE/VQ+qH88nR3hR/wYa7NPVjGj9iuVP7vNERXX38mOorCAwepwoXZXBIYhg9RYWdkIzEba78jT4yV1bdsLLcYeyS02prFZGq7piDqaaMkynHPqjsYup</vt:lpwstr>
  </property>
  <property fmtid="{D5CDD505-2E9C-101B-9397-08002B2CF9AE}" pid="17" name="x1ye=21">
    <vt:lpwstr>b11e1cEyU5oEU29GDxK3c8SpAEk3pwDhhnlIR+fIEzv6c5wvbHwWrUMEHJBSWAl0xXeM1DaASdRsNi90PdjdOkO1bscPCXKiCfVYEyhOfrIXsl/6cA/9YRFXc6Ac7X1fp1Bn4iBH2heNOevA53/eZ40OL3O7MHTFKQ5AX6ODe5OeyDI97vzBuLS6oxBUS0pClBZz8Hg8PnrbYUU349N5HoD85822zEJZQlG6vdfxlRnDMFNczCN3FAiqM8CAIvr</vt:lpwstr>
  </property>
  <property fmtid="{D5CDD505-2E9C-101B-9397-08002B2CF9AE}" pid="18" name="x1ye=22">
    <vt:lpwstr>i5MyS9/Z166pvhyB5fhp0ts3vYalAyeBj8mqwFFnwMjGKvUJEWYVqqR9vFWq8IbK4UPDfr66exbriUw3P9xLNj+kECaUOvdlaSthNttI/ZfUcY+5Bv+X3lKaUwpELv7xk+fQMbS5CmPtiyTQwjS6X2SbEg+HMFt6Md9jRh1nMVX8QlJurH+Qck5B/r3a/qvC2aRBQVOkokknpV0qKJI8Pue5X9VR0A4uociV7LNRs8lLvzeb+LagZtfL/iVB3eX</vt:lpwstr>
  </property>
  <property fmtid="{D5CDD505-2E9C-101B-9397-08002B2CF9AE}" pid="19" name="x1ye=23">
    <vt:lpwstr>O0TDeiybZpD92E/5SduLNiXUqOTsNPhf0eceIWoJ4sKyRArY9E8O4AI0voi84DkeUl/e3oVWCk7YQSJMwwSHCUQXD+wdoc+OjHu/HZIl3smQGs/sxvbWC6Tum4fYo26yceoY0mntvZXiS+di6K5Mtwb++qUuesqdxSb7GtO5lVLBt3a8TcDCSq9/TFn4mdi1vrCvo86BU0ot9fzb7GtND8aNS4DR/IOgkY6bGJO/HKshLa0m/Kfpc6qULnQlaQZ</vt:lpwstr>
  </property>
  <property fmtid="{D5CDD505-2E9C-101B-9397-08002B2CF9AE}" pid="20" name="x1ye=24">
    <vt:lpwstr>5epXX18Na3/i9vLllbwU0ErhD9t2s/MhgAuZikT0G4xjq8a68umJdQRDNuGn2aQXumlwAgV3w/AbCdsGRoLlbUUjvrCZIYLpGZri7HY3fc6wPZa9GKLO5YI8KkERWoD2k35fWiadb+W2qsgDET5YW5Wvjj2tZAd9ycGx7xIEsl/O2xKsgogtSlFDUmImXrVJiQd7p7EynCLEtr/BGN+VnyWVlEz1Cp3ybPzarE2ZQkST8Z3FhukK6q3P3Cmxjxs</vt:lpwstr>
  </property>
  <property fmtid="{D5CDD505-2E9C-101B-9397-08002B2CF9AE}" pid="21" name="x1ye=25">
    <vt:lpwstr>a/MXgi9VgK3HDcR19I251INCfoGb4HoOAOneP1zzXX7pH88eEoxqSXSLhWL96GpVU5WWY948rKyNDaLFKfJN8/8bVj41H1SZ0OdThL/rJlR3rRmdfmJrvmq1eosIDhdy6GIW4B5JtUrGMD9dPUHqo4w3vKlv1q4ZyosuT05atYdIExd6Dm3vNtLUGMBTXvMuEvdRG809BQMcoOmqIbmaY26sRzLXd/lbogzsOeqHeWgn+pW1k4FsssrxEJQe+cm</vt:lpwstr>
  </property>
  <property fmtid="{D5CDD505-2E9C-101B-9397-08002B2CF9AE}" pid="22" name="x1ye=26">
    <vt:lpwstr>gsBI1QVwVCg58NnNEjEKF8oL08l6YwFN9vl9WMxeSxiJuMIq4V38TzlFVKyST+ghCOm6+UKhEzqHqfnOsh4X1iLicB4HpEuqfCJhAyGB8WulNpxpAMXC3ysDpLSR7BJb16HeYLAG6oKGoZ2wkQCcVsCxGExgp5ovZZJA3QqCj3fGvLFBgohFHV8XP6CBksHBrcX/977m3iXGRjNo4zagbR9vZPBeWzqHsiWtao9H8SsDtumsjaz8NO38bOggSQf</vt:lpwstr>
  </property>
  <property fmtid="{D5CDD505-2E9C-101B-9397-08002B2CF9AE}" pid="23" name="x1ye=27">
    <vt:lpwstr>pxdmxhkUOdRbyK9Dm7cW3AmHfg139CjnSn/ttbXiTm8oG1bgJAkjemLD2Re2CHTs6Fj8BwMSkYSXf6AsXZ4VvvDbjH88pGEoXSD35aK8x46sEnUEqoqDmoPt+hviPwfGaT+aLP0nBYAdjEP70JMlZpaKdhZAyFZv4OTqaRgg8b2C7fNqJjbBthA6zEQpCj2asJx7Itj19e1Ha9gYWObRn9cqieEN3sNNe8rn/5V2ZtS6HOwHdTSkRmtTvzY5qkW</vt:lpwstr>
  </property>
  <property fmtid="{D5CDD505-2E9C-101B-9397-08002B2CF9AE}" pid="24" name="x1ye=28">
    <vt:lpwstr>J8oDOunZ6yD3J1U8v6SNswNjmCCkKQeAFteDX1K1SgKLJd4muvzAiXHz16k7EZu4Pb8ITsZoQCXtYKhVGJ0ORxVdtsN2PVGTR4or/RriIzLRWKtPg8V+z3dsR1BkkmmzhT7+PoA8MQfBYN28PH4QVbuqnopxLJzraGZw/GDdmc/uVOyJotu3K7XXc21oBtlkDX9nDfcCYNuY+dPWlS9UZoumZbBAEom73/kQfBfHJ/m5BWLU5oCOAhoSZ4s6N8G</vt:lpwstr>
  </property>
  <property fmtid="{D5CDD505-2E9C-101B-9397-08002B2CF9AE}" pid="25" name="x1ye=29">
    <vt:lpwstr>hwuGVUOFWr4xkmcrjL+3l5sW/nwePedtvh2yD4mukRlb9xDjy/0xPIUOJL3WjOVtPKotJ2afseR+gYy93ulLQYNVvztU0MRrkmqPgWhALKP49en6qOAB624uF4aFwwx3vHwysnTYq9EseomF8gxU1+i75plhTMMe5PfIALt4+wwdrm40ufrULyFhKKS1mkXnWufffyF2n35QnfiTVicu8ce7SEY8r3uJhQkgGcbzRfn0VGL1OnAjBwJ3CpPbK4F</vt:lpwstr>
  </property>
  <property fmtid="{D5CDD505-2E9C-101B-9397-08002B2CF9AE}" pid="26" name="x1ye=3">
    <vt:lpwstr>3iHetfmGW+piYoFVOzF43nPnAqqDeiOyAow0j7wK7T5dkFxJLUfK6RHP0TApcA6xpVktkQpGOVIObu4ZURlfqr1WAtXHkRvl3hE16PGvKCBpY8pXSlLEu+0jietcxhSxsqB140mm8YHs6XtbQ95HugVgZEcGdv5g8vgJRO/vfttLo2MHiOys3iCjqXynXP+MhQVoc4YtZUNCJhYhmdHRbPdFGQddbs1fKY1fYIiiW5irOk0D54eKNpODPVlXooQ</vt:lpwstr>
  </property>
  <property fmtid="{D5CDD505-2E9C-101B-9397-08002B2CF9AE}" pid="27" name="x1ye=30">
    <vt:lpwstr>t/XOcSqGBu8qd/37qHXIiWf20UQJzELF/fSHJXjasqyVMf6peDwZQ2azNd0yOHJEhV0sMJT9ELDoIKc0Z495JRfDXGAX06mflqwvBhTk+3EaIqYeCslDHBCrINIQdmBxyNN6iD24OuAn3Zl8PSahBWeceTZmMb7YsIaWPivfQeWzT+/KbhVB/n+lKkIJBdQGtY2WgGymXRnA8eeoKJlLHPuC+GHJrCPNe1NqeHBn32hozwjmfz4BQwsgqNn55hM</vt:lpwstr>
  </property>
  <property fmtid="{D5CDD505-2E9C-101B-9397-08002B2CF9AE}" pid="28" name="x1ye=31">
    <vt:lpwstr>BtplElN1beDbMFqzc7ctDkXzq/DaSspqSLmJadJG84PPIH7K2v+SM34tSo5v3lnvLHXCYZIXPHsOJU5M1dTJzddT4Z9/F70Z6mkcPNKXCWB7XafnNbjZ7jBN7beBIOV2SSmx3nGvOAZljIuPNTUD1idKG7gg1AcY9xZjkSG9WwIXl0/KFSNJsIVNJ1oJxW6lF5FZWk+/vO8k+AZ+6ZK3c++uRyssO2tV+61SK0Ez2t5Fna4cjiSamWQfzCG7epn</vt:lpwstr>
  </property>
  <property fmtid="{D5CDD505-2E9C-101B-9397-08002B2CF9AE}" pid="29" name="x1ye=32">
    <vt:lpwstr>ETFhr76iD0l4C8mxRg3jfZ6fn7WoUuwJVwVeP9Xl+voDndP20FvAR/j8/IRgIdmjgNI67nzUZfWporP3AxJGCSMRYCkm9Wzb9lVLUjwgmtjJxACbBNu9SLJDah5lO4w3b93z2YANAi1ZxjaFwc8mfYNXUkmZH+UrSiT4gYIcJRcP5stGcB2n1G8BQqaCr6Xp2NawEf8m4RVuKQakITxkw6GdH3rEhod9+Zw30lChohat9el3d6rwTR0mMngBW9Q</vt:lpwstr>
  </property>
  <property fmtid="{D5CDD505-2E9C-101B-9397-08002B2CF9AE}" pid="30" name="x1ye=33">
    <vt:lpwstr>pgpMlS0A45159ZM9jKck7cX9TSAdvnww4pHUVjnEWUBhD039u/rhJ5veFKwbYZ5a6ed54ivdLEzskJOiO947XQd3nPuBLFN4PbZErQQHrVVJ3c+jAEteE+6UprMiPQljF80t5TKlFZrF6fKgqj1IgIUT66AA4r5ZWBmE8Y5nrmH0j0KAxPty9S3e+BXXfQWMITgY+1j0kgfS6fQ5IHE83Inmz2Xr7ZrbqPCgzZUTD5wThxsfVZDJyklquJ2CE5Z</vt:lpwstr>
  </property>
  <property fmtid="{D5CDD505-2E9C-101B-9397-08002B2CF9AE}" pid="31" name="x1ye=34">
    <vt:lpwstr>/TyuY1bipnEgmI5awP8YevUtcaL50gXxk2fV4ybyq88lr1goEN+ijCNDfpYIv6ghyB+cG+hgL+Pj83i7Huj32INM0waxtzofDLg5YA3YeLESgyQho4/MhVs4oHk+AnBHWo9+Op5UzPY8rHQ8GCW7Fhlurk6NuPh9t0Lbgli1s2psUWUWY/CyGDLiaitEWWpXKpW2Aq/oGZFbuQQCM6+jvGM4zeQ5eokLyubJqhVfXR9HRDgq5Z1OuuEnt8bv8wp</vt:lpwstr>
  </property>
  <property fmtid="{D5CDD505-2E9C-101B-9397-08002B2CF9AE}" pid="32" name="x1ye=35">
    <vt:lpwstr>J4PFwvLp9kDt0c5v71MQ1PaOgKnANU5k8VkIiJ+6nM7LkoH9XrbwMJAkDucxR+rgcUgVIlT2NAHmfhAOzuFkxFxb916339niNI4TCOXcFZMgzDNHzQoMD22xS/5+lbAXQMJP+u34D5y2jDjgjLok7zKQ0GCZnypHymB1IqixU+8orRy5AKrXfILrSLw6kVYLj0Dg6gsZhBSsqUOLWVzvZZhYtkbWn286zRYKZGdr/7SWUM9Ej4FVhDDyzNkQ7/J</vt:lpwstr>
  </property>
  <property fmtid="{D5CDD505-2E9C-101B-9397-08002B2CF9AE}" pid="33" name="x1ye=36">
    <vt:lpwstr>yhqLLRXPYUMPXiMS6WX719Lmr4IDJVkbb3P0SLWPeNrtyrIpBu59K69DwRPoa7U0GIqCGsxdpHu/2yZfQibH99IcQZ7PG8OiziqxnbJcpZNmMyPMXNe6k6NypbyTSJGaRbyB7BSj/hJHcHorRQ+wjanoc08uoosliCzFTKh1EauES2rTGNrG/sVwv4K8zhIFsXbEq5vJ2FaV/J2ru5Ekq/aXYKEdWnwmCcImvfOo/nrhW3IAXBc20ezYt39+O1M</vt:lpwstr>
  </property>
  <property fmtid="{D5CDD505-2E9C-101B-9397-08002B2CF9AE}" pid="34" name="x1ye=37">
    <vt:lpwstr>Zh9Chd6rSLc5c++M99I8uuehsbTfNzIQEfhiFwr/Iw6BklQg30bJwRpImc2NY11v0jAmaIqAcTjd8+qEpaz6POUVVewXDB0FZaYmh0Xk0rXfhoaTLm8wYJm8uNKCgZJ4bvSIRWe/bUIWMr4B52WzUxfgzmXZcSfTbSu+IdQpDnYGkTWWCRnOSbEvUfma6Kjuh9M7P/rPHWFVjjDjl4iKq3am77r5HXUown497pGpi39MRcSQgKa2NUteWm9+sD5</vt:lpwstr>
  </property>
  <property fmtid="{D5CDD505-2E9C-101B-9397-08002B2CF9AE}" pid="35" name="x1ye=38">
    <vt:lpwstr>VA0Fe+kyo7tmB54VWD8F4b8/LrZft3lyjODvqeAh4MYPJ7OXO00V1/irjfOfzSwoJBXVbkJE+FoXIDz6pdt321DdUZDKcWn2tZLxGkdY+KXmJvc0FswSoSpmwYIhszvlmyYxIvhIQavmd1etGpERbTIaz3S6mnCFT9/VztSGmdq2EX+LDfo8NDwK2SBjNsIWi9d7pGxq+8Y6xUcms+xtjh8gQgc5FZGUC/nyapmOtqcLyZAvPQT4d8rldVaqVbo</vt:lpwstr>
  </property>
  <property fmtid="{D5CDD505-2E9C-101B-9397-08002B2CF9AE}" pid="36" name="x1ye=39">
    <vt:lpwstr>A/1i1UR1goV3nC6Th5pszvDUujZ0hIHF7DRMA68TuQOrQh12aGknslUtZlsDzulf0j1atWO3CQwXNZFrxGySAERjE+cW0/S0YJ0Kwk4GwUrx7NxrB9FlLUQ9YvV2vKf/rRO68E+mcRaM4YER1faz3a05Bd08Mt2qCEh/7ecLYcR9YxB9gYVC8hrOTCTsLnx8Qq671qO1cKawpDYMIpSfZ+vKH68OrkDBZh1KInA6Y7I/PPMN7zEFocNzi0fpwu8</vt:lpwstr>
  </property>
  <property fmtid="{D5CDD505-2E9C-101B-9397-08002B2CF9AE}" pid="37" name="x1ye=4">
    <vt:lpwstr>lR9BmhqHbSYctZKWmZGHPDSiKX/jVPbbB9qHXoh6AX4DXOfSFqYCoTYGHN32ZxE0zpPNaTxQlj7P77PizvwN9mJHojx52kzYrqmSaZtaOodgIwM6w7kpuJ7XVzYwIguJJ3D0lhjpWv9+gCYsKmtHUDXjTXlMRG6Pv344WGTdvvAvF/YoVWPawsmCdZuGO4/Ited9Nz/8la6dpQSOHU7hAsPwLhyw8FUwgdNKRDcAliqzZIOBXk3tewolMEOwLfM</vt:lpwstr>
  </property>
  <property fmtid="{D5CDD505-2E9C-101B-9397-08002B2CF9AE}" pid="38" name="x1ye=40">
    <vt:lpwstr>KHqg1+B2VRPJw9ckAjZtMBM7Hzm9Zwh5mi7fU2pLzJm57AyNSxyolNXn7jgFcMIsvDruTRly01aWR0wGgOYMctHwdR1kkOoNj6MOv8Lw2Hs/rRn9NTWr/mES/gNGD1eVe+1pHDaNa+eVFJOc7TesdKGfp+RafKmadlynhq2vbDvFHZwes+n0xnO8xs8tmWTF/QNaE/UDIFB5gbePXIFeiypI6FceGBTcKU6jmGD3OQkZi55fKeJ4f6kyW2Yzdny</vt:lpwstr>
  </property>
  <property fmtid="{D5CDD505-2E9C-101B-9397-08002B2CF9AE}" pid="39" name="x1ye=41">
    <vt:lpwstr>UwpSgKH3ENVafOtUnMBfyqzdynfkYCmYydfPy5jdlHmTr9u65hgHziQBh24MjAl7ukW/iVz+G8D4O1aOfttk571s+l5qhEnG59XXj7dqgtQokxfJhpcy38SASpbXIp+cTW+DWqZcjhnH2ne1KkpflZYLMXUcN3emWToy9HgsUyolFPOzQaXKN+J7iiE+sZ0q+JQI67a5iQBavF0TujqG/dhtvjttCsz8emOoj9NGLvH6D9HEMMEuX9gwXGHDo/s</vt:lpwstr>
  </property>
  <property fmtid="{D5CDD505-2E9C-101B-9397-08002B2CF9AE}" pid="40" name="x1ye=42">
    <vt:lpwstr>wYg84LB0wtcMS43hV9vMzvLSunRFnz35kQWMIA2utwlVO1F2oFM2y4xvTQdUQgaH4FAY6iHbF4U+zg0+fWMOVgPLl3NShrNeoEObjCis7DGIr7yZtsZmdpGbW60jub6j/n/C388hV0loNod9/1Faczi4CU83aVzlRut+UOT6ZRV8yDgM4GMtB1bfUn/sTQEwhO/F0UL7D1FACirqZg9/8/PD+B2qMSA11rXmAXTuQAmLj/WF9PA5628D5EqMGKI</vt:lpwstr>
  </property>
  <property fmtid="{D5CDD505-2E9C-101B-9397-08002B2CF9AE}" pid="41" name="x1ye=43">
    <vt:lpwstr>KmSik0EHVYKpyTDHkqHt3GugLFQoAVb77H/XSJBlBLdxzJg8al8M+EJVz3GT+0I0knzawunjGdHTYdsTXZI6nETf+uMNil24MrM+6aypPiih8qzL8pV6FfSg3qe9JRftd3FvygkwP7u7xBl8SrXLY651Vx6+rn522sgTd9S5I5Sss1xsGTGXcFKOLakWH9PJ20SDm9iVQLGmfTfL4Hx2h7MBQDUpv/9TjbAPNlafZvm7CT/YxOhjRNM7LcEsqv3</vt:lpwstr>
  </property>
  <property fmtid="{D5CDD505-2E9C-101B-9397-08002B2CF9AE}" pid="42" name="x1ye=44">
    <vt:lpwstr>CWMpJV7MGvgDyeJLFKMl7dC7Wp6NswqyNehY2JElgTPffCotO05EWxiXD+GcqgW6J0DbTD+HLW1rbQfQ1asTta1ZA6yFKhIIOAwRjxCpJLG9Spj7XrK3msm1mPF2kaqYs6OB3NBhoWUhdbsw61JUqulb86bU1njd75cix2WqpZB3HrYfnzUkDLDl0eTxWKp3ou/o5N/wImSSNsAqVNZwqVU+t+BlOUoWo5nijZgLvR3thETg2AkrU+Qv3uDV9bU</vt:lpwstr>
  </property>
  <property fmtid="{D5CDD505-2E9C-101B-9397-08002B2CF9AE}" pid="43" name="x1ye=45">
    <vt:lpwstr>jy9QE9SM779MRUqsUF1aL+yQH3RdlHwAzM8Lv02sQoxFhxJr3lxPaFs1wCQLhcZRSNYs9lva7sQr6ahc9kZ5ZDDUtgiktBzJrt1n+BVGR+rgDP273D9p2Jr1UWNt+FsQY1u+aPj4MLoltpWZ3CZWSe69FOQHSsKF06ybHPY3G08nReoU8SW85nWLaIAj0/LkfdSSuZVsYb9LDW+whvCITfHbHYbtql00/tYyDoOojJ1yx5xC3sTPaZEStn966PO</vt:lpwstr>
  </property>
  <property fmtid="{D5CDD505-2E9C-101B-9397-08002B2CF9AE}" pid="44" name="x1ye=46">
    <vt:lpwstr>2DayX5CYniPesC2ppRSuIR9WJ94MtrEoZsfRe+DXpxm6oXqn11uqFmRm1UdD5wyIsLmWnKcYt0/a1/ludlblu6zcn1x4Q1EotRrQQEyCHX7OCvk1vsM1yN4ZLrOXk4PCrGYHEinC/z1mtapAeqYBi7a+eeY23po6UtESoYkmO+OhlSh6cer/IlxT1J6jWApE4DAu0u60i9czwHIDgHvWvW7kEhnbbnViQt0bWaP01w7BkC3kOtMy+gtUUfzo3UL</vt:lpwstr>
  </property>
  <property fmtid="{D5CDD505-2E9C-101B-9397-08002B2CF9AE}" pid="45" name="x1ye=47">
    <vt:lpwstr>Gf9+XFN44TwN91CJ/vwSM71AnjNdNCu7DmyqNYJ7bqLLxri+iL1nUXjCtqsgn44lIDm04B8N3RY6BWdUfU693K4utX23RIBXdjsT17g85GE2KU/5pMwBStkXjiB+8llPTaNlcoBEv3Fbcvi77odQEjdj7vA9bGxTsoegsvYw/1nQ/e+AShbFwId5L+9dFmACRZYbJLEAxt5cWan7+ZloQALeUZLloLrpBBxskozioDKDSYVqlQLOTyTGuYITXfc</vt:lpwstr>
  </property>
  <property fmtid="{D5CDD505-2E9C-101B-9397-08002B2CF9AE}" pid="46" name="x1ye=48">
    <vt:lpwstr>VZ/EogBUxI+vdlLgr9tfJnGb4/p/jyg+bNJyKwgHP3D032jBedX8DLwEzXJcY5LyPFrf2+gV97qjYmuzC0sinqtpOYql5tJB6jc4xw14ohxoZsUtwnzpDHO/7RgGPlG2KfT1aQyS/bagajF2BxZnf1y5K2mwATQm07Z3VCsenfCGXWKPkPjio41FkkZuP5GLy3ZrLBiB1jZ7iFuRkN+b+4ITNULwBUV5/jtbnIhir5WphhfPgulBUTkraOcMeG6</vt:lpwstr>
  </property>
  <property fmtid="{D5CDD505-2E9C-101B-9397-08002B2CF9AE}" pid="47" name="x1ye=49">
    <vt:lpwstr>6/vbbmGPicYAFK34Y57A3c3yfZZMSRSoKifYWM+vHnlXmIIBKvELrFiVQWhGVQ6vt2U6oCac+ymrPtekX2+tJs3VBqLJpzzvtJLLe9mk2FnkSyzQvjeu4+sFk5I41vXYfbSfyoKfp2DHEISDZhW7sKxGjIlOgsgzwaRXIJfXpFzPQQPz1yYr6ZsSn8NSlhKatE8/sIhd5+5Oc741o22ZX55XKqFCYFpDmbaVQHkTf6cPmPC5xjJ9HDA8eks+ioD</vt:lpwstr>
  </property>
  <property fmtid="{D5CDD505-2E9C-101B-9397-08002B2CF9AE}" pid="48" name="x1ye=5">
    <vt:lpwstr>HnXiLgCZYeQPIbnrerAeick4BHGp6pyjeLM/1b3AZwkBI6wEiZERVzSwNtDUQxet3ubR+ueK8v5rbQsk2K4ardYpSr7Gmqao+uto4uPRxwF1PPu5E97kPseOt3U8FamthKw7ioEtKoIGP6u5mLIK14mSjkk14s87SGaUJDcOwpvkttKURwYT5Xt9JnygJeyxF9aPl95BqMW/aIeMD2MJqusWE5bNCDW+0JSSnoTGP4HJZBnGt0Pl2CVHAfCJe9o</vt:lpwstr>
  </property>
  <property fmtid="{D5CDD505-2E9C-101B-9397-08002B2CF9AE}" pid="49" name="x1ye=50">
    <vt:lpwstr>xRHx2et136ltl6sF7XnzGDC0AlAxUXf67vLeo2nIKztT5cg6Z2uuYYqfc4FRO2eH2ll6HC534lEL1N8WDMOoFxZypXtTdeIqY2/BuWCXcoj5Cs/DYkRhAChTeE10/OEi/6Wkk1WfrJuWVSybqELXOBrpAZyfzrKhdlFqE+nr+gCDNknKssuBb6tSjpKh5uE6CjaNtHZUHSh5ogrL53igFilgSzRaIp2/P8GatG531U3X8vBZT3FZB9wbc/An134</vt:lpwstr>
  </property>
  <property fmtid="{D5CDD505-2E9C-101B-9397-08002B2CF9AE}" pid="50" name="x1ye=51">
    <vt:lpwstr>28X71Bl+IVTCuOlGuweBUpTHR8oQmn0kTRgLBS42DJ3urylJxyOcJw2EWJ9IjzcLNuKLwdX7WCSeVkaF+y3CXfiP1T4K5RfmoJ0psCcmOPpN/L0RY9Xy6ARcO5LJva8GVjjYpgWXWLxIiS3WPMfBEydt3L/3/rpGGFLaK/nFh/rdv7DOWEaC6Sm+Ex5Dnj3q1PcwyzXR6dnDNIQYTw8IvwkBF1GirvewLVN+CC0s8iDAWCzdPtHYEaCzSZo1vgZ</vt:lpwstr>
  </property>
  <property fmtid="{D5CDD505-2E9C-101B-9397-08002B2CF9AE}" pid="51" name="x1ye=52">
    <vt:lpwstr>KZW4ojoTZcOTlWJZZMu50aOxAW+eYVft0r9kNNDn28ZueuffRN/b8qQtC38RWESvzxNJtV9vHzdiYnbhXpunqS3H78FdA1zX2aC0D3K9K6xUCCvcEmonaxHR5h+G0zU1tJWsUYZzMKA/GJ8lLXBkAHIDT8QGGuXP904if7qyU6uC6NkXqejEEbVedfse66+MeFtzIZ5BaSA42QlH+CalD2YM+g8dH9b7mXCTMdafpfYFbmSG8yCH0v0IvhSKUMn</vt:lpwstr>
  </property>
  <property fmtid="{D5CDD505-2E9C-101B-9397-08002B2CF9AE}" pid="52" name="x1ye=53">
    <vt:lpwstr>ZWbdTgmZGVjPons6lgnqJdfyEbTM9WMxXSX6PAerojAZ8SPsBNkWYAwgBjm+pLHwSlytfMtzN7wPxOapdmZAMAizQWeIdWl/85wBqQQvp1hri56Uj/OYE+hpLo7GdezxmoWVpCMgkvRqinotEmc+jtQ293ZLmnkIT0k+B9xvr0b5jcmYI2fQO5AHzYpLdjv9ooBpqaD2H9B4+gqcouvqzmI3rInPra9tUlDoPZVz6jVkRL/CpKFkXgsuP839NaN</vt:lpwstr>
  </property>
  <property fmtid="{D5CDD505-2E9C-101B-9397-08002B2CF9AE}" pid="53" name="x1ye=54">
    <vt:lpwstr>/G2grNSUayY1JPy+HHtYiX5PELCgvGG7aJ35bSAjBKs+fpa/VyCxgcXxJysIldo7JTLRTqxk3TzDVE02ixjurG3MY+PAbyeVpaP0XAx/AiTcQK9exYQgIWSN6/fuDRw/eyerr+lAxxZi9wSWPbyL3WfdmM1LwSgwX/EAMHA/qz8x3f1H5kMJi1OgNLv7n6UXugEoy43u5JWnNq3lIMbFdRiFUHHX8LZ8g7kGTZZM6P9QPGM9/JCfYRFQ+BP8uCv</vt:lpwstr>
  </property>
  <property fmtid="{D5CDD505-2E9C-101B-9397-08002B2CF9AE}" pid="54" name="x1ye=55">
    <vt:lpwstr>xIgqd9ylOQspRzFB8OB8HWZ1h4geqTZ11ftehARF5eodHu48UU5BgW5hYATkvszPHOxQp2f40+fdLqHy7hB0jH9iHIf07WKvTJa9Od8KyLW3FG7GQsQRq31NEoITdygvT/mCOfY/We0szW1HNbXOr1dLfppS8y6cgyF2PGCekj7tkKGVgQGLQyywQJPosfqVf5cPzRcK+xm/TQI3eALGRWTwb3foBswxab8Vi777dWYghWv4BFrtc3USAgKb8RS</vt:lpwstr>
  </property>
  <property fmtid="{D5CDD505-2E9C-101B-9397-08002B2CF9AE}" pid="55" name="x1ye=56">
    <vt:lpwstr>JIgYjq2/HOhJh5G+1/nRpZIuVtT0FZnbBzVZ1D2C7yDxWq76MsVkMrtcvV+cbcztqq7f5Mnu/TEPSkemfcGbnb1ys0HPD/yg5YK7gyVa+3akGPNBi6Rjw2FDYOZsWHWsDk3OtrQSsmV7a7jJiJvPYKs3iarHYc4NmHLAMQkQPPcAnYYtXRTTYYHrd/l+A7Y1rg85f7SPbklSHJnJx6OBmE82ESBJqqruT1frTuxz32R/4zALRtLq0Ydg6xJev0y</vt:lpwstr>
  </property>
  <property fmtid="{D5CDD505-2E9C-101B-9397-08002B2CF9AE}" pid="56" name="x1ye=57">
    <vt:lpwstr>OHlT2DFHp8eYF/JQfbpPoF4NiBkWilceyF7Ag/bvhdM/moOrT2OzpCtD7YZwUrpBiZCUpzurqYJOuXgtps10FNTyjp92jmGYi+oW6K88w0MHyM1RSaWSrV+X+X/rQTtoM9p+v/IrJ2caRXgFAyKdR24698fRx5vgUE17bDe1cEIkQLxXlarvzC37SOO2rTMKvSHtyTkEZOp4XK8+hfDSAb+5rB40zRr8nui2nI7DZtFlI9R+ijh1rIDkAAA==</vt:lpwstr>
  </property>
  <property fmtid="{D5CDD505-2E9C-101B-9397-08002B2CF9AE}" pid="57" name="x1ye=6">
    <vt:lpwstr>1kaIkERQgihBx68fj7FCmT0glu5x5jDj3i2xxV/fe6vm31pRwDuSoM3QYHzdCFXTU+nxUMCeCxwDGlAlMwRGZ9+qZd1F5mYqXnASXFjJC2DszpaMd5ORICZC6DdM2Vjxn225K37CA1lGHEO23N97rlM7rVURh7s+UHi1DxwqmcZQ06tASpzUisXNsIeCU7x9VbMgVL1iV3i1+GCFQijCK+RlX09JUbvhXe42DK1ikDVtJb+zvkHzpHu0emXmkwt</vt:lpwstr>
  </property>
  <property fmtid="{D5CDD505-2E9C-101B-9397-08002B2CF9AE}" pid="58" name="x1ye=7">
    <vt:lpwstr>oQLqtMtiRYC8rI3bkvmwM/hgo1UEqVQKtniHBoUqUnArIpJNzYWscgWJCZOLrpyAa/0XKS+BqfV7rCdshiqp+yptji7FwyRlJ7O22fQwHImqjAuAtpus8BNXxUCY5ywpi84+1ZWjqSJYGPYEc8R3Q6FSww9XDCSkvXr7Br8UbsiwyOSrYka1R9Ip+Ndin1sDrzIYkdgXOeAufo1qs/KN2VQLZivtJHnADVyI7Tb3qeSa0O/TsTSgh9vHerN3m+P</vt:lpwstr>
  </property>
  <property fmtid="{D5CDD505-2E9C-101B-9397-08002B2CF9AE}" pid="59" name="x1ye=8">
    <vt:lpwstr>gir16yXMbjGri8kddXtlFixEPEDAw79dff8FXT6sqJNRu9myFSe1iEzRQ4cXWzt66fzVv3F6KpfICyI2wcrWKGz+4GPVU2ki6tkmT3WOW3bEjBO9C3HuarHFLMqjY+KOGzG2YxrwPZBHmVtC/x2lz8g6Z7t4g7VTn0BOfWng28bG4R72K85ik+g6rYaOqjF4f9Ve4x26mcXFuHLwTEXIZiIuo9EE0DqZgILSt20xftMxllk6sLzJNhz0PAQYr7s</vt:lpwstr>
  </property>
  <property fmtid="{D5CDD505-2E9C-101B-9397-08002B2CF9AE}" pid="60" name="x1ye=9">
    <vt:lpwstr>CSF2VO9bJFDt/ENiaHcJVGcbB5w/ap8VlQCrit9Qx8uYkJvbQMgXYXOPCU2ezwAG4kDJEruHQBAssyHpNIl3lt2CdSUTX4mIOG5vZcqWv/XVKJkV0uCcusxhyDuBOzq9e4Grse26BHIwhro03Lg55NKMjxP4dBKbuqiJQjdQPSXAr6gLlD+lrBaKxaH0gQwmaDkeTODGtbKRO0rMIERBJa1oxBPlXSsbScRWFQV5S5dZ5sFxlofO6vHRKHgmrNS</vt:lpwstr>
  </property>
</Properties>
</file>