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8630B" w14:textId="621D1309" w:rsidR="00970045" w:rsidRDefault="00970045" w:rsidP="00970045">
      <w:pPr>
        <w:spacing w:after="240"/>
      </w:pPr>
      <w:r>
        <w:rPr>
          <w:noProof/>
          <w:bdr w:val="none" w:sz="0" w:space="0" w:color="auto" w:frame="1"/>
        </w:rPr>
        <w:drawing>
          <wp:anchor distT="0" distB="0" distL="114300" distR="114300" simplePos="0" relativeHeight="251660288" behindDoc="1" locked="0" layoutInCell="1" allowOverlap="1" wp14:anchorId="4D7FF575" wp14:editId="3DCFA117">
            <wp:simplePos x="0" y="0"/>
            <wp:positionH relativeFrom="column">
              <wp:posOffset>4505325</wp:posOffset>
            </wp:positionH>
            <wp:positionV relativeFrom="paragraph">
              <wp:posOffset>581025</wp:posOffset>
            </wp:positionV>
            <wp:extent cx="2933700" cy="342900"/>
            <wp:effectExtent l="0" t="0" r="0" b="0"/>
            <wp:wrapTight wrapText="bothSides">
              <wp:wrapPolygon edited="0">
                <wp:start x="7995" y="0"/>
                <wp:lineTo x="0" y="3600"/>
                <wp:lineTo x="0" y="18000"/>
                <wp:lineTo x="2244" y="20400"/>
                <wp:lineTo x="4909" y="20400"/>
                <wp:lineTo x="21460" y="18000"/>
                <wp:lineTo x="21460" y="2400"/>
                <wp:lineTo x="9397" y="0"/>
                <wp:lineTo x="7995" y="0"/>
              </wp:wrapPolygon>
            </wp:wrapTight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14:paraId="3BD3C5BC" w14:textId="77777777" w:rsidR="00970045" w:rsidRDefault="00970045" w:rsidP="00970045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2"/>
          <w:szCs w:val="22"/>
        </w:rPr>
      </w:pPr>
    </w:p>
    <w:p w14:paraId="5CBC2993" w14:textId="77777777" w:rsidR="00970045" w:rsidRDefault="00970045" w:rsidP="00970045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2"/>
          <w:szCs w:val="22"/>
        </w:rPr>
      </w:pPr>
    </w:p>
    <w:p w14:paraId="77F1EA1F" w14:textId="77777777" w:rsidR="00970045" w:rsidRDefault="00970045" w:rsidP="00970045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2"/>
          <w:szCs w:val="22"/>
        </w:rPr>
      </w:pPr>
    </w:p>
    <w:p w14:paraId="67F83D2C" w14:textId="77777777" w:rsidR="00970045" w:rsidRDefault="00970045" w:rsidP="00970045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2"/>
          <w:szCs w:val="22"/>
        </w:rPr>
      </w:pPr>
    </w:p>
    <w:p w14:paraId="3E3B3F17" w14:textId="77777777" w:rsidR="00970045" w:rsidRDefault="00970045" w:rsidP="00970045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2"/>
          <w:szCs w:val="22"/>
        </w:rPr>
      </w:pPr>
    </w:p>
    <w:p w14:paraId="780CEECA" w14:textId="77777777" w:rsidR="00970045" w:rsidRDefault="00970045" w:rsidP="00970045">
      <w:pPr>
        <w:pStyle w:val="NormalWeb"/>
        <w:spacing w:before="0" w:beforeAutospacing="0" w:after="0" w:afterAutospacing="0"/>
        <w:ind w:left="720"/>
        <w:rPr>
          <w:rFonts w:ascii="Arial" w:hAnsi="Arial" w:cs="Arial"/>
          <w:color w:val="000000"/>
          <w:sz w:val="22"/>
          <w:szCs w:val="22"/>
        </w:rPr>
      </w:pPr>
    </w:p>
    <w:p w14:paraId="13FC7929" w14:textId="01F03AD0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57C0DD67" w14:textId="77777777" w:rsidR="00970045" w:rsidRDefault="00970045" w:rsidP="00970045"/>
    <w:p w14:paraId="1CFAAB83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57927411" w14:textId="77777777" w:rsidR="00970045" w:rsidRDefault="00970045" w:rsidP="00970045"/>
    <w:p w14:paraId="287B81D9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How to Write a Resume</w:t>
        </w:r>
      </w:hyperlink>
      <w:r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25313B39" w14:textId="77777777" w:rsidR="00970045" w:rsidRDefault="00970045" w:rsidP="00970045"/>
    <w:p w14:paraId="6CB9C7EE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Resume Builder</w:t>
        </w:r>
      </w:hyperlink>
      <w:r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2E37E794" w14:textId="77777777" w:rsidR="00970045" w:rsidRDefault="00970045" w:rsidP="00970045">
      <w:pPr>
        <w:pStyle w:val="NormalWeb"/>
        <w:numPr>
          <w:ilvl w:val="0"/>
          <w:numId w:val="7"/>
        </w:numPr>
        <w:spacing w:before="0" w:beforeAutospacing="0" w:after="0" w:afterAutospacing="0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31BBE4D2" w14:textId="77777777" w:rsidR="00970045" w:rsidRDefault="00970045" w:rsidP="00970045">
      <w:pPr>
        <w:pStyle w:val="NormalWeb"/>
        <w:numPr>
          <w:ilvl w:val="0"/>
          <w:numId w:val="7"/>
        </w:numPr>
        <w:spacing w:before="0" w:beforeAutospacing="0" w:after="0" w:afterAutospacing="0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10460DC8" w14:textId="77777777" w:rsidR="00970045" w:rsidRDefault="00970045" w:rsidP="00970045">
      <w:pPr>
        <w:pStyle w:val="NormalWeb"/>
        <w:numPr>
          <w:ilvl w:val="0"/>
          <w:numId w:val="7"/>
        </w:numPr>
        <w:spacing w:before="0" w:beforeAutospacing="0" w:after="0" w:afterAutospacing="0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resume templates</w:t>
        </w:r>
      </w:hyperlink>
      <w:r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6A8B5BB0" w14:textId="77777777" w:rsidR="00970045" w:rsidRDefault="00970045" w:rsidP="00970045"/>
    <w:p w14:paraId="7F496B51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resume examples</w:t>
        </w:r>
      </w:hyperlink>
      <w:r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3EA6F059" w14:textId="77777777" w:rsidR="00970045" w:rsidRDefault="00970045" w:rsidP="00970045"/>
    <w:p w14:paraId="255F4BCB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53EB6CD5" w14:textId="77777777" w:rsidR="00970045" w:rsidRDefault="00970045" w:rsidP="00970045"/>
    <w:p w14:paraId="09BB092A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>Best of luck,</w:t>
      </w:r>
    </w:p>
    <w:p w14:paraId="675B454E" w14:textId="77777777" w:rsidR="00970045" w:rsidRDefault="00970045" w:rsidP="00970045"/>
    <w:p w14:paraId="337EB241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1E893731" w14:textId="77777777" w:rsidR="00970045" w:rsidRDefault="00970045" w:rsidP="00970045"/>
    <w:p w14:paraId="11170289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r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3AC8E9EF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hyperlink r:id="rId10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50+ Resume Objective Examples</w:t>
        </w:r>
      </w:hyperlink>
    </w:p>
    <w:p w14:paraId="48C33716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hyperlink r:id="rId11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280+ Action Verbs for Resume Writing</w:t>
        </w:r>
      </w:hyperlink>
    </w:p>
    <w:p w14:paraId="042528DA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hyperlink r:id="rId12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High School Resume Template</w:t>
        </w:r>
      </w:hyperlink>
    </w:p>
    <w:p w14:paraId="209CEF37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hyperlink r:id="rId13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How to Write a Cover Letter</w:t>
        </w:r>
      </w:hyperlink>
    </w:p>
    <w:p w14:paraId="3F91D76A" w14:textId="77777777" w:rsidR="00970045" w:rsidRDefault="00970045" w:rsidP="00970045">
      <w:pPr>
        <w:pStyle w:val="NormalWeb"/>
        <w:spacing w:before="0" w:beforeAutospacing="0" w:after="0" w:afterAutospacing="0"/>
        <w:ind w:left="720"/>
      </w:pPr>
      <w:hyperlink r:id="rId14" w:history="1">
        <w:r>
          <w:rPr>
            <w:rStyle w:val="Hyperlink"/>
            <w:rFonts w:ascii="Arial" w:hAnsi="Arial" w:cs="Arial"/>
            <w:color w:val="1155CC"/>
            <w:sz w:val="22"/>
            <w:szCs w:val="22"/>
          </w:rPr>
          <w:t>Free Cover Letter Templates</w:t>
        </w:r>
      </w:hyperlink>
    </w:p>
    <w:p w14:paraId="063AC6EB" w14:textId="0269D6FB" w:rsidR="00970045" w:rsidRDefault="00970045"/>
    <w:tbl>
      <w:tblPr>
        <w:tblStyle w:val="divdocument"/>
        <w:tblW w:w="0" w:type="auto"/>
        <w:tblCellSpacing w:w="0" w:type="dxa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4520"/>
        <w:gridCol w:w="7720"/>
      </w:tblGrid>
      <w:tr w:rsidR="00887594" w14:paraId="2C43FAFD" w14:textId="77777777">
        <w:trPr>
          <w:trHeight w:val="15200"/>
          <w:tblCellSpacing w:w="0" w:type="dxa"/>
        </w:trPr>
        <w:tc>
          <w:tcPr>
            <w:tcW w:w="4520" w:type="dxa"/>
            <w:shd w:val="clear" w:color="auto" w:fill="FBEDCD"/>
            <w:tcMar>
              <w:top w:w="0" w:type="dxa"/>
              <w:left w:w="0" w:type="dxa"/>
              <w:bottom w:w="600" w:type="dxa"/>
              <w:right w:w="0" w:type="dxa"/>
            </w:tcMar>
            <w:hideMark/>
          </w:tcPr>
          <w:tbl>
            <w:tblPr>
              <w:tblStyle w:val="divdocumentleft-table"/>
              <w:tblW w:w="4520" w:type="dxa"/>
              <w:tblCellSpacing w:w="0" w:type="dxa"/>
              <w:tblLayout w:type="fixed"/>
              <w:tblCellMar>
                <w:left w:w="0" w:type="dxa"/>
                <w:right w:w="300" w:type="dxa"/>
              </w:tblCellMar>
              <w:tblLook w:val="05E0" w:firstRow="1" w:lastRow="1" w:firstColumn="1" w:lastColumn="1" w:noHBand="0" w:noVBand="1"/>
            </w:tblPr>
            <w:tblGrid>
              <w:gridCol w:w="4520"/>
            </w:tblGrid>
            <w:tr w:rsidR="00887594" w14:paraId="3C9D274C" w14:textId="77777777">
              <w:trPr>
                <w:trHeight w:hRule="exact" w:val="3917"/>
                <w:tblCellSpacing w:w="0" w:type="dxa"/>
              </w:trPr>
              <w:tc>
                <w:tcPr>
                  <w:tcW w:w="4520" w:type="dxa"/>
                  <w:shd w:val="clear" w:color="auto" w:fill="F4D283"/>
                  <w:tcMar>
                    <w:top w:w="600" w:type="dxa"/>
                    <w:left w:w="300" w:type="dxa"/>
                    <w:bottom w:w="400" w:type="dxa"/>
                    <w:right w:w="0" w:type="dxa"/>
                  </w:tcMar>
                  <w:hideMark/>
                </w:tcPr>
                <w:p w14:paraId="54293F64" w14:textId="4D3BB27A" w:rsidR="00887594" w:rsidRDefault="00970045">
                  <w:pPr>
                    <w:pStyle w:val="div"/>
                    <w:spacing w:line="520" w:lineRule="exac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  <w:spacing w:val="10"/>
                      <w:sz w:val="56"/>
                      <w:szCs w:val="56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  <w:spacing w:val="10"/>
                      <w:sz w:val="56"/>
                      <w:szCs w:val="56"/>
                    </w:rPr>
                    <w:lastRenderedPageBreak/>
                    <w:t>Kieran</w:t>
                  </w:r>
                </w:p>
                <w:p w14:paraId="4D71BFAF" w14:textId="77777777" w:rsidR="00887594" w:rsidRDefault="00970045">
                  <w:pPr>
                    <w:pStyle w:val="div"/>
                    <w:spacing w:line="520" w:lineRule="exac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  <w:spacing w:val="10"/>
                      <w:sz w:val="56"/>
                      <w:szCs w:val="56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  <w:spacing w:val="10"/>
                      <w:sz w:val="56"/>
                      <w:szCs w:val="56"/>
                    </w:rPr>
                    <w:t>Smith</w:t>
                  </w:r>
                </w:p>
                <w:p w14:paraId="1FD38D0B" w14:textId="77777777" w:rsidR="00887594" w:rsidRDefault="00970045">
                  <w:pPr>
                    <w:pStyle w:val="div"/>
                    <w:spacing w:after="200" w:line="24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noProof/>
                      <w:color w:val="343B30"/>
                      <w:sz w:val="20"/>
                      <w:szCs w:val="20"/>
                    </w:rPr>
                    <w:drawing>
                      <wp:inline distT="0" distB="0" distL="0" distR="0" wp14:anchorId="7CBFD572" wp14:editId="666C641B">
                        <wp:extent cx="431888" cy="13318"/>
                        <wp:effectExtent l="0" t="0" r="0" b="0"/>
                        <wp:docPr id="100001" name="Picture 100001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0001" name=""/>
                                <pic:cNvPicPr>
                                  <a:picLocks/>
                                </pic:cNvPicPr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31888" cy="1331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tbl>
                  <w:tblPr>
                    <w:tblStyle w:val="addresstable"/>
                    <w:tblW w:w="0" w:type="auto"/>
                    <w:tblCellSpacing w:w="0" w:type="dxa"/>
                    <w:tblInd w:w="300" w:type="dxa"/>
                    <w:tblLayout w:type="fixed"/>
                    <w:tblCellMar>
                      <w:left w:w="0" w:type="dxa"/>
                      <w:right w:w="0" w:type="dxa"/>
                    </w:tblCellMar>
                    <w:tblLook w:val="05E0" w:firstRow="1" w:lastRow="1" w:firstColumn="1" w:lastColumn="1" w:noHBand="0" w:noVBand="1"/>
                  </w:tblPr>
                  <w:tblGrid>
                    <w:gridCol w:w="500"/>
                    <w:gridCol w:w="3620"/>
                  </w:tblGrid>
                  <w:tr w:rsidR="00887594" w14:paraId="1F35F8E9" w14:textId="77777777">
                    <w:trPr>
                      <w:tblCellSpacing w:w="0" w:type="dxa"/>
                    </w:trPr>
                    <w:tc>
                      <w:tcPr>
                        <w:tcW w:w="500" w:type="dxa"/>
                        <w:tcMar>
                          <w:top w:w="120" w:type="dxa"/>
                          <w:left w:w="0" w:type="dxa"/>
                          <w:bottom w:w="0" w:type="dxa"/>
                          <w:right w:w="40" w:type="dxa"/>
                        </w:tcMar>
                        <w:vAlign w:val="center"/>
                        <w:hideMark/>
                      </w:tcPr>
                      <w:p w14:paraId="11D6AB20" w14:textId="77777777" w:rsidR="00887594" w:rsidRDefault="00970045">
                        <w:pPr>
                          <w:pStyle w:val="div"/>
                          <w:spacing w:line="240" w:lineRule="atLeast"/>
                          <w:rPr>
                            <w:rStyle w:val="adrsfirstcell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</w:pPr>
                        <w:r>
                          <w:rPr>
                            <w:rStyle w:val="adrsfirstcell"/>
                            <w:rFonts w:ascii="Fira Sans" w:eastAsia="Fira Sans" w:hAnsi="Fira Sans" w:cs="Fira Sans"/>
                            <w:noProof/>
                            <w:color w:val="343B30"/>
                            <w:sz w:val="20"/>
                            <w:szCs w:val="20"/>
                          </w:rPr>
                          <w:drawing>
                            <wp:inline distT="0" distB="0" distL="0" distR="0" wp14:anchorId="67495D03" wp14:editId="048229F0">
                              <wp:extent cx="216254" cy="216380"/>
                              <wp:effectExtent l="0" t="0" r="0" b="0"/>
                              <wp:docPr id="100003" name="Picture 100003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03" name=""/>
                                      <pic:cNvPicPr>
                                        <a:picLocks/>
                                      </pic:cNvPicPr>
                                    </pic:nvPicPr>
                                    <pic:blipFill>
                                      <a:blip r:embed="rId1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16254" cy="2163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3620" w:type="dxa"/>
                        <w:tcMar>
                          <w:top w:w="120" w:type="dxa"/>
                          <w:left w:w="0" w:type="dxa"/>
                          <w:bottom w:w="0" w:type="dxa"/>
                          <w:right w:w="700" w:type="dxa"/>
                        </w:tcMar>
                        <w:vAlign w:val="center"/>
                        <w:hideMark/>
                      </w:tcPr>
                      <w:p w14:paraId="736FB314" w14:textId="77777777" w:rsidR="00887594" w:rsidRDefault="00970045">
                        <w:pPr>
                          <w:pStyle w:val="adrssecondcelldiv"/>
                          <w:spacing w:line="240" w:lineRule="atLeast"/>
                          <w:rPr>
                            <w:rStyle w:val="adrssecondcell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</w:pPr>
                        <w:r>
                          <w:rPr>
                            <w:rStyle w:val="adrssecondcell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  <w:t>example@example.com</w:t>
                        </w:r>
                      </w:p>
                    </w:tc>
                  </w:tr>
                  <w:tr w:rsidR="00887594" w14:paraId="23C93B2D" w14:textId="77777777">
                    <w:trPr>
                      <w:tblCellSpacing w:w="0" w:type="dxa"/>
                    </w:trPr>
                    <w:tc>
                      <w:tcPr>
                        <w:tcW w:w="500" w:type="dxa"/>
                        <w:tcMar>
                          <w:top w:w="120" w:type="dxa"/>
                          <w:left w:w="0" w:type="dxa"/>
                          <w:bottom w:w="0" w:type="dxa"/>
                          <w:right w:w="40" w:type="dxa"/>
                        </w:tcMar>
                        <w:vAlign w:val="center"/>
                        <w:hideMark/>
                      </w:tcPr>
                      <w:p w14:paraId="749AB2D2" w14:textId="77777777" w:rsidR="00887594" w:rsidRDefault="00970045">
                        <w:pPr>
                          <w:pStyle w:val="div"/>
                          <w:spacing w:line="240" w:lineRule="atLeast"/>
                          <w:rPr>
                            <w:rStyle w:val="adrsfirstcell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</w:pPr>
                        <w:r>
                          <w:rPr>
                            <w:rStyle w:val="adrsfirstcell"/>
                            <w:rFonts w:ascii="Fira Sans" w:eastAsia="Fira Sans" w:hAnsi="Fira Sans" w:cs="Fira Sans"/>
                            <w:noProof/>
                            <w:color w:val="343B30"/>
                            <w:sz w:val="20"/>
                            <w:szCs w:val="20"/>
                          </w:rPr>
                          <w:drawing>
                            <wp:inline distT="0" distB="0" distL="0" distR="0" wp14:anchorId="108F9A9B" wp14:editId="702AEB8C">
                              <wp:extent cx="216254" cy="216380"/>
                              <wp:effectExtent l="0" t="0" r="0" b="0"/>
                              <wp:docPr id="100005" name="Picture 100005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05" name=""/>
                                      <pic:cNvPicPr>
                                        <a:picLocks/>
                                      </pic:cNvPicPr>
                                    </pic:nvPicPr>
                                    <pic:blipFill>
                                      <a:blip r:embed="rId1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16254" cy="2163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3620" w:type="dxa"/>
                        <w:tcMar>
                          <w:top w:w="120" w:type="dxa"/>
                          <w:left w:w="0" w:type="dxa"/>
                          <w:bottom w:w="0" w:type="dxa"/>
                          <w:right w:w="700" w:type="dxa"/>
                        </w:tcMar>
                        <w:vAlign w:val="center"/>
                        <w:hideMark/>
                      </w:tcPr>
                      <w:p w14:paraId="6DCB1A9F" w14:textId="77777777" w:rsidR="00887594" w:rsidRDefault="00970045">
                        <w:pPr>
                          <w:pStyle w:val="adrssecondcelldiv"/>
                          <w:spacing w:line="240" w:lineRule="atLeast"/>
                          <w:rPr>
                            <w:rStyle w:val="adrssecondcell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</w:pPr>
                        <w:r>
                          <w:rPr>
                            <w:rStyle w:val="span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  <w:t>(555) 555-5555, (555) 555-5555</w:t>
                        </w:r>
                      </w:p>
                    </w:tc>
                  </w:tr>
                  <w:tr w:rsidR="00887594" w14:paraId="19B2DE45" w14:textId="77777777">
                    <w:trPr>
                      <w:tblCellSpacing w:w="0" w:type="dxa"/>
                    </w:trPr>
                    <w:tc>
                      <w:tcPr>
                        <w:tcW w:w="500" w:type="dxa"/>
                        <w:tcMar>
                          <w:top w:w="120" w:type="dxa"/>
                          <w:left w:w="0" w:type="dxa"/>
                          <w:bottom w:w="0" w:type="dxa"/>
                          <w:right w:w="40" w:type="dxa"/>
                        </w:tcMar>
                        <w:vAlign w:val="center"/>
                        <w:hideMark/>
                      </w:tcPr>
                      <w:p w14:paraId="79EFF919" w14:textId="77777777" w:rsidR="00887594" w:rsidRDefault="00970045">
                        <w:pPr>
                          <w:pStyle w:val="div"/>
                          <w:spacing w:line="240" w:lineRule="atLeast"/>
                          <w:rPr>
                            <w:rStyle w:val="adrsfirstcell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</w:pPr>
                        <w:r>
                          <w:rPr>
                            <w:rStyle w:val="adrsfirstcell"/>
                            <w:rFonts w:ascii="Fira Sans" w:eastAsia="Fira Sans" w:hAnsi="Fira Sans" w:cs="Fira Sans"/>
                            <w:noProof/>
                            <w:color w:val="343B30"/>
                            <w:sz w:val="20"/>
                            <w:szCs w:val="20"/>
                          </w:rPr>
                          <w:drawing>
                            <wp:inline distT="0" distB="0" distL="0" distR="0" wp14:anchorId="399B3F63" wp14:editId="13DB979A">
                              <wp:extent cx="216254" cy="216380"/>
                              <wp:effectExtent l="0" t="0" r="0" b="0"/>
                              <wp:docPr id="100007" name="Picture 100007"/>
                              <wp:cNvGraphicFramePr>
                                <a:graphicFrameLocks xmlns:a="http://schemas.openxmlformats.org/drawingml/2006/main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007" name=""/>
                                      <pic:cNvPicPr>
                                        <a:picLocks/>
                                      </pic:cNvPicPr>
                                    </pic:nvPicPr>
                                    <pic:blipFill>
                                      <a:blip r:embed="rId18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16254" cy="2163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3620" w:type="dxa"/>
                        <w:tcMar>
                          <w:top w:w="120" w:type="dxa"/>
                          <w:left w:w="0" w:type="dxa"/>
                          <w:bottom w:w="0" w:type="dxa"/>
                          <w:right w:w="700" w:type="dxa"/>
                        </w:tcMar>
                        <w:vAlign w:val="center"/>
                        <w:hideMark/>
                      </w:tcPr>
                      <w:p w14:paraId="0634266D" w14:textId="77777777" w:rsidR="00887594" w:rsidRDefault="00970045">
                        <w:pPr>
                          <w:pStyle w:val="adrssecondcelldiv"/>
                          <w:spacing w:line="240" w:lineRule="atLeast"/>
                          <w:rPr>
                            <w:rStyle w:val="adrssecondcell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</w:pPr>
                        <w:r>
                          <w:rPr>
                            <w:rStyle w:val="span"/>
                            <w:rFonts w:ascii="Fira Sans" w:eastAsia="Fira Sans" w:hAnsi="Fira Sans" w:cs="Fira Sans"/>
                            <w:color w:val="343B30"/>
                            <w:sz w:val="20"/>
                            <w:szCs w:val="20"/>
                          </w:rPr>
                          <w:t>Los Angeles, CA 90008</w:t>
                        </w:r>
                      </w:p>
                    </w:tc>
                  </w:tr>
                </w:tbl>
                <w:p w14:paraId="7E05B928" w14:textId="77777777" w:rsidR="00887594" w:rsidRDefault="00887594"/>
              </w:tc>
            </w:tr>
            <w:tr w:rsidR="00887594" w14:paraId="79D5C60D" w14:textId="77777777">
              <w:trPr>
                <w:tblCellSpacing w:w="0" w:type="dxa"/>
              </w:trPr>
              <w:tc>
                <w:tcPr>
                  <w:tcW w:w="4520" w:type="dxa"/>
                  <w:shd w:val="clear" w:color="auto" w:fill="FBEDCD"/>
                  <w:tcMar>
                    <w:top w:w="600" w:type="dxa"/>
                    <w:left w:w="300" w:type="dxa"/>
                    <w:bottom w:w="0" w:type="dxa"/>
                    <w:right w:w="0" w:type="dxa"/>
                  </w:tcMar>
                  <w:hideMark/>
                </w:tcPr>
                <w:p w14:paraId="73F95A82" w14:textId="77777777" w:rsidR="00887594" w:rsidRDefault="00970045">
                  <w:pPr>
                    <w:pStyle w:val="divdocumentdivsectiontitle"/>
                    <w:spacing w:after="200" w:line="28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  <w:t>Skills</w:t>
                  </w:r>
                </w:p>
                <w:p w14:paraId="40122D81" w14:textId="77777777" w:rsidR="00887594" w:rsidRDefault="00970045">
                  <w:pPr>
                    <w:pStyle w:val="divdocumentulli"/>
                    <w:numPr>
                      <w:ilvl w:val="0"/>
                      <w:numId w:val="1"/>
                    </w:numPr>
                    <w:pBdr>
                      <w:left w:val="none" w:sz="0" w:space="0" w:color="auto"/>
                    </w:pBdr>
                    <w:spacing w:line="240" w:lineRule="atLeast"/>
                    <w:ind w:left="540" w:right="300" w:hanging="232"/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Review the job posting and pick out key skills (such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self-motivation and drive</w:t>
                  </w: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).</w:t>
                  </w:r>
                </w:p>
                <w:p w14:paraId="14688682" w14:textId="77777777" w:rsidR="00887594" w:rsidRDefault="00970045">
                  <w:pPr>
                    <w:pStyle w:val="divdocumentulli"/>
                    <w:numPr>
                      <w:ilvl w:val="0"/>
                      <w:numId w:val="1"/>
                    </w:numPr>
                    <w:spacing w:line="240" w:lineRule="atLeast"/>
                    <w:ind w:left="540" w:right="300" w:hanging="232"/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Feature skills of your own that match these key skills.</w:t>
                  </w:r>
                </w:p>
                <w:p w14:paraId="08FCD823" w14:textId="77777777" w:rsidR="00887594" w:rsidRDefault="00970045">
                  <w:pPr>
                    <w:pStyle w:val="divdocumentulli"/>
                    <w:numPr>
                      <w:ilvl w:val="0"/>
                      <w:numId w:val="1"/>
                    </w:numPr>
                    <w:spacing w:line="240" w:lineRule="atLeast"/>
                    <w:ind w:left="540" w:right="300" w:hanging="232"/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Your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343B30"/>
                      <w:sz w:val="20"/>
                      <w:szCs w:val="20"/>
                      <w:u w:val="single" w:color="343B30"/>
                    </w:rPr>
                    <w:t>resume format</w:t>
                  </w: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determines how large your skills section is — functional resumes will feature several skill categories, while other formats feature less.</w:t>
                  </w:r>
                </w:p>
                <w:p w14:paraId="66FC5EF3" w14:textId="77777777" w:rsidR="00887594" w:rsidRDefault="00970045">
                  <w:pPr>
                    <w:pStyle w:val="divdocumentulli"/>
                    <w:numPr>
                      <w:ilvl w:val="0"/>
                      <w:numId w:val="2"/>
                    </w:numPr>
                    <w:spacing w:line="240" w:lineRule="atLeast"/>
                    <w:ind w:left="540" w:right="300" w:hanging="232"/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Feature skills that are valuable in your profession, 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excellent communication, </w:t>
                  </w:r>
                  <w:proofErr w:type="gramStart"/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negotiation</w:t>
                  </w:r>
                  <w:proofErr w:type="gramEnd"/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 and networking skills.</w:t>
                  </w:r>
                </w:p>
                <w:p w14:paraId="7AD37EDE" w14:textId="77777777" w:rsidR="00887594" w:rsidRDefault="00970045">
                  <w:pPr>
                    <w:pStyle w:val="divdocumentulli"/>
                    <w:numPr>
                      <w:ilvl w:val="0"/>
                      <w:numId w:val="2"/>
                    </w:numPr>
                    <w:spacing w:line="240" w:lineRule="atLeast"/>
                    <w:ind w:left="540" w:right="300" w:hanging="232"/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14:paraId="1EB70EC0" w14:textId="77777777" w:rsidR="00887594" w:rsidRDefault="00970045">
                  <w:pPr>
                    <w:pStyle w:val="divdocumentulli"/>
                    <w:numPr>
                      <w:ilvl w:val="0"/>
                      <w:numId w:val="2"/>
                    </w:numPr>
                    <w:spacing w:line="240" w:lineRule="atLeast"/>
                    <w:ind w:left="540" w:right="300" w:hanging="232"/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For recommendations on top skills </w:t>
                  </w: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and how to use them in your resume, visit our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343B30"/>
                      <w:sz w:val="20"/>
                      <w:szCs w:val="20"/>
                      <w:u w:val="single" w:color="343B30"/>
                    </w:rPr>
                    <w:t>Best Skills page</w:t>
                  </w:r>
                  <w:r>
                    <w:rPr>
                      <w:rStyle w:val="documentleft-boxskill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.</w:t>
                  </w:r>
                </w:p>
                <w:p w14:paraId="6FBD9837" w14:textId="77777777" w:rsidR="00887594" w:rsidRDefault="00970045">
                  <w:pPr>
                    <w:pStyle w:val="divdocumentdivsectiontitle"/>
                    <w:spacing w:before="360" w:after="60" w:line="28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  <w:t>Education</w:t>
                  </w:r>
                </w:p>
                <w:p w14:paraId="57856639" w14:textId="77777777" w:rsidR="00887594" w:rsidRDefault="00970045">
                  <w:pPr>
                    <w:pStyle w:val="div"/>
                    <w:spacing w:line="24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School Name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</w:p>
                <w:p w14:paraId="33AF7672" w14:textId="77777777" w:rsidR="00887594" w:rsidRDefault="00970045">
                  <w:pPr>
                    <w:pStyle w:val="divdocumentsinglecolumnpaddedlineParagraph"/>
                    <w:spacing w:line="24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City And State Where </w:t>
                  </w:r>
                  <w:proofErr w:type="gramStart"/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The</w:t>
                  </w:r>
                  <w:proofErr w:type="gramEnd"/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School Is Located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</w:p>
                <w:p w14:paraId="6D5FAFCE" w14:textId="77777777" w:rsidR="00887594" w:rsidRDefault="00970045">
                  <w:pPr>
                    <w:pStyle w:val="divdocumentsinglecolumnpaddedlineParagraph"/>
                    <w:spacing w:before="100" w:line="24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i/>
                      <w:iCs/>
                      <w:color w:val="343B30"/>
                      <w:sz w:val="20"/>
                      <w:szCs w:val="20"/>
                    </w:rPr>
                    <w:t>Degree Obtained</w:t>
                  </w:r>
                  <w:r>
                    <w:rPr>
                      <w:rStyle w:val="documentbeforecolonspac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: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Field of Study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</w:p>
                <w:p w14:paraId="0AE85B1D" w14:textId="77777777" w:rsidR="00887594" w:rsidRDefault="00970045">
                  <w:pPr>
                    <w:pStyle w:val="divdocumentdivsectiontitle"/>
                    <w:spacing w:before="360" w:after="60" w:line="28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</w:pPr>
                  <w:r>
                    <w:rPr>
                      <w:rStyle w:val="divdocumentlef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  <w:t>Certifications</w:t>
                  </w:r>
                </w:p>
                <w:p w14:paraId="0EFC22F5" w14:textId="77777777" w:rsidR="00887594" w:rsidRDefault="00970045">
                  <w:pPr>
                    <w:pStyle w:val="p"/>
                    <w:spacing w:line="240" w:lineRule="atLeast"/>
                    <w:ind w:left="300" w:right="300"/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Certification or Additional Training: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Field of Study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br/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School Name</w:t>
                  </w:r>
                  <w:r>
                    <w:rPr>
                      <w:rStyle w:val="divdocumentlef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– City and state where the school is located</w:t>
                  </w:r>
                </w:p>
              </w:tc>
            </w:tr>
          </w:tbl>
          <w:p w14:paraId="191BD1A4" w14:textId="77777777" w:rsidR="00887594" w:rsidRDefault="00887594"/>
        </w:tc>
        <w:tc>
          <w:tcPr>
            <w:tcW w:w="7720" w:type="dxa"/>
            <w:shd w:val="clear" w:color="auto" w:fill="auto"/>
            <w:tcMar>
              <w:top w:w="0" w:type="dxa"/>
              <w:left w:w="0" w:type="dxa"/>
              <w:bottom w:w="600" w:type="dxa"/>
              <w:right w:w="0" w:type="dxa"/>
            </w:tcMar>
            <w:hideMark/>
          </w:tcPr>
          <w:tbl>
            <w:tblPr>
              <w:tblStyle w:val="divdocumentright-table"/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7720"/>
            </w:tblGrid>
            <w:tr w:rsidR="00887594" w14:paraId="683F48C1" w14:textId="77777777">
              <w:trPr>
                <w:trHeight w:hRule="exact" w:val="3917"/>
                <w:tblCellSpacing w:w="0" w:type="dxa"/>
              </w:trPr>
              <w:tc>
                <w:tcPr>
                  <w:tcW w:w="7720" w:type="dxa"/>
                  <w:shd w:val="clear" w:color="auto" w:fill="FDF6E6"/>
                  <w:tcMar>
                    <w:top w:w="600" w:type="dxa"/>
                    <w:left w:w="360" w:type="dxa"/>
                    <w:bottom w:w="400" w:type="dxa"/>
                    <w:right w:w="360" w:type="dxa"/>
                  </w:tcMar>
                  <w:vAlign w:val="center"/>
                  <w:hideMark/>
                </w:tcPr>
                <w:p w14:paraId="5B46503A" w14:textId="77777777" w:rsidR="00887594" w:rsidRDefault="00970045">
                  <w:pPr>
                    <w:pStyle w:val="divdocumentdivsectiontitle"/>
                    <w:spacing w:after="200" w:line="280" w:lineRule="atLeast"/>
                    <w:ind w:left="360" w:right="360"/>
                    <w:rPr>
                      <w:rStyle w:val="divdocumentrigh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</w:pPr>
                  <w:r>
                    <w:rPr>
                      <w:rStyle w:val="divdocumentrigh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</w:rPr>
                    <w:t>Professional Summary</w:t>
                  </w:r>
                </w:p>
                <w:p w14:paraId="33809E22" w14:textId="77777777" w:rsidR="00887594" w:rsidRDefault="00970045">
                  <w:pPr>
                    <w:pStyle w:val="p"/>
                    <w:spacing w:line="240" w:lineRule="atLeast"/>
                    <w:ind w:left="360" w:right="360"/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In 2-3 sentences, explain why you're the right person for the job. Emphasize top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sales skills </w:t>
                  </w:r>
                  <w:r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following-up with leads and marketing exclusive listings to qualified buyers,</w:t>
                  </w:r>
                  <w:r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or important traits 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excellent interpersonal and communication skills</w:t>
                  </w:r>
                  <w:r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. Feature a notable work experience that matches what the potential job needs, such as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converting buyer lead appointments into active clients, </w:t>
                  </w:r>
                  <w:r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or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overseeing the entire process fro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m listing to closing</w:t>
                  </w:r>
                  <w:r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. For more summary writing tips, see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343B30"/>
                      <w:sz w:val="20"/>
                      <w:szCs w:val="20"/>
                      <w:u w:val="single" w:color="343B30"/>
                    </w:rPr>
                    <w:t>How to Write the Perfect Summary Section</w:t>
                  </w:r>
                  <w:r>
                    <w:rPr>
                      <w:rStyle w:val="divdocumentright-box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.</w:t>
                  </w:r>
                </w:p>
              </w:tc>
            </w:tr>
            <w:tr w:rsidR="00887594" w14:paraId="7D04420C" w14:textId="77777777">
              <w:trPr>
                <w:tblCellSpacing w:w="0" w:type="dxa"/>
              </w:trPr>
              <w:tc>
                <w:tcPr>
                  <w:tcW w:w="7720" w:type="dxa"/>
                  <w:shd w:val="clear" w:color="auto" w:fill="auto"/>
                  <w:tcMar>
                    <w:top w:w="600" w:type="dxa"/>
                    <w:left w:w="360" w:type="dxa"/>
                    <w:bottom w:w="0" w:type="dxa"/>
                    <w:right w:w="360" w:type="dxa"/>
                  </w:tcMar>
                  <w:hideMark/>
                </w:tcPr>
                <w:p w14:paraId="5ED6FC1D" w14:textId="77777777" w:rsidR="00887594" w:rsidRDefault="00970045">
                  <w:pPr>
                    <w:pStyle w:val="divdocumentdivsectiontitle"/>
                    <w:spacing w:after="200" w:line="280" w:lineRule="atLeast"/>
                    <w:ind w:left="360" w:right="360"/>
                    <w:rPr>
                      <w:rStyle w:val="divdocumentparentContainerright-boxlas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  <w:shd w:val="clear" w:color="auto" w:fill="auto"/>
                    </w:rPr>
                  </w:pPr>
                  <w:r>
                    <w:rPr>
                      <w:rStyle w:val="divdocumentparentContainerright-boxlast-box"/>
                      <w:rFonts w:ascii="Fira Sans" w:eastAsia="Fira Sans" w:hAnsi="Fira Sans" w:cs="Fira Sans"/>
                      <w:b/>
                      <w:bCs/>
                      <w:caps/>
                      <w:color w:val="343B30"/>
                      <w:shd w:val="clear" w:color="auto" w:fill="auto"/>
                    </w:rPr>
                    <w:t>Work History</w:t>
                  </w:r>
                </w:p>
                <w:p w14:paraId="7892C2DE" w14:textId="77777777" w:rsidR="00887594" w:rsidRDefault="00970045">
                  <w:pPr>
                    <w:pStyle w:val="divdocumentright-boxsinglecolumn"/>
                    <w:spacing w:line="240" w:lineRule="atLeast"/>
                    <w:ind w:left="360" w:right="360"/>
                    <w:rPr>
                      <w:rStyle w:val="divdocumentparentContainerright-boxlast-box"/>
                      <w:rFonts w:ascii="Fira Sans" w:eastAsia="Fira Sans" w:hAnsi="Fira Sans" w:cs="Fira Sans"/>
                      <w:color w:val="343B30"/>
                      <w:sz w:val="20"/>
                      <w:szCs w:val="20"/>
                      <w:shd w:val="clear" w:color="auto" w:fill="auto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Company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- </w:t>
                  </w:r>
                  <w:r>
                    <w:rPr>
                      <w:rStyle w:val="documenttxtBold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Position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br/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Company City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,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Company </w:t>
                  </w:r>
                  <w:proofErr w:type="gramStart"/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State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divdocumentseptr"/>
                      <w:rFonts w:ascii="Fira Sans" w:eastAsia="Fira Sans" w:hAnsi="Fira Sans" w:cs="Fira Sans"/>
                      <w:color w:val="343B30"/>
                    </w:rPr>
                    <w:t> •</w:t>
                  </w:r>
                  <w:proofErr w:type="gramEnd"/>
                  <w:r>
                    <w:rPr>
                      <w:rStyle w:val="divdocumentseptr"/>
                      <w:rFonts w:ascii="Fira Sans" w:eastAsia="Fira Sans" w:hAnsi="Fira Sans" w:cs="Fira Sans"/>
                      <w:color w:val="343B30"/>
                    </w:rPr>
                    <w:t> 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06/2018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-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Current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</w:p>
                <w:p w14:paraId="314AB2CA" w14:textId="77777777" w:rsidR="00887594" w:rsidRDefault="00970045">
                  <w:pPr>
                    <w:pStyle w:val="divdocumentulli"/>
                    <w:numPr>
                      <w:ilvl w:val="0"/>
                      <w:numId w:val="3"/>
                    </w:numPr>
                    <w:spacing w:before="120"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Work backward, with your current or most recent job first.</w:t>
                  </w:r>
                </w:p>
                <w:p w14:paraId="19B9B7D7" w14:textId="77777777" w:rsidR="00887594" w:rsidRDefault="00970045">
                  <w:pPr>
                    <w:pStyle w:val="divdocumentulli"/>
                    <w:numPr>
                      <w:ilvl w:val="0"/>
                      <w:numId w:val="3"/>
                    </w:numPr>
                    <w:spacing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Focus on 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major responsibilities and work achievements rather than daily tasks.</w:t>
                  </w:r>
                </w:p>
                <w:p w14:paraId="04CE7F63" w14:textId="77777777" w:rsidR="00887594" w:rsidRDefault="00970045">
                  <w:pPr>
                    <w:pStyle w:val="divdocumentulli"/>
                    <w:numPr>
                      <w:ilvl w:val="0"/>
                      <w:numId w:val="3"/>
                    </w:numPr>
                    <w:spacing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Example: “Marketed properties on various channels to produce 1-5 qualifying buyers per open house.”</w:t>
                  </w:r>
                </w:p>
                <w:p w14:paraId="00F9A900" w14:textId="77777777" w:rsidR="00887594" w:rsidRDefault="00970045">
                  <w:pPr>
                    <w:pStyle w:val="divdocumentright-boxsinglecolumn"/>
                    <w:spacing w:before="60" w:line="240" w:lineRule="atLeast"/>
                    <w:ind w:left="360" w:right="360"/>
                    <w:rPr>
                      <w:rStyle w:val="divdocumentparentContainerright-boxlast-box"/>
                      <w:rFonts w:ascii="Fira Sans" w:eastAsia="Fira Sans" w:hAnsi="Fira Sans" w:cs="Fira Sans"/>
                      <w:color w:val="343B30"/>
                      <w:sz w:val="20"/>
                      <w:szCs w:val="20"/>
                      <w:shd w:val="clear" w:color="auto" w:fill="auto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Company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- </w:t>
                  </w:r>
                  <w:r>
                    <w:rPr>
                      <w:rStyle w:val="documenttxtBold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Position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br/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Company City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,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Company </w:t>
                  </w:r>
                  <w:proofErr w:type="gramStart"/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State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divdocumentseptr"/>
                      <w:rFonts w:ascii="Fira Sans" w:eastAsia="Fira Sans" w:hAnsi="Fira Sans" w:cs="Fira Sans"/>
                      <w:color w:val="343B30"/>
                    </w:rPr>
                    <w:t> •</w:t>
                  </w:r>
                  <w:proofErr w:type="gramEnd"/>
                  <w:r>
                    <w:rPr>
                      <w:rStyle w:val="divdocumentseptr"/>
                      <w:rFonts w:ascii="Fira Sans" w:eastAsia="Fira Sans" w:hAnsi="Fira Sans" w:cs="Fira Sans"/>
                      <w:color w:val="343B30"/>
                    </w:rPr>
                    <w:t> 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06/2015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-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05/2018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</w:p>
                <w:p w14:paraId="04D502AD" w14:textId="77777777" w:rsidR="00887594" w:rsidRDefault="00970045">
                  <w:pPr>
                    <w:pStyle w:val="divdocumentulli"/>
                    <w:numPr>
                      <w:ilvl w:val="0"/>
                      <w:numId w:val="4"/>
                    </w:numPr>
                    <w:spacing w:before="120"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Highlight skills and tasks that relate to the job you're applying to.</w:t>
                  </w:r>
                </w:p>
                <w:p w14:paraId="7AD457A0" w14:textId="77777777" w:rsidR="00887594" w:rsidRDefault="00970045">
                  <w:pPr>
                    <w:pStyle w:val="divdocumentulli"/>
                    <w:numPr>
                      <w:ilvl w:val="0"/>
                      <w:numId w:val="4"/>
                    </w:numPr>
                    <w:spacing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Use action verbs that give your achievements more power (e.g., “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Consulted with 5-10 buyer and seller clients to close deals on a weekly </w:t>
                  </w:r>
                  <w:proofErr w:type="gramStart"/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basis 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”</w:t>
                  </w:r>
                  <w:proofErr w:type="gramEnd"/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instead of “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Was responsible for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consulting with 5-10 buyers and seller clients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”).</w:t>
                  </w:r>
                </w:p>
                <w:p w14:paraId="3F3283FA" w14:textId="77777777" w:rsidR="00887594" w:rsidRDefault="00970045">
                  <w:pPr>
                    <w:pStyle w:val="divdocumentulli"/>
                    <w:numPr>
                      <w:ilvl w:val="0"/>
                      <w:numId w:val="4"/>
                    </w:numPr>
                    <w:spacing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Give your accomplishments more weight by using numbers and metrics (e.g., “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Created relationships with clients that led to a 60% successful closing rate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”).</w:t>
                  </w:r>
                </w:p>
                <w:p w14:paraId="0FFDE929" w14:textId="77777777" w:rsidR="00887594" w:rsidRDefault="00970045">
                  <w:pPr>
                    <w:pStyle w:val="divdocumentright-boxsinglecolumn"/>
                    <w:spacing w:before="60" w:line="240" w:lineRule="atLeast"/>
                    <w:ind w:left="360" w:right="360"/>
                    <w:rPr>
                      <w:rStyle w:val="divdocumentparentContainerright-boxlast-box"/>
                      <w:rFonts w:ascii="Fira Sans" w:eastAsia="Fira Sans" w:hAnsi="Fira Sans" w:cs="Fira Sans"/>
                      <w:color w:val="343B30"/>
                      <w:sz w:val="20"/>
                      <w:szCs w:val="20"/>
                      <w:shd w:val="clear" w:color="auto" w:fill="auto"/>
                    </w:rPr>
                  </w:pPr>
                  <w:r>
                    <w:rPr>
                      <w:rStyle w:val="documenttxtBold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Company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- </w:t>
                  </w:r>
                  <w:r>
                    <w:rPr>
                      <w:rStyle w:val="documenttxtBold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Position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br/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Company City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,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Company </w:t>
                  </w:r>
                  <w:proofErr w:type="gramStart"/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State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divdocumentseptr"/>
                      <w:rFonts w:ascii="Fira Sans" w:eastAsia="Fira Sans" w:hAnsi="Fira Sans" w:cs="Fira Sans"/>
                      <w:color w:val="343B30"/>
                    </w:rPr>
                    <w:t> •</w:t>
                  </w:r>
                  <w:proofErr w:type="gramEnd"/>
                  <w:r>
                    <w:rPr>
                      <w:rStyle w:val="divdocumentseptr"/>
                      <w:rFonts w:ascii="Fira Sans" w:eastAsia="Fira Sans" w:hAnsi="Fira Sans" w:cs="Fira Sans"/>
                      <w:color w:val="343B30"/>
                    </w:rPr>
                    <w:t> 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07/2012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- </w:t>
                  </w:r>
                  <w:r>
                    <w:rPr>
                      <w:rStyle w:val="txtItl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06/2015</w:t>
                  </w:r>
                  <w:r>
                    <w:rPr>
                      <w:rStyle w:val="divdocumentsinglecolumnpaddedline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 </w:t>
                  </w:r>
                </w:p>
                <w:p w14:paraId="1AE68D7C" w14:textId="77777777" w:rsidR="00887594" w:rsidRDefault="00970045">
                  <w:pPr>
                    <w:pStyle w:val="divdocumentulli"/>
                    <w:numPr>
                      <w:ilvl w:val="0"/>
                      <w:numId w:val="5"/>
                    </w:numPr>
                    <w:spacing w:before="120"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If you're switching career fields, emphasize “transferable skills” that make sense in the new job (for instance,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 xml:space="preserve">if you previously worked selling products door-to-door or in a retail environment, highlight your sales </w:t>
                  </w:r>
                  <w:r>
                    <w:rPr>
                      <w:rStyle w:val="Strong1"/>
                      <w:rFonts w:ascii="Fira Sans" w:eastAsia="Fira Sans" w:hAnsi="Fira Sans" w:cs="Fira Sans"/>
                      <w:b/>
                      <w:bCs/>
                      <w:color w:val="343B30"/>
                      <w:sz w:val="20"/>
                      <w:szCs w:val="20"/>
                    </w:rPr>
                    <w:t>accomplishments if you're seeking a real estate agent job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).</w:t>
                  </w:r>
                </w:p>
                <w:p w14:paraId="19CE7B62" w14:textId="77777777" w:rsidR="00887594" w:rsidRDefault="00970045">
                  <w:pPr>
                    <w:pStyle w:val="divdocumentulli"/>
                    <w:numPr>
                      <w:ilvl w:val="0"/>
                      <w:numId w:val="5"/>
                    </w:numPr>
                    <w:spacing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Unless you're applying to a job that requires extensive experience, limit your work history to the last ten years of your career.</w:t>
                  </w:r>
                </w:p>
                <w:p w14:paraId="21600DF5" w14:textId="77777777" w:rsidR="00887594" w:rsidRDefault="00970045">
                  <w:pPr>
                    <w:pStyle w:val="divdocumentulli"/>
                    <w:numPr>
                      <w:ilvl w:val="0"/>
                      <w:numId w:val="5"/>
                    </w:numPr>
                    <w:spacing w:line="240" w:lineRule="atLeast"/>
                    <w:ind w:left="600" w:right="360" w:hanging="232"/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</w:pP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For more tips on writing the perfect work history section, visit o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 xml:space="preserve">ur page </w:t>
                  </w:r>
                  <w:r>
                    <w:rPr>
                      <w:rStyle w:val="u"/>
                      <w:rFonts w:ascii="Fira Sans" w:eastAsia="Fira Sans" w:hAnsi="Fira Sans" w:cs="Fira Sans"/>
                      <w:color w:val="343B30"/>
                      <w:sz w:val="20"/>
                      <w:szCs w:val="20"/>
                      <w:u w:val="single" w:color="343B30"/>
                    </w:rPr>
                    <w:t>Resume Work History Writing Tips</w:t>
                  </w:r>
                  <w:r>
                    <w:rPr>
                      <w:rStyle w:val="span"/>
                      <w:rFonts w:ascii="Fira Sans" w:eastAsia="Fira Sans" w:hAnsi="Fira Sans" w:cs="Fira Sans"/>
                      <w:color w:val="343B30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2766C298" w14:textId="77777777" w:rsidR="00887594" w:rsidRDefault="00887594"/>
        </w:tc>
      </w:tr>
    </w:tbl>
    <w:p w14:paraId="47009779" w14:textId="77777777" w:rsidR="00887594" w:rsidRDefault="00970045">
      <w:pPr>
        <w:spacing w:line="20" w:lineRule="auto"/>
      </w:pPr>
      <w:r>
        <w:rPr>
          <w:color w:val="FFFFFF"/>
          <w:sz w:val="2"/>
        </w:rPr>
        <w:t>.</w:t>
      </w:r>
    </w:p>
    <w:sectPr w:rsidR="00887594">
      <w:pgSz w:w="12240" w:h="1584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charset w:val="00"/>
    <w:family w:val="swiss"/>
    <w:pitch w:val="variable"/>
    <w:sig w:usb0="600002FF" w:usb1="00000001" w:usb2="00000000" w:usb3="00000000" w:csb0="0000019F" w:csb1="00000000"/>
    <w:embedRegular r:id="rId1" w:fontKey="{83B784FC-200D-49DB-910A-2AB6621777AC}"/>
    <w:embedBold r:id="rId2" w:fontKey="{15424098-A9A0-4946-8C94-E4F02658BBF7}"/>
    <w:embedItalic r:id="rId3" w:fontKey="{03BDFDDA-35D9-43D5-8CE3-36218DFCDC53}"/>
    <w:embedBoldItalic r:id="rId4" w:fontKey="{BF24D041-6B7F-416C-8932-52B5BEC13426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879E3C6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0D0620F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6F4139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F1225A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CE9488A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9BE02B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824AED8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CC43B6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DFC5A3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1360B97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AC2368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521C8C3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D10C4AC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8C4447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E29ABE0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8004E6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74ED6C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372CBC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775A3F9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E6AFC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472AD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3B82EC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F3665D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316B00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0E46F1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54A98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37C2DC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2228B31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4308FE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10226C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93657E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91A2964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CCE762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917A771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BA210F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05E237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EA6A885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FDED73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1AA4E6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B02A48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38407FF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D1B6DF0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924C030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2D4A26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ADCAE9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2FBF001E"/>
    <w:multiLevelType w:val="multilevel"/>
    <w:tmpl w:val="78B43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02E0C07"/>
    <w:multiLevelType w:val="multilevel"/>
    <w:tmpl w:val="78B43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69590964">
    <w:abstractNumId w:val="0"/>
  </w:num>
  <w:num w:numId="2" w16cid:durableId="1608417182">
    <w:abstractNumId w:val="1"/>
  </w:num>
  <w:num w:numId="3" w16cid:durableId="1043989232">
    <w:abstractNumId w:val="2"/>
  </w:num>
  <w:num w:numId="4" w16cid:durableId="1804734737">
    <w:abstractNumId w:val="3"/>
  </w:num>
  <w:num w:numId="5" w16cid:durableId="956057797">
    <w:abstractNumId w:val="4"/>
  </w:num>
  <w:num w:numId="6" w16cid:durableId="816335491">
    <w:abstractNumId w:val="5"/>
  </w:num>
  <w:num w:numId="7" w16cid:durableId="7809500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594"/>
    <w:rsid w:val="00887594"/>
    <w:rsid w:val="00970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E95F9F"/>
  <w15:docId w15:val="{4D179C77-BF0F-4784-855E-899C1C6CC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character" w:customStyle="1" w:styleId="divdocumentdivdocumentleftcell">
    <w:name w:val="div_document_div_documentleftcell"/>
    <w:basedOn w:val="DefaultParagraphFont"/>
  </w:style>
  <w:style w:type="character" w:customStyle="1" w:styleId="divdocumentleft-box">
    <w:name w:val="div_document_left-box"/>
    <w:basedOn w:val="DefaultParagraphFont"/>
  </w:style>
  <w:style w:type="paragraph" w:customStyle="1" w:styleId="divdocumentleft-boxsectionnth-child1">
    <w:name w:val="div_document_left-box &gt; section_nth-child(1)"/>
    <w:basedOn w:val="Normal"/>
  </w:style>
  <w:style w:type="paragraph" w:customStyle="1" w:styleId="divdocumentdivfirstparagraph">
    <w:name w:val="div_document_div_firstparagraph"/>
    <w:basedOn w:val="Normal"/>
  </w:style>
  <w:style w:type="paragraph" w:customStyle="1" w:styleId="divdocumentname">
    <w:name w:val="div_document_name"/>
    <w:basedOn w:val="Normal"/>
    <w:pPr>
      <w:spacing w:line="520" w:lineRule="atLeast"/>
    </w:pPr>
    <w:rPr>
      <w:b/>
      <w:bCs/>
      <w:caps/>
      <w:spacing w:val="10"/>
      <w:sz w:val="56"/>
      <w:szCs w:val="56"/>
    </w:rPr>
  </w:style>
  <w:style w:type="paragraph" w:customStyle="1" w:styleId="div">
    <w:name w:val="div"/>
    <w:basedOn w:val="Normal"/>
  </w:style>
  <w:style w:type="character" w:customStyle="1" w:styleId="divCharacter">
    <w:name w:val="div Character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topsectionsection">
    <w:name w:val="div_document_div_topsection_section"/>
    <w:basedOn w:val="Normal"/>
  </w:style>
  <w:style w:type="paragraph" w:customStyle="1" w:styleId="divaddress">
    <w:name w:val="div_address"/>
    <w:basedOn w:val="div"/>
    <w:rPr>
      <w:sz w:val="20"/>
      <w:szCs w:val="20"/>
    </w:rPr>
  </w:style>
  <w:style w:type="character" w:customStyle="1" w:styleId="adrsfirstcell">
    <w:name w:val="adrsfirstcell"/>
    <w:basedOn w:val="DefaultParagraphFont"/>
  </w:style>
  <w:style w:type="character" w:customStyle="1" w:styleId="adrssecondcell">
    <w:name w:val="adrssecondcell"/>
    <w:basedOn w:val="DefaultParagraphFont"/>
  </w:style>
  <w:style w:type="paragraph" w:customStyle="1" w:styleId="adrssecondcelldiv">
    <w:name w:val="adrssecondcell_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addresstable">
    <w:name w:val="addresstable"/>
    <w:basedOn w:val="TableNormal"/>
    <w:tblPr/>
  </w:style>
  <w:style w:type="paragraph" w:customStyle="1" w:styleId="divdocumentleft-boxParagraph">
    <w:name w:val="div_document_left-box Paragraph"/>
    <w:basedOn w:val="Normal"/>
  </w:style>
  <w:style w:type="paragraph" w:customStyle="1" w:styleId="divdocumenttopsectionrowParentContainernth-last-child1sectionnth-child1heading">
    <w:name w:val="div_document_topsection_rowParentContainer_nth-last-child(1)_section_nth-child(1)_heading"/>
    <w:basedOn w:val="Normal"/>
  </w:style>
  <w:style w:type="paragraph" w:customStyle="1" w:styleId="divdocumentdivsectiontitle">
    <w:name w:val="div_document_div_sectiontitle"/>
    <w:basedOn w:val="Normal"/>
    <w:rPr>
      <w:spacing w:val="20"/>
    </w:rPr>
  </w:style>
  <w:style w:type="paragraph" w:customStyle="1" w:styleId="documentleft-boxskill">
    <w:name w:val="document_left-box_skill"/>
    <w:basedOn w:val="Normal"/>
  </w:style>
  <w:style w:type="character" w:customStyle="1" w:styleId="documentleft-boxskillpaddedline">
    <w:name w:val="document_left-box_skill_paddedline"/>
    <w:basedOn w:val="DefaultParagraphFont"/>
  </w:style>
  <w:style w:type="paragraph" w:customStyle="1" w:styleId="divdocumentulli">
    <w:name w:val="div_document_ul_li"/>
    <w:basedOn w:val="Normal"/>
    <w:pPr>
      <w:pBdr>
        <w:left w:val="none" w:sz="0" w:space="2" w:color="auto"/>
      </w:pBdr>
    </w:pPr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documentleft-boxskillmiddlecell">
    <w:name w:val="document_left-box_skill_middlecell"/>
    <w:basedOn w:val="DefaultParagraphFont"/>
    <w:rPr>
      <w:vanish/>
    </w:rPr>
  </w:style>
  <w:style w:type="paragraph" w:customStyle="1" w:styleId="divdocumentsectionheading">
    <w:name w:val="div_document_section_heading"/>
    <w:basedOn w:val="Normal"/>
  </w:style>
  <w:style w:type="character" w:customStyle="1" w:styleId="divdocumentsinglecolumnpaddedline">
    <w:name w:val="div_document_singlecolumn_paddedline"/>
    <w:basedOn w:val="DefaultParagraphFont"/>
  </w:style>
  <w:style w:type="character" w:customStyle="1" w:styleId="documenttxtBold">
    <w:name w:val="document_txtBold"/>
    <w:basedOn w:val="DefaultParagraphFont"/>
    <w:rPr>
      <w:b/>
      <w:bCs/>
    </w:rPr>
  </w:style>
  <w:style w:type="paragraph" w:customStyle="1" w:styleId="divdocumentsinglecolumnpaddedlineParagraph">
    <w:name w:val="div_document_singlecolumn_paddedline Paragraph"/>
    <w:basedOn w:val="Normal"/>
  </w:style>
  <w:style w:type="character" w:customStyle="1" w:styleId="documentbeforecolonspace">
    <w:name w:val="document_beforecolonspace"/>
    <w:basedOn w:val="DefaultParagraphFont"/>
    <w:rPr>
      <w:vanish/>
    </w:rPr>
  </w:style>
  <w:style w:type="paragraph" w:customStyle="1" w:styleId="p">
    <w:name w:val="p"/>
    <w:basedOn w:val="Normal"/>
  </w:style>
  <w:style w:type="table" w:customStyle="1" w:styleId="divdocumentleft-table">
    <w:name w:val="div_document_left-table"/>
    <w:basedOn w:val="TableNormal"/>
    <w:tblPr/>
  </w:style>
  <w:style w:type="character" w:customStyle="1" w:styleId="divdocumentdivdocumentrightcell">
    <w:name w:val="div_document_div_documentrightcell"/>
    <w:basedOn w:val="DefaultParagraphFont"/>
  </w:style>
  <w:style w:type="character" w:customStyle="1" w:styleId="divdocumentright-box">
    <w:name w:val="div_document_right-box"/>
    <w:basedOn w:val="DefaultParagraphFont"/>
  </w:style>
  <w:style w:type="paragraph" w:customStyle="1" w:styleId="divdocumenttopsectionright-boxsectionnth-last-child1">
    <w:name w:val="div_document_topsection_right-box_section_nth-last-child(1)"/>
    <w:basedOn w:val="Normal"/>
  </w:style>
  <w:style w:type="paragraph" w:customStyle="1" w:styleId="divdocumentparentContainerrowParentContainernth-child1sectionheading">
    <w:name w:val="div_document_parentContainer_rowParentContainer_nth-child(1)_section_heading"/>
    <w:basedOn w:val="Normal"/>
  </w:style>
  <w:style w:type="paragraph" w:customStyle="1" w:styleId="divdocumentright-boxsinglecolumn">
    <w:name w:val="div_document_right-box_singlecolumn"/>
    <w:basedOn w:val="Normal"/>
  </w:style>
  <w:style w:type="paragraph" w:customStyle="1" w:styleId="divdocumentright-boxParagraph">
    <w:name w:val="div_document_right-box Paragraph"/>
    <w:basedOn w:val="Normal"/>
  </w:style>
  <w:style w:type="character" w:customStyle="1" w:styleId="divdocumentparentContainerright-boxlast-box">
    <w:name w:val="div_document_parentContainer_right-box_last-box"/>
    <w:basedOn w:val="DefaultParagraphFont"/>
    <w:rPr>
      <w:shd w:val="clear" w:color="auto" w:fill="FFFFFF"/>
    </w:rPr>
  </w:style>
  <w:style w:type="character" w:customStyle="1" w:styleId="txtItl">
    <w:name w:val="txtItl"/>
    <w:basedOn w:val="DefaultParagraphFont"/>
    <w:rPr>
      <w:i/>
      <w:iCs/>
    </w:rPr>
  </w:style>
  <w:style w:type="character" w:customStyle="1" w:styleId="divdocumentseptr">
    <w:name w:val="div_document_septr"/>
    <w:basedOn w:val="DefaultParagraphFont"/>
    <w:rPr>
      <w:sz w:val="18"/>
      <w:szCs w:val="18"/>
    </w:rPr>
  </w:style>
  <w:style w:type="paragraph" w:customStyle="1" w:styleId="divdocumentdivparagraph">
    <w:name w:val="div_document_div_paragraph"/>
    <w:basedOn w:val="Normal"/>
  </w:style>
  <w:style w:type="paragraph" w:customStyle="1" w:styleId="divdocumentparentContainerright-boxlast-boxParagraph">
    <w:name w:val="div_document_parentContainer_right-box_last-box Paragraph"/>
    <w:basedOn w:val="Normal"/>
    <w:pPr>
      <w:shd w:val="clear" w:color="auto" w:fill="FFFFFF"/>
    </w:pPr>
    <w:rPr>
      <w:shd w:val="clear" w:color="auto" w:fill="FFFFFF"/>
    </w:rPr>
  </w:style>
  <w:style w:type="table" w:customStyle="1" w:styleId="divdocumentright-table">
    <w:name w:val="div_document_right-table"/>
    <w:basedOn w:val="TableNormal"/>
    <w:tblPr/>
  </w:style>
  <w:style w:type="table" w:customStyle="1" w:styleId="divdocument">
    <w:name w:val="div_document"/>
    <w:basedOn w:val="TableNormal"/>
    <w:tblPr/>
  </w:style>
  <w:style w:type="paragraph" w:styleId="NormalWeb">
    <w:name w:val="Normal (Web)"/>
    <w:basedOn w:val="Normal"/>
    <w:uiPriority w:val="99"/>
    <w:semiHidden/>
    <w:unhideWhenUsed/>
    <w:rsid w:val="00970045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unhideWhenUsed/>
    <w:rsid w:val="009700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2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2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1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2.png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862</Words>
  <Characters>4914</Characters>
  <Application>Microsoft Office Word</Application>
  <DocSecurity>0</DocSecurity>
  <Lines>40</Lines>
  <Paragraphs>11</Paragraphs>
  <ScaleCrop>false</ScaleCrop>
  <Company/>
  <LinksUpToDate>false</LinksUpToDate>
  <CharactersWithSpaces>5765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Kieran Smith</dc:title>
  <dc:creator>Marla Figueroa</dc:creator>
  <cp:lastModifiedBy>Marla Figueroa</cp:lastModifiedBy>
  <cp:revision>2</cp:revision>
  <cp:lastPrinted>2022-06-08T22:18:00Z</cp:lastPrinted>
  <dcterms:created xsi:type="dcterms:W3CDTF">2022-06-08T22:19:00Z</dcterms:created>
  <dcterms:modified xsi:type="dcterms:W3CDTF">2022-06-08T22:19:00Z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d27561c3-38f4-41b2-ac39-eb0489bd3efe</vt:lpwstr>
  </property>
  <property fmtid="{D5CDD505-2E9C-101B-9397-08002B2CF9AE}" pid="3" name="x1ye=0">
    <vt:lpwstr>IDkAAB+LCAAAAAAABAAVmkWy40AQBQ+khciipZiZtRMzs04/f/YOh9XV9V6mbQ4RMB6nCZZHUJZDeepHcD+Uon+EAFEQ96tmuHbkp5q8t9aTQmusbKbkg63Uu3xsNTNcq7orsnqtiYxyU00KxWQTcaoHVml3RhByIi0Y97ijOR/ZUihW6Cu4BVKMZhzxAzviMtXEEhE16hR0IMwFBmYyDE0f0YuWMx41J2KkvvPOkVc9BKNkZBE3zxe5IFNp59J</vt:lpwstr>
  </property>
  <property fmtid="{D5CDD505-2E9C-101B-9397-08002B2CF9AE}" pid="4" name="x1ye=1">
    <vt:lpwstr>4QcXpXG/0TvQDN3N+zSKsl6v4GkWYseqMRgNsfW7u/lwDKKLCBLD+fdhcTXmOy4Y6Kntrq08PeJ7O+5HhsyWKg5Di6hkLdLDX9xPHIt1lZlEDb0qb5VSD40KC6NNTTDWd/ASGkFG6qkHnKCkQF/SWFdR/FcAUTfeo8usxtgkRkp4WKgckfTx/lQra1jmXj6bDbvM+IGQsN3YBw6PuU/9cJ8+83IuMiwM0dPW5U3DCMNFKm3hc1D3ltyvkNetwqN</vt:lpwstr>
  </property>
  <property fmtid="{D5CDD505-2E9C-101B-9397-08002B2CF9AE}" pid="5" name="x1ye=10">
    <vt:lpwstr>trCFRTRcTWf8NhoOfJ7aqa1/rfgU2Kfnzc70UIbRsF1z5nfoJsH0f8KV6WMHAVOwlymL230nn/6kTP9l/ERWrySJwo8WMDxT9EhoGfbVjjdoH61pa3TXJ8sd602RiPelp9ZdptuP2BRWGaEz+1Cio68++Vm1hgxstRg8ggdLp2ovFY7o2FqtoM8veYyrUdlPAyURwREedqQDoE8Dg85YIXfwPmpj6iGVoEPxYril4hTkKPIr2UGRJtparpwUELb</vt:lpwstr>
  </property>
  <property fmtid="{D5CDD505-2E9C-101B-9397-08002B2CF9AE}" pid="6" name="x1ye=11">
    <vt:lpwstr>LzKFiDkLbTae0PB5QP2R0mT2Z1q9ppFX83XKQF1SuPVYakdH3W1ZtfWBt3RpXZPjcMeBCy2sL9cccgYzy+RrF2jaIXLmtrK7wWy2wKhsl6HmRDQE5ThHDKSiAaYQNRDcYgYeHLni/jg/hztTQx9wDPhS5yF7HdMRIsXq15pDJeNeYkLCT/mloY0uy5wOmw+YBbQgyQS8P7Y20+6GGCyU+NeEJnWkC8WjcSOPE4+atM7D275u216MmceZKZHSJs0</vt:lpwstr>
  </property>
  <property fmtid="{D5CDD505-2E9C-101B-9397-08002B2CF9AE}" pid="7" name="x1ye=12">
    <vt:lpwstr>pHOa0l+ArSWaSFO3hxdxdxnvY/00VQrpeVuW06tNJ3A0GkZMwzQB4QreKtLDgtwEQ+H6UfEtS6KSXGSbe0QV+fmi6YIw8EcQxsGs34KzexFT4GBsKy8AcrPJlwN52Q6tWvuaASXS8MDvV56ecQjhq5prIDTG7EHs0C/SltqlCif1JrkfVspAHiQQhT+gt9M88y+ByFCbdSjXqQhh3FGVyg6tevq9EE/VGPNim3+5rY0YtKlC1BxIjkMX8PLWFlz</vt:lpwstr>
  </property>
  <property fmtid="{D5CDD505-2E9C-101B-9397-08002B2CF9AE}" pid="8" name="x1ye=13">
    <vt:lpwstr>xh0aRg04R5tSp36IVQsHJocxGf3d/AcaN/tbpUeEy0hVpUT6A6VQwjHxk5bCBbKz1/Vq6nnD17m6W6FcnT5j8CJ2pyoP9efDAApODYI/Vbtsdadgmjb00T0v8HGdGTRu/HBVq8+VNy1W/9fW9QnTRR6mGJdwRo5tI0vNJm3/7O2R70AXgH/vtPCtx8e4r59b+ZPKJaFNaQi8lXYg4zfjbQ9YozoD5XXfCvF74C6AsftnMz+b7A6yacUN9q0FdSa</vt:lpwstr>
  </property>
  <property fmtid="{D5CDD505-2E9C-101B-9397-08002B2CF9AE}" pid="9" name="x1ye=14">
    <vt:lpwstr>RwSqGnWvKAsXQq9ngHaG2F+jr7hDwhzRSuBbjGgiDzL00B+K97wfuGzYgfqjCXOUYWZfK+bioX9asbzyh5scgZL/u251gTYsx+DUOdarxM3I7GXrHJ7yvmHgsss6z4m+raDCR4aeUDLZazTxlnEuswUvZfFsGoT0dtr6WUvJDuYLlPw3Pv2aCM2UOJy5/gOkcstdzhxdU9pF4ck0i6Ghn13ZPl0ATlhIgqo3hJTviFkPk+FAiwgjD7I6CTlcYvE</vt:lpwstr>
  </property>
  <property fmtid="{D5CDD505-2E9C-101B-9397-08002B2CF9AE}" pid="10" name="x1ye=15">
    <vt:lpwstr>XK/ARD/7guyovaQ3QJnEEQXNhYf1TyHawrBp3d5Ho4dcacr4D/t9dXgSqUhRgpEX/dA/g94AEHC/nNOizqH44k3gCqxzy801c76+rSWBszxxB6ChT0fz+WHEp24FoIryUdJyBHrrq3fFTCeY1nLlNDWn+iW9yvX4mfle5QnBCNy0dmq3C1wT7Mkh8jmRKHztxdu52JEfMN/jKBs8Y2lgzSxplMyDtCvHZKmjYzivnHCkdEHNs6T0i3kjk5m7I1Y</vt:lpwstr>
  </property>
  <property fmtid="{D5CDD505-2E9C-101B-9397-08002B2CF9AE}" pid="11" name="x1ye=16">
    <vt:lpwstr>saJQbase74NWsX6Wwoz1H0KNMgbr27mff8uM0r0AZQNWb3rLnUDiPAei5nun/4S4+hMMARgnFftjToBGLMRc3vdzEgLc3Ds4jKeeGJkgiXCnx3zBHUmBbBbM6SMnkBBGCNimjkRi7WQX+J8vOMJXOpcoU7RXfXwkNtKyaMygIoWtB1YC82ROnu8lXS/Bax22xWkhe5wWLlP0jnsi/NGV5gAE2uvtUN23ILIKVNTEEOTqHAeql/F78A7GMkgFnhK</vt:lpwstr>
  </property>
  <property fmtid="{D5CDD505-2E9C-101B-9397-08002B2CF9AE}" pid="12" name="x1ye=17">
    <vt:lpwstr>Jf51nJ99paXq3DSBrQuR1MJsoR0lT7AAHTPTwn13flnU+mH7C3j3EU+OYuNSiGDKVTCu11D37ja2mNpDubZ06pUS93YMQd0YSihF9sFE98Iz0qbCTvIJ2AS+c49muX9tiFvlxps+7G19RtJ6gcpXOduzZ5xBMSl1qkL16+jvmW0tPBp5/0xBaXAgDWpQu7FLp4jxSLpVAPK/D3vye5YX3DEUeEdGWx1ur3V9eoT4Xsi3c1fkJMY2iW0BxH4Tj+o</vt:lpwstr>
  </property>
  <property fmtid="{D5CDD505-2E9C-101B-9397-08002B2CF9AE}" pid="13" name="x1ye=18">
    <vt:lpwstr>oyESlL2A4/auDvDOsT/jvfX9MfAIaz3QgrBOQyGzY00SZa3bbAl1Ov109UX/zJ2F6aFJbqBopFOy0vILBbzraHyLYT9G84gaMyZYV40avljR81xGAIxPNVtbrWw/Xdbkad9FagstTpwTdW6V+cqUwCc3373HzptlSeKhEojAtoOH0elL7rYo2/oLTupiY6Gb8TIZRBZrat0KZOSFDz6sW3wGpqkoLwpxSYa6FXxrYyWS4ICMNcHAuZmpYRB5cSV</vt:lpwstr>
  </property>
  <property fmtid="{D5CDD505-2E9C-101B-9397-08002B2CF9AE}" pid="14" name="x1ye=19">
    <vt:lpwstr>hA47dTfg7taEHK+N3STF7wtVtlzeOBcpHMILUY7TQuL8iI45TCGdU4/yLEQ6gkinvgbrwzb4Z8XLLo9U4ge5s/lwT/eBWKXolpwNE9hN7voo/yfJAQl2az6Fh8EeN7Xj66clwMJYT9uMm9TJvuMv0RGHCu9Pl1RQXQUci91woEKx2vWOSraKI2ayPBshS/ncZBx0qvh8CxLQdV26NhxQnC/fjiPhf4ntiMX0nLcfjuROOQc4Ol7acX1p7ip4ZJJ</vt:lpwstr>
  </property>
  <property fmtid="{D5CDD505-2E9C-101B-9397-08002B2CF9AE}" pid="15" name="x1ye=2">
    <vt:lpwstr>1V0SuAu8AO3qCuLRHxJKDGBwrUqH+WIvZg6hVZ9SYzHDfha3sYwPx5PU6DatzXzPTse57uSi6rNzVej4j5UaFGMMCkmmfS2nhWA/k32Ef2stJQxE9FxGS7yDjFdNjIEo25Jcbjvy9x+2L76MxzmhKkHb0gStcp5pyC8Hk04YjDBXPdRP/DmnP+iqNf4oxqZcOfn13/4F8Esly1ym1NcFXhJmdJ4YlpPD8VtboRpXrQI7i5EnMNMDW/WKIbrdOyu</vt:lpwstr>
  </property>
  <property fmtid="{D5CDD505-2E9C-101B-9397-08002B2CF9AE}" pid="16" name="x1ye=20">
    <vt:lpwstr>jz88C1m0uVxI7SH6yzMiexbBnxZ1mBAxZ6eefnGxY6an7V8t+l7JPaukuUqYKNHr8dnPDw5r6ZH729/2ZHosWTI4Ct++dyrMJXFkFrWsMyaxKn1+98ccC5urc+p95k2sJXpIMn9p533b2hj8kNBDhn0IDB4HbVRFjcyBOnruwmOPJLhXF+j4t2CcNoXHY31q7MlNf+Ea/Vcf3zstV0Qiys49rKI1T9wZGmpycestaVUwTtEh4InWMX69ZM0tFfW</vt:lpwstr>
  </property>
  <property fmtid="{D5CDD505-2E9C-101B-9397-08002B2CF9AE}" pid="17" name="x1ye=21">
    <vt:lpwstr>gTpRNsbgmCxpx4Uzq5ENNRkbJ0e6ViA2wv28kpH5jnREr8qhCTFODDfZiTQZsgNoDtuBjuow+5oYD9eiPNIgvCGKdTMfOYI1IPIEO7hPYO6L8VZ7Qj3tC/8UbnxXC7531oCocGwhxxBNEZu45YfSFF4EHyphUQcIHykfrrpn4Bz8XjkPLFq0vFUeXUcrjSeLXVMk0FqvwR5F+iqkn5v7oH85OOvCTW8FMxS+dd043SVRn9yaq6hUSvYvjBv2GZH</vt:lpwstr>
  </property>
  <property fmtid="{D5CDD505-2E9C-101B-9397-08002B2CF9AE}" pid="18" name="x1ye=22">
    <vt:lpwstr>Vh63X2oT9NBTZL+PVsGZ0qZgY6NBwg9rdsxvIWGbu0UfA+HW1AoCq/C3/IpRTFTbp014iwgBuvNcrYfY1yphcnFRZd9yH86iQqZSOg7I4dfuqDzvnvNp0fULg3Artm0XqJLJWjKGZAzMmXN0IHAjKZc/nOHIhi8mWWatVKzMNhWAjL5DbUBIT6eGdF/5vZmdxTh1Uziy5y5YXubEMG60OrE+EW2bW9ttP9ZQzCD4MaBpPen6EAEbeiqPHb7vj3p</vt:lpwstr>
  </property>
  <property fmtid="{D5CDD505-2E9C-101B-9397-08002B2CF9AE}" pid="19" name="x1ye=23">
    <vt:lpwstr>oxgse5PWJX1/TNSrpKJHd8XEVORdNreEGRb9iVIi07B+4kXhZm5iQXhsPb04Dy0fEHQ2F6l/yk7lVUSnpL4xwFS/eDIUHX7ufVW/QdoU4MiAgTAaee2YR3lQv3dOb3LvH/+MQMIPxj2ICxB9mYIi1MQE01QrwmdoucUUi9F4FYSwxVcZRwg5nKCwsNwpmcIx8fxJn2m0yCmHOyEoDirlsh7im4Pycg3t1E3YJWLGODYfiKn7ZbAoT5WvAZgC8Zn</vt:lpwstr>
  </property>
  <property fmtid="{D5CDD505-2E9C-101B-9397-08002B2CF9AE}" pid="20" name="x1ye=24">
    <vt:lpwstr>fZBorNqabs9Vsm7AUCWzLn/o1mQJKsHJvGSIP0bj2kDmpOrX6KFpX01z777sWJ5ZqOoM8EUBShG++9iTZNl0X0d6+VvLKZK6yJAfGvKcRo0qP92+5CQ5F6Swx5n6MvobB/17IoLGZODvCmtSq9hbYGTIF/rNNZpM3AkYEmeppHVeG5N/HaJ5gCuEa1IXIshO3bDFWw4eGctj77Prnhf1CUcGp9oVyEx3obllNih1/qzx1gTtJNPud6tEVsbu5Be</vt:lpwstr>
  </property>
  <property fmtid="{D5CDD505-2E9C-101B-9397-08002B2CF9AE}" pid="21" name="x1ye=25">
    <vt:lpwstr>1THjBjQJnCEJCXmXEuXIKskjT+w/hbLZN/z54Q+BL9zW/bAHA2O0iJqyRZEoiHX4kSCKMWCxpJt+vSGf0YYm5RteH3e/cob2izl68E5FWJiK/X5DEfw6dH34qtl3356lufvSpB5wKHkM3XLmGTcUUUXchAamOySE6KK1H6SdzdfvLX6cHm5kfyV4120tSV17czcKn6I0i5xp6Nf3rZs6nnBqOU4Kiggv7JFlf0MdtdCs8CimxhvPWpbY6l3P+bj</vt:lpwstr>
  </property>
  <property fmtid="{D5CDD505-2E9C-101B-9397-08002B2CF9AE}" pid="22" name="x1ye=26">
    <vt:lpwstr>bTXdgYZotlwEBprKuay/mnFWStF6Rm0XLDkkw0FyHL/dVqs2okuc4MSu3vtIpaaeeobzbQOVVqWgRTG+k7ThiNDDRaTJJ/JVR40yWmRBM2cUxq3g/lgUBVmzMTKfRVf4bIogmZ3z+kQUZxiDEOd/BW9Kc4ZxuolljWWhkS/XvqowpcJEML1PBjNYBgICnRAMiJVI7aP3GNV4M3Ky6Hd+lodFA1x+7oImjoeHptfpPXYNnSer+BIBqUExEDLSd4S</vt:lpwstr>
  </property>
  <property fmtid="{D5CDD505-2E9C-101B-9397-08002B2CF9AE}" pid="23" name="x1ye=27">
    <vt:lpwstr>xINsnbVTGCMi6v3XujqpS+WaN/jZuUqDhWNAiqm7IxGE/l+WbmuKWIDTA9fAXifBAqbKPzC+LCKKF2DnAVk4VtafnQaFfBG6HsbA09B+v6AcZ9/bQXf4t/7VhH1S5wKf32FF7Xr15xdyC+GufcSygJdG3JL8UPdO4raymTZMCNYpF9q9eP+/BqWqy1xeoZ76pUr6sl8yzuAI4u4O+ePZ+Eqjtv6d0BUjQqBDYau7zcK276hOGsSGu2YZa2t80G5</vt:lpwstr>
  </property>
  <property fmtid="{D5CDD505-2E9C-101B-9397-08002B2CF9AE}" pid="24" name="x1ye=28">
    <vt:lpwstr>udaJB3nTUIoWlqPBjzEnQh5XH313UeB0lqtN1gl71/YXRy03C/eHIny7056MtqFb64iy+RqsP/wKtj+8RhRmq5lIugAUnNgQ8qhl+MMJPRCqL8p2mKLb80bllRbxW96xmWqc3jQDhulcif/aZb3pOtYu0Prbe2bMM5YpDionm6oxVCuakfdOeFQh8LOJjzCiBCF8RDR0BpO47vBudlZatBeM7NfK65SnOD2W/Y5PBvadCphjpOiaoSRJh8O2fcl</vt:lpwstr>
  </property>
  <property fmtid="{D5CDD505-2E9C-101B-9397-08002B2CF9AE}" pid="25" name="x1ye=29">
    <vt:lpwstr>ESyzUlaewSjESyr3LUcpt2w9MXVTY3A12ooBT1dUxGkHifCh5nL6tMTLvQkkCthbu5QF+FWIjmiWYpOqHUqWORqBrBr8V5sfVSCj9ME6uS2nxojF6y+ojhCzBltEOl1d3Us5qVBEScCBiJ+A04io6GUB1Riy+EMR6ZNC7wfYhbYBti3+ynF1EKSQS7SkcaqRZSfz14aXeyceeTXI7Zfusgl2tbrm0tCXG3zvXgqP5ydHg5lJTNBEE3HOcsMOUYt</vt:lpwstr>
  </property>
  <property fmtid="{D5CDD505-2E9C-101B-9397-08002B2CF9AE}" pid="26" name="x1ye=3">
    <vt:lpwstr>P3iu38bOD1tz6K4CJVWZ92lvduViPoCi7+hz/M8jcSP3Xfkt9uy6svuRfjoNKM2Yqo/z+ViwLeXpknRWg6cLkl1umRjw/Ks1jfIOR6Xmz47P0+fdBfN0uuwIDo7A24hwNxvkA9bgfaSiOPaBSbCcmEvtoSVHDeAaE2bo6o/CKXHWITYSqeT57vOtF+6SmfHmSYaOPInOd74fDfaKxoFhbCSNPRB/zRd8QfSo+P0FvlCsW2oC6NSRm47yPoz9IsS</vt:lpwstr>
  </property>
  <property fmtid="{D5CDD505-2E9C-101B-9397-08002B2CF9AE}" pid="27" name="x1ye=30">
    <vt:lpwstr>MwZDvzOXJAUZFxFpYpCJl62xJlnrX5L5nuKHBc1WQUZqijfQE2UK8fhE5Zx/Ft8Aja63iJxjVEQdRDXmd6Rg45u2/ZUhd4iFHCVj6OiwsT4t8goJoVaMigLkZX8AI4Z9HTtf3/r2rpGPkEJwarBQMs1F71Ur8ZavFrvbijmyi2iOZ6Ixo0nMCu/14MSDg8gpkE89R1l+u8HY2d0Ir9yQvq5VvZ+X/7Wq1slflGeVD6y/Feu+cNztep4MQPWX3C8</vt:lpwstr>
  </property>
  <property fmtid="{D5CDD505-2E9C-101B-9397-08002B2CF9AE}" pid="28" name="x1ye=31">
    <vt:lpwstr>g+jh1Ih0VvXMrK8NcTSoTRCqALd7ZO/Tc0Nfxe6P5rsl1cKbmhI3ga6TGIF4ozXU2oHke0jLls/8sIouuBk8Ce+H2sex6cSJTxh9k8NU+qriJ7HFH20pLUYq72WUquneXcXFccB4oH71iDwtz6jubRDpV/KuIVxaKFTkKXGCNBzNF4jqBOpFfBjUyWU1llgut7AsEmppWcvpYfWncCs1Xsl+gn83laRy2q8OlDfuUbtH0j3Pj2WxVLLRfRI7K9G</vt:lpwstr>
  </property>
  <property fmtid="{D5CDD505-2E9C-101B-9397-08002B2CF9AE}" pid="29" name="x1ye=32">
    <vt:lpwstr>J5b9l7XJSED2hMl9LymdF7mUaLDw8Bs50e02xuojWE8XKhVJtNsEaske6TtE8ZETE2FM0ub5KcDZY3snKCDs5av7VN6mRMn2b5Q0psHRz/yIO3r1wtnnoeUOcycOYODLqtODTUKry7tAldAuS+hdYAFlXrOzFP/jA/oANHVodVNqWfrTTiVtZNH2yUiazrSoFmyZJYmPUgnoUn9cv1NYK5h6obYgmjhrLW51t7o/VbjlyrXCRS1ank2GGnvzm8C</vt:lpwstr>
  </property>
  <property fmtid="{D5CDD505-2E9C-101B-9397-08002B2CF9AE}" pid="30" name="x1ye=33">
    <vt:lpwstr>mcPQ9AleYpJecTsw5YDfKH56Qg/U5NxqWyPlFFHm5LG8r+MpxlTbJKA31Fn6J29RnDMTzdNvsuSW59KaV5iq96wyZIpgGY4ldwE1N23J/vIua2rTH1OMvRJifzCykXGQII9dFmj1Azr/B2dkOG/LsWYNJ2j0ZjFyB/PzxfFnMTBz+uXbPFGc/b64Imm2qcr4+2sI9EMI1uXsAPcyPPNZAx5ZksU2IB9S3iXd2ihe/mRGmcG2czzOINRTVWX2E/j</vt:lpwstr>
  </property>
  <property fmtid="{D5CDD505-2E9C-101B-9397-08002B2CF9AE}" pid="31" name="x1ye=34">
    <vt:lpwstr>OCag0Sx8E/uKzIUt8IBdhSYNgqfc/QrBtOrgbYKtnG2YchJ0U9XP7VThbvv1rwaQ9Mh5i7L7r8/QoDslGXSJb3MfsB408wRRJDT0YdwnErXyisr+qL9uWnqY0hkvKsYADsFV5cvqoQOflJlJ5qia4zBievFlrykxjeXSufPX5J1xjR1nI6+alW9tfOzl+PHa5ShOrJw3AyRgOoO3fn3nSS8oyecsmaPd2We+xFBSKw89z8AURulm7HCgOqvRjGS</vt:lpwstr>
  </property>
  <property fmtid="{D5CDD505-2E9C-101B-9397-08002B2CF9AE}" pid="32" name="x1ye=35">
    <vt:lpwstr>3+dOf2VdHvg/LZCGu5GLHZNN0EWJ/ycObew3XpHcma03Mavus+58W8lCMFCISFPZX/7TfPhqjKEPhjvHHsv99ACKL8/5yy9wug99wyWKjln4pDTSbNQ9HeXe/TH4ibQfUU7C/ZOdPBS/2g0hBepf+dlxVDuUtog/VvAIdw+rPvSdU3EgxucQ3H0ZUXdOgeTRZyVi3zg2f/CxLwPLgaKhUKcNaU/zlRAz78j3bqdAOe+LRCwVoiUgdppQtUP8AUa</vt:lpwstr>
  </property>
  <property fmtid="{D5CDD505-2E9C-101B-9397-08002B2CF9AE}" pid="33" name="x1ye=36">
    <vt:lpwstr>Y4Rp/CX/bO6207DyG/Ym8zJRNe+v0CYDlzkW852UGFFP4uGH/cXhn6e0Mw3SNi7U5BO9PJd/+ui1d/yHMKWgqvmCIiFEQuefz/tX3TSnMjQm8hCMIbTMTbrkHNZg+rf268iZeM9SQZumDEa22cb0i/vK3HHf0RigpPW45q0/1iV1VsoO+Aifoyc4ni6FUCZ5F/GIVJ6vpCmHGLhxf3uFj6ziMKTRFM0xyE01PM+fqNkwO7JJnD/OotWd7wG3AAm</vt:lpwstr>
  </property>
  <property fmtid="{D5CDD505-2E9C-101B-9397-08002B2CF9AE}" pid="34" name="x1ye=37">
    <vt:lpwstr>AZ0iYUDWCPnvkZi4E1ntXW8LNlF9LMf412xHeYvKyPqosM9AVowqopm9kVirHNeF4ij9B5w8ZO1nkvpdIgNANIdS0olt08VsoftPiUcOnKnCOezVUy/G+KAdtjB+FbctS4aNBmtTegjO75bbXn/23cJ7Je+ci+e96xeA3guUMx53y/BGimo6r3j+G86ScmQzhn8gm4edz/mBrR/GTwS7eAgyE4vEMgEnwSO7Pbayu81y5tHwtiIy2hRJR58y/NG</vt:lpwstr>
  </property>
  <property fmtid="{D5CDD505-2E9C-101B-9397-08002B2CF9AE}" pid="35" name="x1ye=38">
    <vt:lpwstr>ZlgCUEI4IXrrPtFsb1M9jib52uZtZwYc1kameCGbL+doA11IjBGSnBVEwxZan404+6+okC5DKCHmZz6NnNbyQ/IT+QCR3T8t1ffRjK18vu7POSbyul36oeFgIzCxbAXnjLwundyOcsYWfkdZTJ1q0DEStQAriJuGU8nFzTpKlWahLga9ijj5AMk56Pl3kK6DLEvazfbhhoX4Hd3sm+bDqN2DqxC7kqOdymH93jpFRrM552x0H5jxP74O1d+T0rI</vt:lpwstr>
  </property>
  <property fmtid="{D5CDD505-2E9C-101B-9397-08002B2CF9AE}" pid="36" name="x1ye=39">
    <vt:lpwstr>OV2Zza6mAhazfqOun8XaVGbCJ62WFZIxMuJsTNsM4N3khJay9Ts30ltfQLeKFobXj+VDZUUnwP/tch3X2sIzPhDNIrm2BQHhH9x/M7yNHn89CfoOaIIElCTu6VBooRqd1iPblB9MSg+P2E77ZpQzdxgErG2N414pAHOUNDa/u5SeeRb9uL2c6nlXopKAzwMIHsXrm6hyfdTHkM9BGyuYK1NhyELHq+2dFzEXjBOuETB3xmX1SKzWJVGG2Y3Wofz</vt:lpwstr>
  </property>
  <property fmtid="{D5CDD505-2E9C-101B-9397-08002B2CF9AE}" pid="37" name="x1ye=4">
    <vt:lpwstr>dIrP7KQaQcqErWKrEd37MR6egybpGa/jaPFuS0M+cFKRFVUcRprifyULp2OBgONEM6usCCSqocelDN21yLHbU2njwyOBi4GCDJA0onj862Gsrg6y9RGeITUV/hUSikdJtwbETc1GBTVHuSZbaIdsp8MggCTTtaaL6uBp37tRoOH7hOxnqeZQOG5UTjWcSVf32HZzPvU1RJJ1RVq5CLMjGsmN6uGmFiTdx9zzcRN9zIjmoYeqdTiH3ZX+fKrwZwa</vt:lpwstr>
  </property>
  <property fmtid="{D5CDD505-2E9C-101B-9397-08002B2CF9AE}" pid="38" name="x1ye=40">
    <vt:lpwstr>bbHFDWmP3ORkm7OYg4dxNC5FcbyDTP0CPhY7C1kr1xnIc3EzqCvK9SNxnJqvfVwk75/gevz5MgaQFSDn4tgleR9aYUotLIMWyqGvDgHllByf4zc5/P/GGEpnJt1bYkefmkAoq8P1jiH/IPG57B/L9+JtkfbTspCgFh5SMiePgFZVVvQk+Rtk5myChoLUvfl6xK6w8l5rutU3H2UxSrbq4MDfvHSrcyJ5H633TTLnz1NEBqmP1Chi1CpAS2MVRlw</vt:lpwstr>
  </property>
  <property fmtid="{D5CDD505-2E9C-101B-9397-08002B2CF9AE}" pid="39" name="x1ye=41">
    <vt:lpwstr>KyIpZYDGF31EG7S81MeSvpy+s3begTOhqBXoGJXYVs+N1wEyePQZJvJ56djOoaMTKfAb5ji8BTgvGd9HpT51cTl1RIS4BR9OFKhow8BASX4gROfPahcixy5zZiGeINrKbP3XIQfJLuqPS+F1IvcEVjBXx5Tp+SDY1vwWDsxiEw2vauKCpU8rhHYh6L/xbUo5af79D1vz7mU/twDGJ/UPcC12VNsOwBSTSBfl7g7WUIN6SpKf93lGaaxmaIi2MsE</vt:lpwstr>
  </property>
  <property fmtid="{D5CDD505-2E9C-101B-9397-08002B2CF9AE}" pid="40" name="x1ye=42">
    <vt:lpwstr>SVqH3IMZdSXvz9Y4fUui+Adg6WjGCmXAj+uqpom9B5oeX+HssQR4kSNXkMvhaATd1oURn7uscNrhgdCw3gYuuTcnKdpsKJBnFpouE/QC1ztMBmnr8RbWRq9udqlgpbqt++7F8A9BIc4fYrHfHbkAwiIbU1qdskiIeeCyiAgyU+hAoTWOf3V+KbtcVkvqLitflW+ctYr6VSQhywEiXm0O6odmlVuEm9p/hz4misa3MqlWZgPaI45QnXY7urqbjup</vt:lpwstr>
  </property>
  <property fmtid="{D5CDD505-2E9C-101B-9397-08002B2CF9AE}" pid="41" name="x1ye=43">
    <vt:lpwstr>kCfKjIf6EPHZaBHKOKUkBgiCEarTs+R+3xwr/U2Nh0BbDGo/g7eTqTI2w876dNOyuzMcckaGSGPXxWFUYMOoUH/F8+3/icASw2Z4QoUv3W7okrVoUW200E2vyaaaXTOcFBxubEwuFb90ij7Ww1GwiapD9M/mO/L7UKys+/AKafDoWnpGAYALrNYUcBW7qA/rAmIa5B0G80kYe+Eqn888nLMZglvjnqH40s7vaqIIUpVionareQfQl7RaWOm51tk</vt:lpwstr>
  </property>
  <property fmtid="{D5CDD505-2E9C-101B-9397-08002B2CF9AE}" pid="42" name="x1ye=44">
    <vt:lpwstr>xhNJsI0DkF3MEfs5rSop2hUzpgwpj6gBQjGYUHxSidugXcZv4upo97GTCzvKhIS8M3j66d9tULq/+4VQf6Zbv9bkL+veD/j2pChXhQ3Iu9Wb8C0L1L9HLVxDwER7vNOww2w8Q4c2Ry8SPKKMVPbrmAX0URqn7SvPrdoQ9kXCjtMXzikvReDC4r3xNRxKVV3LXTJCsREfD6g5ie0/fTsTy7iO4WFmmw6+fa6CDs+HVcrfRkYx73sj55fH4cYQBYZ</vt:lpwstr>
  </property>
  <property fmtid="{D5CDD505-2E9C-101B-9397-08002B2CF9AE}" pid="43" name="x1ye=45">
    <vt:lpwstr>rYeAatBpTFpidz/FbHNl/IkcbvFwRn4rGPdWUgGqFAeen4nP4q0pT8ij1aUrjDPXCH+0k7X8OL8zI1KO6bqo8mTJpxN/B8Fyp8N1oRCqst1SUIGflUIsczEvtgN5SgE70d4KlUgea0CRcxZtKoffRz9N/spv+wOuOtMXajNlq2AaXtHy9my5/LMFEczDI9M1h943ZLlesaciWEOArdVYYhyP00QqyjaO6KlMmvai3j4DxGqoiA3QX78LJOddLeo</vt:lpwstr>
  </property>
  <property fmtid="{D5CDD505-2E9C-101B-9397-08002B2CF9AE}" pid="44" name="x1ye=46">
    <vt:lpwstr>RIZuj785Ko/bsI0F3BnX/D7Pyswvv+cGU8vU8CS/7HNBVz4lPcE6ifQwlnHJztXf52tvsqSbSj60bJYgFw67z0buC1c6kaUOybIMZqX6KY5c28bwtkDjpYL4EKHQTa2ttpbVi83cuflwBx00TQFXWZV9DXD7nRpOyDAPnAqlDlIW2w4/A+7dDiXdH7mh5jZdjlW6i65YvzducQVSInIC2bPGlAeMHnP5xR8VXuCGXOIDu6dXpV03wBZ8WjOKU5/</vt:lpwstr>
  </property>
  <property fmtid="{D5CDD505-2E9C-101B-9397-08002B2CF9AE}" pid="45" name="x1ye=47">
    <vt:lpwstr>I65cznbT5AhB1H5ZV2/vxIxc49NWBfW1Qi70Wwq5zp8OSnOFzev/AlG4AmFhV0B6QAZGy5emcmnpshjJHpBdhg4CBrUPDa55RH2IzAJ3Lp8j6xW7K3A3wDTzhY6Z1TYPwYwsjc5ujO5Xr12+vFotG9FJSazBboTUHEaA1+XSsui1v8Sw8z9i4Z/LkT8WnvNb8GkTC79m0svIIsb0d3+d39qmk7dvc7OrIivdJYArZce/91qH1kIMYbUOgPb8U8j</vt:lpwstr>
  </property>
  <property fmtid="{D5CDD505-2E9C-101B-9397-08002B2CF9AE}" pid="46" name="x1ye=48">
    <vt:lpwstr>FVrOGt3jGsTKbnn+tEHbNfMNEDzJXMh+sIGEMbNvk77ErlXIP9r3kvJC7mq7jWFPigHazrAhGIt2acFZ6h3BvpkvE6FDDBj54qiJgxfnXM0vXLgFr77VNqMyN/G5pBQDHYnTdrirytgj/7j9zhF7GO0rNyf3+RPXUluit0ZCx4O9+AfKBT6fO9C4EBrhhy+Wdd7XYarsqK5oRCW2Vf1r/oDeLAYSQq7+owRnKOEnsAmEAGlMSNCXlUrp/x+ERbk</vt:lpwstr>
  </property>
  <property fmtid="{D5CDD505-2E9C-101B-9397-08002B2CF9AE}" pid="47" name="x1ye=49">
    <vt:lpwstr>wr5tg1D7Q8nKahsJ0ftnvTXQ6hKujPDdrYMdrvC0zblR6buM/UBURXtgdQI7TNXAb0RVnihm8sbJWjw5W+tCKCBDTZjFUxXVkyjn9/cg1g5LbhGaNxI2oHtUYZY4JOCbIzSpnwfUIB2MqGsOvv7B/1RZw35dAftpp4ZX1/TF2LUSBLrQILj4LTIK/koE27s/jS4j8mWzTgnkNN+0GejP4RnAqANsQy/oZzStuanwXLQk/iGDBBFORJfnK39Iowd</vt:lpwstr>
  </property>
  <property fmtid="{D5CDD505-2E9C-101B-9397-08002B2CF9AE}" pid="48" name="x1ye=5">
    <vt:lpwstr>VrFRZcP1I/jWN79c91SE/9RXuj2mZZS1b5vKFVckZVNC8RAcYbAadDs4C28/0UIgWDnQFVmITUkWFjJgDDcPWRQ824QDKJ33lvZd1hZTKAti2HyVGaOrQjqyqM5Z1hPXXdfhLYarRQSx1EXVz0Fzh8Z1EgdxUEMM8KHbdBnRJN3+Zh0Ll4zgBN95Odvk95Nd0GTuWEBxpoImKHy8AuiHZarV5p9PPZnxjtSekgvQGp+HiKrSzD6dtPK+mSWwnj7</vt:lpwstr>
  </property>
  <property fmtid="{D5CDD505-2E9C-101B-9397-08002B2CF9AE}" pid="49" name="x1ye=50">
    <vt:lpwstr>3gQ4azPVh0f8qfm/6xFQOjUQ8Pi/ZH2hmLt09MvXrINqwiTbuxco6IRvkQN27znAAeBKcDTs7SZr2YmLrmCeHlnb6F5JSAQ1v3EhX2Pugb8cHYLsutB+XOFLCnUizJ6VV/TSB+ds706lmFV2VJP+Bjk29xvt6PfuxJ4KYukB0XN+fHLOW9K9VcoiaWdO9xrL9PWFmSPngCsgd9GxeBmMKbrxFDROC42NZO6szQ3kyAs0J9in9018SgAgHszvU7s</vt:lpwstr>
  </property>
  <property fmtid="{D5CDD505-2E9C-101B-9397-08002B2CF9AE}" pid="50" name="x1ye=51">
    <vt:lpwstr>NDrYNh7Horqc411/Pq2zsVa7LkQOAowPcxJgv1mCn5pde1iLCSWF4iBTy7qJF0UvyNlfHgxG+VV6MwXj/imz7085C9umb9GxqlYx1Y8wW1AMzYzLfk3AYljZxB8MtfEptonYFXQGSf4FtoE6dd5Zf4w8Y6ucsNX8CDx1swRfJN3jgjjVlPSYk70/GvZNXA2BJusYdSyYvG2tc2zG/4IEm7kXEQCdTPo5bYX1nt8pVbbTDMQaPfZYIinX3i5cOFQ</vt:lpwstr>
  </property>
  <property fmtid="{D5CDD505-2E9C-101B-9397-08002B2CF9AE}" pid="51" name="x1ye=52">
    <vt:lpwstr>UXds9J+ekPqmgjDKpzOuqs/9CQzqcEJomKtp+uO9fBpfb+zvEGjrqiUWJzO0Z4zyMrTQxyYx28rgbO4N/U5hVMWM2CjuM43HSd3y+jEIrOTolx1fdcXSn+xgVTtIE0ezypqxLU7hn5qkT6lPuvCx9zbSgPAwl9HBR177gG2QQuZkhBjK54Vd+GW/bLFl4kay9WvnCne4r0C5c+M3RLCaeFI2+kH9kYpE2YEqvYHfMhM/VcxOHfb6Qw1OIRsPSyh</vt:lpwstr>
  </property>
  <property fmtid="{D5CDD505-2E9C-101B-9397-08002B2CF9AE}" pid="52" name="x1ye=53">
    <vt:lpwstr>5zgH/3f8ezys39G306bQb4wCbTLRFJ8OuKmwN1bWLyn3Fcxuuv41qd35lNFXwSfkPIrch8JsDRF3LjOZKlL3NJCfNa6Jzk/be+4v+8A5R03upv3Tjf75/ij+wLFJau6z1J4L6uSWdEE5I5TAt80szzPnLdHpbwmBaXejzyZQT6p7Z3qaegRPbH+3H4H7uVAPZc8bI/y2YUoUfj0N6oo83ScgzQM0kyuYbjOrIXn0Mmcij+ilctCw8eqEGwxphCm</vt:lpwstr>
  </property>
  <property fmtid="{D5CDD505-2E9C-101B-9397-08002B2CF9AE}" pid="53" name="x1ye=54">
    <vt:lpwstr>kq6gSSM1yEU296csPJia0Z2Cxoj+5I10V/HI0QtZOzN9lN5paabMK1wq8wxCjXgcN2H25pkjT6M8DHAZWqLMT/X9FvCCpyyg9aCf0MxJ3o2seCtLcQKuy5wjtYssT4o+AtFCNVYSZtDwgao7R4Cs5Hjvpd+CWZB+qCeBrlrQ9Z9zbjX104mqfFLyMmxbFzMpBYzSIwbcQ9ILNucL4j6yOcP8fO/cp5a3APTq7FgbblS0L4/PBLkg/fnz5yaPPse</vt:lpwstr>
  </property>
  <property fmtid="{D5CDD505-2E9C-101B-9397-08002B2CF9AE}" pid="54" name="x1ye=55">
    <vt:lpwstr>FJoeeOFIj+oXKozwg2gbVkrvjAE7WRBEZBc8bVeo4Ygf7f88UqTONxOftD8hpvwRcb3ejLypZuYr5drHYancEYzu1+0XnhRq3z4qtYIdqoGQqud6OHUqpOxfHoVwPpOCT0j0od6RAeCrOiDGTA0SunM1yUiCIDfoeoBNxgam7WBDkmia5uzj6GBQu30N/rfvPWLLaekiyoQQTZKI0HbPkbKWsWn7R9CNQvjN7zlH4twAr9sH11elwrRVRXD60Tr</vt:lpwstr>
  </property>
  <property fmtid="{D5CDD505-2E9C-101B-9397-08002B2CF9AE}" pid="55" name="x1ye=56">
    <vt:lpwstr>x7mhyUWlU3Xc0Ca5xPChZg29jmtvzECYVp/LVpv3tD1QZrMfvVs57HkGu29xLPEE1qVIe1rmFoS5uaX8+SjCNCeZ1SoXfhPpL2xpKRLxTGxo4I+QIpeg4AFbC32EB/RqpBLJPB3EyCMqEHAWLSNMEQbSwgaOvvM+nrU4XLViBsLfK4UPOQGT3kUn/7ygqFKfLSPumhJLb23oKupepj/oR4XSXp097cEJZvqartzIJDKs87pRoRagwEBvtKLDO7W</vt:lpwstr>
  </property>
  <property fmtid="{D5CDD505-2E9C-101B-9397-08002B2CF9AE}" pid="56" name="x1ye=57">
    <vt:lpwstr>9fEOY40ivK2IozyPy2lSgcviOq9oF1WccEZTbH7gUACSIhMPfnsjzvFrLY9hpHJMNkE3Md32Y1MYAABVPLF//TYXFYBOSSO6vcbqHhutRUNqJwamXmZ8K0AvzI1T578RJwp70fGlvqEbpqbHyNZiUbg8cYQsvi5ASs9e3loFQN/t6DqeOrrqL3vWAtfMwMlWvW8yfPrdPvFQ3/rshl2zeqErBNHuJDhJUr20r21k7KEXqoPsHzSAbsyA5AAA=</vt:lpwstr>
  </property>
  <property fmtid="{D5CDD505-2E9C-101B-9397-08002B2CF9AE}" pid="57" name="x1ye=6">
    <vt:lpwstr>U8c2G0IMwCbp3GB8Bo3y4dcpiW+LMQAjoaQVCc7+FvC/c0JPT9uMO8aP+enwVkJ/zyyQfdsVuKWoXRGpvq+87w9AKETN28xZnvbVewnMjdGNO6cZHC0Kv63ezwzgE9aena6Kcb1+8G1mACH5CzG9qbb4yFt7J/ZMujtnvPCCKBp5aWwL20pucFYX5vqmW2Dm2uQVCUEiSkVAp+p+hDybMc1QO91txc78s3/q7w6CZjURl2NXx64KiNrvxsVewOr</vt:lpwstr>
  </property>
  <property fmtid="{D5CDD505-2E9C-101B-9397-08002B2CF9AE}" pid="58" name="x1ye=7">
    <vt:lpwstr>8FBdlwYk2F6twoucFcdV2Rcb4POZZEwfELWFtpvnZUY1jyxpJgW5YAZ+nqIBrlkscEd5kjACPqFnswuJFskdwlyOdiafaEqThquKfPWFqEAtjOPDcxuYatlATmmpAH4498CYfRUxMqDJR4Mev7gdmXw1xsa2TG+OfDqb2x8KqkjRH0ovvqQ31dbz77tnp48Qvxc9WCxTGSvBwHBBrWkBiEsAr42OVtItAMGGOhn8na1hCw/4+wWl5vRFbcS1neW</vt:lpwstr>
  </property>
  <property fmtid="{D5CDD505-2E9C-101B-9397-08002B2CF9AE}" pid="59" name="x1ye=8">
    <vt:lpwstr>HGeMbUjCBGvFRkNpxDRSGdNwN12z5eMRgsEg2wdsts8CGqEO7jvl2E26E639FWm0+U7fqVoYQ9Cc3fPAQYc2Qv2FeT/Ji9rFHv3KadrH+/muCWTyWlZMi5Xoqndps46SCh/V86tMnFs3vmCf3Bvah/3EjHQeonwYtXq5SDKiKrFu4wCe1vptywmH61xZmb1c+q94v8YHRbYS7OGnX5pnnJkwjvCVdIkLPb2dm8wZaF4xhUmm9TIRcW3SQiD0mkx</vt:lpwstr>
  </property>
  <property fmtid="{D5CDD505-2E9C-101B-9397-08002B2CF9AE}" pid="60" name="x1ye=9">
    <vt:lpwstr>WmVDuT78YCqlF25gqc3j4oaqq86HxpIP7pIX960NWMqAR3EdQS86LuqysCnZf7jQoHPTOgsxedT241A+qHrQW9zqcPPzQgyhqXBX9oRBB2Ipub/zkDUcVeS/mNGEqN5W/U2aH3ueED+w5U/Ut9Oude3UHZFgy/hIw4y5vc7CZ+DJNfDq1/sbHOK4s8aFnWKixb0ItOuOoDYDlvwYbRHoGFgJwyMDztd05pAAsyl+pS9zf3Zl7lOUFrLrN+4iTI/</vt:lpwstr>
  </property>
</Properties>
</file>