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F924551" w14:textId="61E9736D" w:rsidR="00A913D6" w:rsidRDefault="00A913D6" w:rsidP="00A913D6">
      <w:pPr>
        <w:spacing w:line="240" w:lineRule="auto"/>
        <w:rPr>
          <w:rStyle w:val="span"/>
          <w:rFonts w:ascii="Fira Sans" w:eastAsia="Fira Sans" w:hAnsi="Fira Sans" w:cs="Fira Sans"/>
          <w:b/>
          <w:bCs/>
          <w:smallCaps/>
          <w:sz w:val="44"/>
          <w:szCs w:val="44"/>
        </w:rPr>
      </w:pPr>
      <w:r>
        <w:rPr>
          <w:noProof/>
          <w:bdr w:val="none" w:sz="0" w:space="0" w:color="auto" w:frame="1"/>
        </w:rPr>
        <w:drawing>
          <wp:anchor distT="0" distB="0" distL="114300" distR="114300" simplePos="0" relativeHeight="251658240" behindDoc="1" locked="0" layoutInCell="1" allowOverlap="1" wp14:anchorId="6D0DBEDF" wp14:editId="387EEA45">
            <wp:simplePos x="0" y="0"/>
            <wp:positionH relativeFrom="column">
              <wp:posOffset>3810000</wp:posOffset>
            </wp:positionH>
            <wp:positionV relativeFrom="paragraph">
              <wp:posOffset>250825</wp:posOffset>
            </wp:positionV>
            <wp:extent cx="2895600" cy="337820"/>
            <wp:effectExtent l="0" t="0" r="0" b="0"/>
            <wp:wrapTight wrapText="bothSides">
              <wp:wrapPolygon edited="0">
                <wp:start x="7958" y="0"/>
                <wp:lineTo x="0" y="3654"/>
                <wp:lineTo x="0" y="18271"/>
                <wp:lineTo x="2132" y="20707"/>
                <wp:lineTo x="4974" y="20707"/>
                <wp:lineTo x="21458" y="18271"/>
                <wp:lineTo x="21458" y="2436"/>
                <wp:lineTo x="9379" y="0"/>
                <wp:lineTo x="7958" y="0"/>
              </wp:wrapPolygon>
            </wp:wrapTight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33F957" w14:textId="77777777" w:rsidR="00A913D6" w:rsidRDefault="00A913D6" w:rsidP="00A913D6">
      <w:pPr>
        <w:spacing w:line="240" w:lineRule="auto"/>
        <w:rPr>
          <w:rStyle w:val="span"/>
          <w:rFonts w:ascii="Fira Sans" w:eastAsia="Fira Sans" w:hAnsi="Fira Sans" w:cs="Fira Sans"/>
          <w:b/>
          <w:bCs/>
          <w:smallCaps/>
          <w:sz w:val="44"/>
          <w:szCs w:val="44"/>
        </w:rPr>
      </w:pPr>
    </w:p>
    <w:p w14:paraId="6A4BD397" w14:textId="77777777" w:rsidR="00A913D6" w:rsidRDefault="00A913D6" w:rsidP="00A913D6">
      <w:pPr>
        <w:spacing w:line="240" w:lineRule="auto"/>
        <w:rPr>
          <w:rStyle w:val="span"/>
          <w:rFonts w:ascii="Fira Sans" w:eastAsia="Fira Sans" w:hAnsi="Fira Sans" w:cs="Fira Sans"/>
          <w:b/>
          <w:bCs/>
          <w:smallCaps/>
          <w:sz w:val="44"/>
          <w:szCs w:val="44"/>
        </w:rPr>
      </w:pPr>
    </w:p>
    <w:p w14:paraId="59D254A5" w14:textId="77777777" w:rsidR="00A913D6" w:rsidRDefault="00A913D6" w:rsidP="00A913D6">
      <w:pPr>
        <w:spacing w:line="240" w:lineRule="auto"/>
        <w:rPr>
          <w:rFonts w:ascii="Arial" w:hAnsi="Arial" w:cs="Arial"/>
          <w:color w:val="000000"/>
          <w:sz w:val="22"/>
          <w:szCs w:val="22"/>
        </w:rPr>
      </w:pPr>
    </w:p>
    <w:p w14:paraId="05104DBD" w14:textId="77777777" w:rsidR="00A913D6" w:rsidRDefault="00A913D6" w:rsidP="00A913D6">
      <w:pPr>
        <w:spacing w:line="240" w:lineRule="auto"/>
        <w:rPr>
          <w:rFonts w:ascii="Arial" w:hAnsi="Arial" w:cs="Arial"/>
          <w:color w:val="000000"/>
          <w:sz w:val="22"/>
          <w:szCs w:val="22"/>
        </w:rPr>
      </w:pPr>
    </w:p>
    <w:p w14:paraId="055A7533" w14:textId="77777777" w:rsidR="00A913D6" w:rsidRDefault="00A913D6" w:rsidP="00A913D6">
      <w:pPr>
        <w:spacing w:line="240" w:lineRule="auto"/>
        <w:rPr>
          <w:rFonts w:ascii="Arial" w:hAnsi="Arial" w:cs="Arial"/>
          <w:color w:val="000000"/>
          <w:sz w:val="22"/>
          <w:szCs w:val="22"/>
        </w:rPr>
      </w:pPr>
    </w:p>
    <w:p w14:paraId="070CEC80" w14:textId="77777777" w:rsidR="00A913D6" w:rsidRDefault="00A913D6" w:rsidP="00A913D6">
      <w:pPr>
        <w:spacing w:line="240" w:lineRule="auto"/>
        <w:rPr>
          <w:rFonts w:ascii="Arial" w:hAnsi="Arial" w:cs="Arial"/>
          <w:color w:val="000000"/>
          <w:sz w:val="22"/>
          <w:szCs w:val="22"/>
        </w:rPr>
      </w:pPr>
    </w:p>
    <w:p w14:paraId="466BE6EC" w14:textId="77EE2BA2" w:rsidR="00A913D6" w:rsidRPr="00A913D6" w:rsidRDefault="00A913D6" w:rsidP="00A913D6">
      <w:pPr>
        <w:spacing w:line="240" w:lineRule="auto"/>
      </w:pPr>
      <w:r w:rsidRPr="00A913D6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3486C307" w14:textId="77777777" w:rsidR="00A913D6" w:rsidRPr="00A913D6" w:rsidRDefault="00A913D6" w:rsidP="00A913D6">
      <w:pPr>
        <w:spacing w:line="240" w:lineRule="auto"/>
      </w:pPr>
    </w:p>
    <w:p w14:paraId="30F4AE79" w14:textId="77777777" w:rsidR="00A913D6" w:rsidRPr="00A913D6" w:rsidRDefault="00A913D6" w:rsidP="00A913D6">
      <w:pPr>
        <w:spacing w:line="240" w:lineRule="auto"/>
        <w:ind w:left="720"/>
      </w:pPr>
      <w:r w:rsidRPr="00A913D6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35D62403" w14:textId="77777777" w:rsidR="00A913D6" w:rsidRPr="00A913D6" w:rsidRDefault="00A913D6" w:rsidP="00A913D6">
      <w:pPr>
        <w:spacing w:line="240" w:lineRule="auto"/>
      </w:pPr>
    </w:p>
    <w:p w14:paraId="73304893" w14:textId="77777777" w:rsidR="00A913D6" w:rsidRPr="00A913D6" w:rsidRDefault="00A913D6" w:rsidP="00A913D6">
      <w:pPr>
        <w:spacing w:line="240" w:lineRule="auto"/>
        <w:ind w:left="720"/>
      </w:pPr>
      <w:r w:rsidRPr="00A913D6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6" w:history="1">
        <w:r w:rsidRPr="00A913D6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A913D6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1E5D262B" w14:textId="77777777" w:rsidR="00A913D6" w:rsidRPr="00A913D6" w:rsidRDefault="00A913D6" w:rsidP="00A913D6">
      <w:pPr>
        <w:spacing w:line="240" w:lineRule="auto"/>
      </w:pPr>
    </w:p>
    <w:p w14:paraId="768DEF59" w14:textId="77777777" w:rsidR="00A913D6" w:rsidRPr="00A913D6" w:rsidRDefault="00A913D6" w:rsidP="00A913D6">
      <w:pPr>
        <w:spacing w:line="240" w:lineRule="auto"/>
        <w:ind w:left="720"/>
      </w:pPr>
      <w:r w:rsidRPr="00A913D6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7" w:history="1">
        <w:r w:rsidRPr="00A913D6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A913D6">
        <w:rPr>
          <w:rFonts w:ascii="Arial" w:hAnsi="Arial" w:cs="Arial"/>
          <w:color w:val="000000"/>
          <w:sz w:val="22"/>
          <w:szCs w:val="22"/>
        </w:rPr>
        <w:t xml:space="preserve"> to create your resume. Our builder offers:</w:t>
      </w:r>
    </w:p>
    <w:p w14:paraId="3E241E38" w14:textId="77777777" w:rsidR="00A913D6" w:rsidRPr="00A913D6" w:rsidRDefault="00A913D6" w:rsidP="00A913D6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A913D6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0AA831F9" w14:textId="77777777" w:rsidR="00A913D6" w:rsidRPr="00A913D6" w:rsidRDefault="00A913D6" w:rsidP="00A913D6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A913D6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7191D8F3" w14:textId="77777777" w:rsidR="00A913D6" w:rsidRPr="00A913D6" w:rsidRDefault="00A913D6" w:rsidP="00A913D6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A913D6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8" w:history="1">
        <w:r w:rsidRPr="00A913D6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A913D6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</w:t>
      </w:r>
      <w:proofErr w:type="gramStart"/>
      <w:r w:rsidRPr="00A913D6">
        <w:rPr>
          <w:rFonts w:ascii="Arial" w:hAnsi="Arial" w:cs="Arial"/>
          <w:color w:val="000000"/>
          <w:sz w:val="22"/>
          <w:szCs w:val="22"/>
        </w:rPr>
        <w:t>friendly</w:t>
      </w:r>
      <w:proofErr w:type="gramEnd"/>
      <w:r w:rsidRPr="00A913D6">
        <w:rPr>
          <w:rFonts w:ascii="Arial" w:hAnsi="Arial" w:cs="Arial"/>
          <w:color w:val="000000"/>
          <w:sz w:val="22"/>
          <w:szCs w:val="22"/>
        </w:rPr>
        <w:t xml:space="preserve"> and easy to customize.</w:t>
      </w:r>
    </w:p>
    <w:p w14:paraId="033CC4AA" w14:textId="77777777" w:rsidR="00A913D6" w:rsidRPr="00A913D6" w:rsidRDefault="00A913D6" w:rsidP="00A913D6">
      <w:pPr>
        <w:spacing w:line="240" w:lineRule="auto"/>
      </w:pPr>
    </w:p>
    <w:p w14:paraId="4D514DE7" w14:textId="77777777" w:rsidR="00A913D6" w:rsidRPr="00A913D6" w:rsidRDefault="00A913D6" w:rsidP="00A913D6">
      <w:pPr>
        <w:spacing w:line="240" w:lineRule="auto"/>
        <w:ind w:left="720"/>
      </w:pPr>
      <w:r w:rsidRPr="00A913D6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9" w:history="1">
        <w:r w:rsidRPr="00A913D6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A913D6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43266DD6" w14:textId="77777777" w:rsidR="00A913D6" w:rsidRPr="00A913D6" w:rsidRDefault="00A913D6" w:rsidP="00A913D6">
      <w:pPr>
        <w:spacing w:line="240" w:lineRule="auto"/>
      </w:pPr>
    </w:p>
    <w:p w14:paraId="34509032" w14:textId="77777777" w:rsidR="00A913D6" w:rsidRPr="00A913D6" w:rsidRDefault="00A913D6" w:rsidP="00A913D6">
      <w:pPr>
        <w:spacing w:line="240" w:lineRule="auto"/>
        <w:ind w:left="720"/>
      </w:pPr>
      <w:r w:rsidRPr="00A913D6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11B8A5C2" w14:textId="77777777" w:rsidR="00A913D6" w:rsidRPr="00A913D6" w:rsidRDefault="00A913D6" w:rsidP="00A913D6">
      <w:pPr>
        <w:spacing w:line="240" w:lineRule="auto"/>
      </w:pPr>
    </w:p>
    <w:p w14:paraId="73BBC3E9" w14:textId="77777777" w:rsidR="00A913D6" w:rsidRPr="00A913D6" w:rsidRDefault="00A913D6" w:rsidP="00A913D6">
      <w:pPr>
        <w:spacing w:line="240" w:lineRule="auto"/>
        <w:ind w:left="720"/>
      </w:pPr>
      <w:r w:rsidRPr="00A913D6">
        <w:rPr>
          <w:rFonts w:ascii="Arial" w:hAnsi="Arial" w:cs="Arial"/>
          <w:color w:val="000000"/>
          <w:sz w:val="22"/>
          <w:szCs w:val="22"/>
        </w:rPr>
        <w:t>Best of luck,</w:t>
      </w:r>
    </w:p>
    <w:p w14:paraId="0557C9F1" w14:textId="77777777" w:rsidR="00A913D6" w:rsidRPr="00A913D6" w:rsidRDefault="00A913D6" w:rsidP="00A913D6">
      <w:pPr>
        <w:spacing w:line="240" w:lineRule="auto"/>
      </w:pPr>
    </w:p>
    <w:p w14:paraId="13EAE59D" w14:textId="77777777" w:rsidR="00A913D6" w:rsidRPr="00A913D6" w:rsidRDefault="00A913D6" w:rsidP="00A913D6">
      <w:pPr>
        <w:spacing w:line="240" w:lineRule="auto"/>
        <w:ind w:left="720"/>
      </w:pPr>
      <w:r w:rsidRPr="00A913D6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35778151" w14:textId="77777777" w:rsidR="00A913D6" w:rsidRPr="00A913D6" w:rsidRDefault="00A913D6" w:rsidP="00A913D6">
      <w:pPr>
        <w:spacing w:line="240" w:lineRule="auto"/>
      </w:pPr>
    </w:p>
    <w:p w14:paraId="44A8CCA1" w14:textId="77777777" w:rsidR="00A913D6" w:rsidRPr="00A913D6" w:rsidRDefault="00A913D6" w:rsidP="00A913D6">
      <w:pPr>
        <w:spacing w:line="240" w:lineRule="auto"/>
        <w:ind w:left="720"/>
      </w:pPr>
      <w:r w:rsidRPr="00A913D6">
        <w:rPr>
          <w:rFonts w:ascii="Arial" w:hAnsi="Arial" w:cs="Arial"/>
          <w:color w:val="000000"/>
          <w:sz w:val="22"/>
          <w:szCs w:val="22"/>
        </w:rPr>
        <w:t>P.S. Here are some additional resources:</w:t>
      </w:r>
    </w:p>
    <w:p w14:paraId="1ABF0BEA" w14:textId="77777777" w:rsidR="00A913D6" w:rsidRPr="00A913D6" w:rsidRDefault="00A913D6" w:rsidP="00A913D6">
      <w:pPr>
        <w:spacing w:line="240" w:lineRule="auto"/>
        <w:ind w:left="720"/>
      </w:pPr>
      <w:hyperlink r:id="rId10" w:history="1">
        <w:r w:rsidRPr="00A913D6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2E38D82A" w14:textId="77777777" w:rsidR="00A913D6" w:rsidRPr="00A913D6" w:rsidRDefault="00A913D6" w:rsidP="00A913D6">
      <w:pPr>
        <w:spacing w:line="240" w:lineRule="auto"/>
        <w:ind w:left="720"/>
      </w:pPr>
      <w:hyperlink r:id="rId11" w:history="1">
        <w:r w:rsidRPr="00A913D6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55C99A06" w14:textId="77777777" w:rsidR="00A913D6" w:rsidRPr="00A913D6" w:rsidRDefault="00A913D6" w:rsidP="00A913D6">
      <w:pPr>
        <w:spacing w:line="240" w:lineRule="auto"/>
        <w:ind w:left="720"/>
      </w:pPr>
      <w:hyperlink r:id="rId12" w:history="1">
        <w:r w:rsidRPr="00A913D6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3226BF0F" w14:textId="77777777" w:rsidR="00A913D6" w:rsidRPr="00A913D6" w:rsidRDefault="00A913D6" w:rsidP="00A913D6">
      <w:pPr>
        <w:spacing w:line="240" w:lineRule="auto"/>
        <w:ind w:left="720"/>
      </w:pPr>
      <w:hyperlink r:id="rId13" w:history="1">
        <w:r w:rsidRPr="00A913D6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137C64FD" w14:textId="77777777" w:rsidR="00A913D6" w:rsidRPr="00A913D6" w:rsidRDefault="00A913D6" w:rsidP="00A913D6">
      <w:pPr>
        <w:spacing w:line="240" w:lineRule="auto"/>
        <w:ind w:left="720"/>
      </w:pPr>
      <w:hyperlink r:id="rId14" w:history="1">
        <w:r w:rsidRPr="00A913D6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7A132E57" w14:textId="7A0138C5" w:rsidR="00A913D6" w:rsidRDefault="00A913D6">
      <w:pPr>
        <w:spacing w:line="240" w:lineRule="auto"/>
        <w:rPr>
          <w:rStyle w:val="span"/>
          <w:rFonts w:ascii="Fira Sans" w:eastAsia="Fira Sans" w:hAnsi="Fira Sans" w:cs="Fira Sans"/>
          <w:b/>
          <w:bCs/>
          <w:smallCaps/>
          <w:color w:val="0187DE"/>
          <w:sz w:val="44"/>
          <w:szCs w:val="44"/>
        </w:rPr>
      </w:pPr>
    </w:p>
    <w:p w14:paraId="1BEBD382" w14:textId="411DD21B" w:rsidR="00A913D6" w:rsidRDefault="00A913D6">
      <w:pPr>
        <w:spacing w:line="240" w:lineRule="auto"/>
        <w:rPr>
          <w:rStyle w:val="span"/>
          <w:rFonts w:ascii="Fira Sans" w:eastAsia="Fira Sans" w:hAnsi="Fira Sans" w:cs="Fira Sans"/>
          <w:b/>
          <w:bCs/>
          <w:smallCaps/>
          <w:color w:val="0187DE"/>
          <w:sz w:val="44"/>
          <w:szCs w:val="44"/>
        </w:rPr>
      </w:pPr>
    </w:p>
    <w:p w14:paraId="30123245" w14:textId="451F6073" w:rsidR="00A913D6" w:rsidRDefault="00A913D6">
      <w:pPr>
        <w:spacing w:line="240" w:lineRule="auto"/>
        <w:rPr>
          <w:rStyle w:val="span"/>
          <w:rFonts w:ascii="Fira Sans" w:eastAsia="Fira Sans" w:hAnsi="Fira Sans" w:cs="Fira Sans"/>
          <w:b/>
          <w:bCs/>
          <w:smallCaps/>
          <w:color w:val="0187DE"/>
          <w:sz w:val="44"/>
          <w:szCs w:val="44"/>
        </w:rPr>
      </w:pPr>
    </w:p>
    <w:p w14:paraId="5FC3FE62" w14:textId="7D02D0F0" w:rsidR="00A913D6" w:rsidRDefault="00A913D6">
      <w:pPr>
        <w:spacing w:line="240" w:lineRule="auto"/>
        <w:rPr>
          <w:rStyle w:val="span"/>
          <w:rFonts w:ascii="Fira Sans" w:eastAsia="Fira Sans" w:hAnsi="Fira Sans" w:cs="Fira Sans"/>
          <w:b/>
          <w:bCs/>
          <w:smallCaps/>
          <w:color w:val="0187DE"/>
          <w:sz w:val="44"/>
          <w:szCs w:val="44"/>
        </w:rPr>
      </w:pPr>
    </w:p>
    <w:p w14:paraId="70167122" w14:textId="27FF1F90" w:rsidR="00A913D6" w:rsidRDefault="00A913D6">
      <w:pPr>
        <w:spacing w:line="240" w:lineRule="auto"/>
        <w:rPr>
          <w:rStyle w:val="span"/>
          <w:rFonts w:ascii="Fira Sans" w:eastAsia="Fira Sans" w:hAnsi="Fira Sans" w:cs="Fira Sans"/>
          <w:b/>
          <w:bCs/>
          <w:smallCaps/>
          <w:color w:val="0187DE"/>
          <w:sz w:val="44"/>
          <w:szCs w:val="44"/>
        </w:rPr>
      </w:pPr>
    </w:p>
    <w:p w14:paraId="41137C59" w14:textId="23964697" w:rsidR="00A913D6" w:rsidRDefault="00A913D6">
      <w:pPr>
        <w:spacing w:line="240" w:lineRule="auto"/>
        <w:rPr>
          <w:rStyle w:val="span"/>
          <w:rFonts w:ascii="Fira Sans" w:eastAsia="Fira Sans" w:hAnsi="Fira Sans" w:cs="Fira Sans"/>
          <w:b/>
          <w:bCs/>
          <w:smallCaps/>
          <w:color w:val="0187DE"/>
          <w:sz w:val="44"/>
          <w:szCs w:val="44"/>
        </w:rPr>
      </w:pPr>
    </w:p>
    <w:p w14:paraId="571EC3AE" w14:textId="77777777" w:rsidR="00A913D6" w:rsidRDefault="00A913D6">
      <w:pPr>
        <w:spacing w:line="240" w:lineRule="auto"/>
        <w:rPr>
          <w:rStyle w:val="span"/>
          <w:rFonts w:ascii="Fira Sans" w:eastAsia="Fira Sans" w:hAnsi="Fira Sans" w:cs="Fira Sans"/>
          <w:b/>
          <w:bCs/>
          <w:smallCaps/>
          <w:color w:val="0187DE"/>
          <w:sz w:val="44"/>
          <w:szCs w:val="44"/>
        </w:rPr>
      </w:pPr>
    </w:p>
    <w:p w14:paraId="4AD8F098" w14:textId="54B9E1AB" w:rsidR="00887CD0" w:rsidRDefault="00A913D6">
      <w:pPr>
        <w:pStyle w:val="divdocumentdivname"/>
        <w:pBdr>
          <w:bottom w:val="none" w:sz="0" w:space="4" w:color="auto"/>
        </w:pBdr>
        <w:spacing w:line="560" w:lineRule="atLeast"/>
        <w:jc w:val="center"/>
        <w:rPr>
          <w:rFonts w:ascii="Fira Sans" w:eastAsia="Fira Sans" w:hAnsi="Fira Sans" w:cs="Fira Sans"/>
          <w:b/>
          <w:bCs/>
          <w:smallCaps/>
          <w:sz w:val="44"/>
          <w:szCs w:val="44"/>
        </w:rPr>
      </w:pPr>
      <w:r>
        <w:rPr>
          <w:rStyle w:val="span"/>
          <w:rFonts w:ascii="Fira Sans" w:eastAsia="Fira Sans" w:hAnsi="Fira Sans" w:cs="Fira Sans"/>
          <w:b/>
          <w:bCs/>
          <w:smallCaps/>
          <w:sz w:val="44"/>
          <w:szCs w:val="44"/>
        </w:rPr>
        <w:lastRenderedPageBreak/>
        <w:t>Eva Park</w:t>
      </w:r>
    </w:p>
    <w:p w14:paraId="7F92E2F6" w14:textId="77777777" w:rsidR="00887CD0" w:rsidRDefault="00A913D6">
      <w:pPr>
        <w:pStyle w:val="divdocumentdivlowerborder"/>
        <w:rPr>
          <w:rFonts w:ascii="Fira Sans" w:eastAsia="Fira Sans" w:hAnsi="Fira Sans" w:cs="Fira Sans"/>
        </w:rPr>
      </w:pPr>
      <w:r>
        <w:rPr>
          <w:rFonts w:ascii="Fira Sans" w:eastAsia="Fira Sans" w:hAnsi="Fira Sans" w:cs="Fira Sans"/>
        </w:rPr>
        <w:t> </w:t>
      </w:r>
    </w:p>
    <w:p w14:paraId="4119FF36" w14:textId="77777777" w:rsidR="00887CD0" w:rsidRDefault="00A913D6">
      <w:pPr>
        <w:pStyle w:val="div"/>
        <w:spacing w:line="0" w:lineRule="atLeast"/>
        <w:rPr>
          <w:rFonts w:ascii="Fira Sans" w:eastAsia="Fira Sans" w:hAnsi="Fira Sans" w:cs="Fira Sans"/>
          <w:sz w:val="0"/>
          <w:szCs w:val="0"/>
        </w:rPr>
      </w:pPr>
      <w:r>
        <w:rPr>
          <w:rFonts w:ascii="Fira Sans" w:eastAsia="Fira Sans" w:hAnsi="Fira Sans" w:cs="Fira Sans"/>
          <w:sz w:val="0"/>
          <w:szCs w:val="0"/>
        </w:rPr>
        <w:t> </w:t>
      </w:r>
    </w:p>
    <w:p w14:paraId="1D60A099" w14:textId="77777777" w:rsidR="00887CD0" w:rsidRDefault="00A913D6">
      <w:pPr>
        <w:pStyle w:val="divaddress"/>
        <w:pBdr>
          <w:bottom w:val="none" w:sz="0" w:space="8" w:color="auto"/>
        </w:pBdr>
        <w:spacing w:before="100"/>
        <w:rPr>
          <w:rFonts w:ascii="Fira Sans" w:eastAsia="Fira Sans" w:hAnsi="Fira Sans" w:cs="Fira Sans"/>
        </w:rPr>
      </w:pPr>
      <w:r>
        <w:rPr>
          <w:rStyle w:val="divaddresslinth-child1bulletspan"/>
          <w:rFonts w:ascii="Fira Sans" w:eastAsia="Fira Sans" w:hAnsi="Fira Sans" w:cs="Fira Sans"/>
        </w:rPr>
        <w:t>• </w:t>
      </w:r>
      <w:r>
        <w:rPr>
          <w:rStyle w:val="span"/>
          <w:rFonts w:ascii="Fira Sans" w:eastAsia="Fira Sans" w:hAnsi="Fira Sans" w:cs="Fira Sans"/>
          <w:sz w:val="18"/>
          <w:szCs w:val="18"/>
        </w:rPr>
        <w:t>Brooklyn, NY 11005</w:t>
      </w:r>
      <w:r>
        <w:rPr>
          <w:rStyle w:val="divaddressli"/>
          <w:rFonts w:ascii="Fira Sans" w:eastAsia="Fira Sans" w:hAnsi="Fira Sans" w:cs="Fira Sans"/>
        </w:rPr>
        <w:t xml:space="preserve"> </w:t>
      </w:r>
      <w:r>
        <w:rPr>
          <w:rStyle w:val="span"/>
          <w:rFonts w:ascii="Fira Sans" w:eastAsia="Fira Sans" w:hAnsi="Fira Sans" w:cs="Fira Sans"/>
          <w:sz w:val="18"/>
          <w:szCs w:val="18"/>
        </w:rPr>
        <w:t>• Home: (555) 555</w:t>
      </w:r>
      <w:r>
        <w:rPr>
          <w:rStyle w:val="span"/>
          <w:rFonts w:ascii="Fira Sans" w:eastAsia="Fira Sans" w:hAnsi="Fira Sans" w:cs="Fira Sans"/>
          <w:sz w:val="18"/>
          <w:szCs w:val="18"/>
        </w:rPr>
        <w:noBreakHyphen/>
        <w:t>5555 • Cell: (555) 555</w:t>
      </w:r>
      <w:r>
        <w:rPr>
          <w:rStyle w:val="span"/>
          <w:rFonts w:ascii="Fira Sans" w:eastAsia="Fira Sans" w:hAnsi="Fira Sans" w:cs="Fira Sans"/>
          <w:sz w:val="18"/>
          <w:szCs w:val="18"/>
        </w:rPr>
        <w:noBreakHyphen/>
        <w:t>5555</w:t>
      </w:r>
      <w:r>
        <w:rPr>
          <w:rStyle w:val="divaddressli"/>
          <w:rFonts w:ascii="Fira Sans" w:eastAsia="Fira Sans" w:hAnsi="Fira Sans" w:cs="Fira Sans"/>
        </w:rPr>
        <w:t xml:space="preserve"> </w:t>
      </w:r>
      <w:r>
        <w:rPr>
          <w:rStyle w:val="span"/>
          <w:rFonts w:ascii="Fira Sans" w:eastAsia="Fira Sans" w:hAnsi="Fira Sans" w:cs="Fira Sans"/>
          <w:sz w:val="18"/>
          <w:szCs w:val="18"/>
        </w:rPr>
        <w:t>• example@example.com</w:t>
      </w:r>
      <w:r>
        <w:rPr>
          <w:rStyle w:val="divaddressli"/>
          <w:rFonts w:ascii="Fira Sans" w:eastAsia="Fira Sans" w:hAnsi="Fira Sans" w:cs="Fira Sans"/>
        </w:rPr>
        <w:t xml:space="preserve"> </w:t>
      </w:r>
      <w:r>
        <w:rPr>
          <w:rFonts w:ascii="Fira Sans" w:eastAsia="Fira Sans" w:hAnsi="Fira Sans" w:cs="Fira Sans"/>
        </w:rPr>
        <w:t xml:space="preserve"> </w:t>
      </w:r>
    </w:p>
    <w:p w14:paraId="1EFDC93A" w14:textId="77777777" w:rsidR="00887CD0" w:rsidRDefault="00A913D6">
      <w:pPr>
        <w:pStyle w:val="divdocumentdivsectiontitle"/>
        <w:spacing w:before="160" w:after="80"/>
        <w:rPr>
          <w:rFonts w:ascii="Fira Sans" w:eastAsia="Fira Sans" w:hAnsi="Fira Sans" w:cs="Fira Sans"/>
          <w:b/>
          <w:bCs/>
        </w:rPr>
      </w:pPr>
      <w:r>
        <w:rPr>
          <w:rFonts w:ascii="Fira Sans" w:eastAsia="Fira Sans" w:hAnsi="Fira Sans" w:cs="Fira Sans"/>
          <w:b/>
          <w:bCs/>
        </w:rPr>
        <w:t>Professional Summary</w:t>
      </w:r>
    </w:p>
    <w:p w14:paraId="091D8007" w14:textId="77777777" w:rsidR="00887CD0" w:rsidRDefault="00A913D6">
      <w:pPr>
        <w:pStyle w:val="p"/>
        <w:spacing w:line="260" w:lineRule="atLeast"/>
        <w:rPr>
          <w:rFonts w:ascii="Fira Sans" w:eastAsia="Fira Sans" w:hAnsi="Fira Sans" w:cs="Fira Sans"/>
          <w:sz w:val="20"/>
          <w:szCs w:val="20"/>
        </w:rPr>
      </w:pPr>
      <w:r>
        <w:rPr>
          <w:rFonts w:ascii="Fira Sans" w:eastAsia="Fira Sans" w:hAnsi="Fira Sans" w:cs="Fira Sans"/>
          <w:sz w:val="20"/>
          <w:szCs w:val="20"/>
        </w:rPr>
        <w:t xml:space="preserve">In 2-3 sentences, explain why you're the right person for the job. Emphasize top 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 xml:space="preserve">sales skills </w:t>
      </w:r>
      <w:r>
        <w:rPr>
          <w:rFonts w:ascii="Fira Sans" w:eastAsia="Fira Sans" w:hAnsi="Fira Sans" w:cs="Fira Sans"/>
          <w:sz w:val="20"/>
          <w:szCs w:val="20"/>
        </w:rPr>
        <w:t xml:space="preserve">such as 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following-up with leads and marketing exclusive listings to qualified buyers,</w:t>
      </w:r>
      <w:r>
        <w:rPr>
          <w:rFonts w:ascii="Fira Sans" w:eastAsia="Fira Sans" w:hAnsi="Fira Sans" w:cs="Fira Sans"/>
          <w:sz w:val="20"/>
          <w:szCs w:val="20"/>
        </w:rPr>
        <w:t xml:space="preserve"> or important traits such as 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 xml:space="preserve">excellent interpersonal and 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communication skills</w:t>
      </w:r>
      <w:r>
        <w:rPr>
          <w:rFonts w:ascii="Fira Sans" w:eastAsia="Fira Sans" w:hAnsi="Fira Sans" w:cs="Fira Sans"/>
          <w:sz w:val="20"/>
          <w:szCs w:val="20"/>
        </w:rPr>
        <w:t xml:space="preserve">. Feature a notable work experience that matches what the potential job needs, such as 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 xml:space="preserve">converting buyer lead appointments into active clients, </w:t>
      </w:r>
      <w:r>
        <w:rPr>
          <w:rFonts w:ascii="Fira Sans" w:eastAsia="Fira Sans" w:hAnsi="Fira Sans" w:cs="Fira Sans"/>
          <w:sz w:val="20"/>
          <w:szCs w:val="20"/>
        </w:rPr>
        <w:t xml:space="preserve">or 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overseeing the entire process from listing to closing</w:t>
      </w:r>
      <w:r>
        <w:rPr>
          <w:rFonts w:ascii="Fira Sans" w:eastAsia="Fira Sans" w:hAnsi="Fira Sans" w:cs="Fira Sans"/>
          <w:sz w:val="20"/>
          <w:szCs w:val="20"/>
        </w:rPr>
        <w:t xml:space="preserve">. For more summary writing tips, see </w:t>
      </w:r>
      <w:r>
        <w:rPr>
          <w:rStyle w:val="u"/>
          <w:rFonts w:ascii="Fira Sans" w:eastAsia="Fira Sans" w:hAnsi="Fira Sans" w:cs="Fira Sans"/>
          <w:sz w:val="20"/>
          <w:szCs w:val="20"/>
          <w:u w:val="single"/>
        </w:rPr>
        <w:t>How to Write the Perfect Summary Section</w:t>
      </w:r>
      <w:r>
        <w:rPr>
          <w:rFonts w:ascii="Fira Sans" w:eastAsia="Fira Sans" w:hAnsi="Fira Sans" w:cs="Fira Sans"/>
          <w:sz w:val="20"/>
          <w:szCs w:val="20"/>
        </w:rPr>
        <w:t>.</w:t>
      </w:r>
    </w:p>
    <w:p w14:paraId="4BC54ABC" w14:textId="77777777" w:rsidR="00887CD0" w:rsidRDefault="00A913D6">
      <w:pPr>
        <w:pStyle w:val="divdocumentdivsectiontitle"/>
        <w:spacing w:before="160" w:after="80"/>
        <w:rPr>
          <w:rFonts w:ascii="Fira Sans" w:eastAsia="Fira Sans" w:hAnsi="Fira Sans" w:cs="Fira Sans"/>
          <w:b/>
          <w:bCs/>
        </w:rPr>
      </w:pPr>
      <w:r>
        <w:rPr>
          <w:rFonts w:ascii="Fira Sans" w:eastAsia="Fira Sans" w:hAnsi="Fira Sans" w:cs="Fira Sans"/>
          <w:b/>
          <w:bCs/>
        </w:rPr>
        <w:t>Skills</w:t>
      </w:r>
    </w:p>
    <w:tbl>
      <w:tblPr>
        <w:tblStyle w:val="divdocumenttable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5280"/>
        <w:gridCol w:w="5280"/>
      </w:tblGrid>
      <w:tr w:rsidR="00887CD0" w14:paraId="2D2190D2" w14:textId="77777777">
        <w:tc>
          <w:tcPr>
            <w:tcW w:w="528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6AD0DEFE" w14:textId="77777777" w:rsidR="00887CD0" w:rsidRDefault="00A913D6">
            <w:pPr>
              <w:pStyle w:val="ulli"/>
              <w:numPr>
                <w:ilvl w:val="0"/>
                <w:numId w:val="1"/>
              </w:numPr>
              <w:spacing w:line="26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sz w:val="20"/>
                <w:szCs w:val="20"/>
              </w:rPr>
              <w:t>self-motivation and drive</w:t>
            </w:r>
            <w:r>
              <w:rPr>
                <w:rFonts w:ascii="Fira Sans" w:eastAsia="Fira Sans" w:hAnsi="Fira Sans" w:cs="Fira Sans"/>
                <w:sz w:val="20"/>
                <w:szCs w:val="20"/>
              </w:rPr>
              <w:t>).</w:t>
            </w:r>
          </w:p>
          <w:p w14:paraId="6A07A82A" w14:textId="77777777" w:rsidR="00887CD0" w:rsidRDefault="00A913D6">
            <w:pPr>
              <w:pStyle w:val="ulli"/>
              <w:numPr>
                <w:ilvl w:val="0"/>
                <w:numId w:val="1"/>
              </w:numPr>
              <w:spacing w:line="26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>Feature skills of your own that match these key skills.</w:t>
            </w:r>
          </w:p>
          <w:p w14:paraId="42CB30B2" w14:textId="77777777" w:rsidR="00887CD0" w:rsidRDefault="00A913D6">
            <w:pPr>
              <w:pStyle w:val="ulli"/>
              <w:numPr>
                <w:ilvl w:val="0"/>
                <w:numId w:val="1"/>
              </w:numPr>
              <w:spacing w:line="26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Your </w:t>
            </w:r>
            <w:r>
              <w:rPr>
                <w:rStyle w:val="u"/>
                <w:rFonts w:ascii="Fira Sans" w:eastAsia="Fira Sans" w:hAnsi="Fira Sans" w:cs="Fira Sans"/>
                <w:sz w:val="20"/>
                <w:szCs w:val="20"/>
                <w:u w:val="single"/>
              </w:rPr>
              <w:t>resume format</w:t>
            </w: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 determines how large your skills section is — fu</w:t>
            </w:r>
            <w:r>
              <w:rPr>
                <w:rFonts w:ascii="Fira Sans" w:eastAsia="Fira Sans" w:hAnsi="Fira Sans" w:cs="Fira Sans"/>
                <w:sz w:val="20"/>
                <w:szCs w:val="20"/>
              </w:rPr>
              <w:t>nctional resumes will feature several skill categories, while other formats feature less.</w:t>
            </w:r>
          </w:p>
        </w:tc>
        <w:tc>
          <w:tcPr>
            <w:tcW w:w="5280" w:type="dxa"/>
            <w:tcBorders>
              <w:left w:val="single" w:sz="8" w:space="0" w:color="FEFDFD"/>
            </w:tcBorders>
            <w:tcMar>
              <w:top w:w="5" w:type="dxa"/>
              <w:left w:w="10" w:type="dxa"/>
              <w:bottom w:w="5" w:type="dxa"/>
              <w:right w:w="5" w:type="dxa"/>
            </w:tcMar>
            <w:hideMark/>
          </w:tcPr>
          <w:p w14:paraId="0817E38D" w14:textId="77777777" w:rsidR="00887CD0" w:rsidRDefault="00A913D6">
            <w:pPr>
              <w:pStyle w:val="ulli"/>
              <w:numPr>
                <w:ilvl w:val="0"/>
                <w:numId w:val="2"/>
              </w:numPr>
              <w:spacing w:line="26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sz w:val="20"/>
                <w:szCs w:val="20"/>
              </w:rPr>
              <w:t xml:space="preserve">excellent communication, </w:t>
            </w:r>
            <w:proofErr w:type="gramStart"/>
            <w:r>
              <w:rPr>
                <w:rStyle w:val="Strong1"/>
                <w:rFonts w:ascii="Fira Sans" w:eastAsia="Fira Sans" w:hAnsi="Fira Sans" w:cs="Fira Sans"/>
                <w:b/>
                <w:bCs/>
                <w:sz w:val="20"/>
                <w:szCs w:val="20"/>
              </w:rPr>
              <w:t>negotiation</w:t>
            </w:r>
            <w:proofErr w:type="gramEnd"/>
            <w:r>
              <w:rPr>
                <w:rStyle w:val="Strong1"/>
                <w:rFonts w:ascii="Fira Sans" w:eastAsia="Fira Sans" w:hAnsi="Fira Sans" w:cs="Fira Sans"/>
                <w:b/>
                <w:bCs/>
                <w:sz w:val="20"/>
                <w:szCs w:val="20"/>
              </w:rPr>
              <w:t xml:space="preserve"> and networking skills.</w:t>
            </w:r>
          </w:p>
          <w:p w14:paraId="17814542" w14:textId="77777777" w:rsidR="00887CD0" w:rsidRDefault="00A913D6">
            <w:pPr>
              <w:pStyle w:val="ulli"/>
              <w:numPr>
                <w:ilvl w:val="0"/>
                <w:numId w:val="2"/>
              </w:numPr>
              <w:spacing w:line="26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Present a combination of hard skills (skills </w:t>
            </w:r>
            <w:r>
              <w:rPr>
                <w:rFonts w:ascii="Fira Sans" w:eastAsia="Fira Sans" w:hAnsi="Fira Sans" w:cs="Fira Sans"/>
                <w:sz w:val="20"/>
                <w:szCs w:val="20"/>
              </w:rPr>
              <w:t>that you train on) and soft skills (intangible skills).</w:t>
            </w:r>
          </w:p>
          <w:p w14:paraId="554AAED2" w14:textId="77777777" w:rsidR="00887CD0" w:rsidRDefault="00A913D6">
            <w:pPr>
              <w:pStyle w:val="ulli"/>
              <w:numPr>
                <w:ilvl w:val="0"/>
                <w:numId w:val="2"/>
              </w:numPr>
              <w:spacing w:line="26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For recommendations on top skills and how to use them in your resume, visit our </w:t>
            </w:r>
            <w:r>
              <w:rPr>
                <w:rStyle w:val="u"/>
                <w:rFonts w:ascii="Fira Sans" w:eastAsia="Fira Sans" w:hAnsi="Fira Sans" w:cs="Fira Sans"/>
                <w:sz w:val="20"/>
                <w:szCs w:val="20"/>
                <w:u w:val="single"/>
              </w:rPr>
              <w:t>Best Skills page</w:t>
            </w:r>
            <w:r>
              <w:rPr>
                <w:rFonts w:ascii="Fira Sans" w:eastAsia="Fira Sans" w:hAnsi="Fira Sans" w:cs="Fira Sans"/>
                <w:sz w:val="20"/>
                <w:szCs w:val="20"/>
              </w:rPr>
              <w:t>.</w:t>
            </w:r>
          </w:p>
        </w:tc>
      </w:tr>
    </w:tbl>
    <w:p w14:paraId="7BBD9CA8" w14:textId="77777777" w:rsidR="00887CD0" w:rsidRDefault="00A913D6">
      <w:pPr>
        <w:pStyle w:val="divdocumentdivsectiontitle"/>
        <w:spacing w:before="160" w:after="80"/>
        <w:rPr>
          <w:rFonts w:ascii="Fira Sans" w:eastAsia="Fira Sans" w:hAnsi="Fira Sans" w:cs="Fira Sans"/>
          <w:b/>
          <w:bCs/>
        </w:rPr>
      </w:pPr>
      <w:r>
        <w:rPr>
          <w:rFonts w:ascii="Fira Sans" w:eastAsia="Fira Sans" w:hAnsi="Fira Sans" w:cs="Fira Sans"/>
          <w:b/>
          <w:bCs/>
        </w:rPr>
        <w:t>Work History</w:t>
      </w:r>
    </w:p>
    <w:p w14:paraId="342FC71A" w14:textId="77777777" w:rsidR="00887CD0" w:rsidRDefault="00A913D6">
      <w:pPr>
        <w:pStyle w:val="divdocumentsinglecolumn"/>
        <w:spacing w:line="26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jobtitle"/>
          <w:rFonts w:ascii="Fira Sans" w:eastAsia="Fira Sans" w:hAnsi="Fira Sans" w:cs="Fira Sans"/>
          <w:sz w:val="20"/>
          <w:szCs w:val="20"/>
        </w:rPr>
        <w:t>Position</w:t>
      </w:r>
      <w:r>
        <w:rPr>
          <w:rStyle w:val="span"/>
          <w:rFonts w:ascii="Fira Sans" w:eastAsia="Fira Sans" w:hAnsi="Fira Sans" w:cs="Fira Sans"/>
          <w:sz w:val="20"/>
          <w:szCs w:val="20"/>
        </w:rPr>
        <w:t>, 06/2018 to Current</w:t>
      </w:r>
      <w:r>
        <w:rPr>
          <w:rStyle w:val="spanpaddedline"/>
          <w:rFonts w:ascii="Fira Sans" w:eastAsia="Fira Sans" w:hAnsi="Fira Sans" w:cs="Fira Sans"/>
          <w:sz w:val="20"/>
          <w:szCs w:val="20"/>
        </w:rPr>
        <w:t xml:space="preserve"> </w:t>
      </w:r>
    </w:p>
    <w:p w14:paraId="27F603D8" w14:textId="77777777" w:rsidR="00887CD0" w:rsidRDefault="00A913D6">
      <w:pPr>
        <w:pStyle w:val="spanpaddedlineParagraph"/>
        <w:spacing w:line="26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companyname"/>
          <w:rFonts w:ascii="Fira Sans" w:eastAsia="Fira Sans" w:hAnsi="Fira Sans" w:cs="Fira Sans"/>
          <w:sz w:val="20"/>
          <w:szCs w:val="20"/>
        </w:rPr>
        <w:t>Company</w:t>
      </w:r>
      <w:r>
        <w:rPr>
          <w:rStyle w:val="span"/>
          <w:rFonts w:ascii="Fira Sans" w:eastAsia="Fira Sans" w:hAnsi="Fira Sans" w:cs="Fira Sans"/>
          <w:sz w:val="20"/>
          <w:szCs w:val="20"/>
        </w:rPr>
        <w:t xml:space="preserve"> – Company City, Company State</w:t>
      </w:r>
    </w:p>
    <w:p w14:paraId="23FE2F51" w14:textId="77777777" w:rsidR="00887CD0" w:rsidRDefault="00A913D6">
      <w:pPr>
        <w:pStyle w:val="ulli"/>
        <w:numPr>
          <w:ilvl w:val="0"/>
          <w:numId w:val="3"/>
        </w:numPr>
        <w:spacing w:line="26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 xml:space="preserve">Work </w:t>
      </w:r>
      <w:r>
        <w:rPr>
          <w:rStyle w:val="span"/>
          <w:rFonts w:ascii="Fira Sans" w:eastAsia="Fira Sans" w:hAnsi="Fira Sans" w:cs="Fira Sans"/>
          <w:sz w:val="20"/>
          <w:szCs w:val="20"/>
        </w:rPr>
        <w:t>backward, with your current or most recent job first.</w:t>
      </w:r>
    </w:p>
    <w:p w14:paraId="6969F297" w14:textId="77777777" w:rsidR="00887CD0" w:rsidRDefault="00A913D6">
      <w:pPr>
        <w:pStyle w:val="ulli"/>
        <w:numPr>
          <w:ilvl w:val="0"/>
          <w:numId w:val="3"/>
        </w:numPr>
        <w:spacing w:line="26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Focus on major responsibilities and work achievements rather than daily tasks.</w:t>
      </w:r>
    </w:p>
    <w:p w14:paraId="208C8597" w14:textId="77777777" w:rsidR="00887CD0" w:rsidRDefault="00A913D6">
      <w:pPr>
        <w:pStyle w:val="ulli"/>
        <w:numPr>
          <w:ilvl w:val="0"/>
          <w:numId w:val="3"/>
        </w:numPr>
        <w:spacing w:line="26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Example: “Marketed properties on various channels to produce 1-5 qualifying buyers per open house.”</w:t>
      </w:r>
    </w:p>
    <w:p w14:paraId="49EDB990" w14:textId="77777777" w:rsidR="00887CD0" w:rsidRDefault="00A913D6">
      <w:pPr>
        <w:pStyle w:val="divdocumentsinglecolumn"/>
        <w:spacing w:before="160" w:line="26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jobtitle"/>
          <w:rFonts w:ascii="Fira Sans" w:eastAsia="Fira Sans" w:hAnsi="Fira Sans" w:cs="Fira Sans"/>
          <w:sz w:val="20"/>
          <w:szCs w:val="20"/>
        </w:rPr>
        <w:t>Position</w:t>
      </w:r>
      <w:r>
        <w:rPr>
          <w:rStyle w:val="span"/>
          <w:rFonts w:ascii="Fira Sans" w:eastAsia="Fira Sans" w:hAnsi="Fira Sans" w:cs="Fira Sans"/>
          <w:sz w:val="20"/>
          <w:szCs w:val="20"/>
        </w:rPr>
        <w:t>, 06/2015 to 05</w:t>
      </w:r>
      <w:r>
        <w:rPr>
          <w:rStyle w:val="span"/>
          <w:rFonts w:ascii="Fira Sans" w:eastAsia="Fira Sans" w:hAnsi="Fira Sans" w:cs="Fira Sans"/>
          <w:sz w:val="20"/>
          <w:szCs w:val="20"/>
        </w:rPr>
        <w:t>/2018</w:t>
      </w:r>
      <w:r>
        <w:rPr>
          <w:rStyle w:val="spanpaddedline"/>
          <w:rFonts w:ascii="Fira Sans" w:eastAsia="Fira Sans" w:hAnsi="Fira Sans" w:cs="Fira Sans"/>
          <w:sz w:val="20"/>
          <w:szCs w:val="20"/>
        </w:rPr>
        <w:t xml:space="preserve"> </w:t>
      </w:r>
    </w:p>
    <w:p w14:paraId="3FF49CA2" w14:textId="77777777" w:rsidR="00887CD0" w:rsidRDefault="00A913D6">
      <w:pPr>
        <w:pStyle w:val="spanpaddedlineParagraph"/>
        <w:spacing w:line="26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companyname"/>
          <w:rFonts w:ascii="Fira Sans" w:eastAsia="Fira Sans" w:hAnsi="Fira Sans" w:cs="Fira Sans"/>
          <w:sz w:val="20"/>
          <w:szCs w:val="20"/>
        </w:rPr>
        <w:t>Company</w:t>
      </w:r>
      <w:r>
        <w:rPr>
          <w:rStyle w:val="span"/>
          <w:rFonts w:ascii="Fira Sans" w:eastAsia="Fira Sans" w:hAnsi="Fira Sans" w:cs="Fira Sans"/>
          <w:sz w:val="20"/>
          <w:szCs w:val="20"/>
        </w:rPr>
        <w:t xml:space="preserve"> – Company City, Company State</w:t>
      </w:r>
    </w:p>
    <w:p w14:paraId="2629CC18" w14:textId="77777777" w:rsidR="00887CD0" w:rsidRDefault="00A913D6">
      <w:pPr>
        <w:pStyle w:val="ulli"/>
        <w:numPr>
          <w:ilvl w:val="0"/>
          <w:numId w:val="4"/>
        </w:numPr>
        <w:spacing w:line="26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Highlight skills and tasks that relate to the job you're applying to.</w:t>
      </w:r>
    </w:p>
    <w:p w14:paraId="2C877502" w14:textId="77777777" w:rsidR="00887CD0" w:rsidRDefault="00A913D6">
      <w:pPr>
        <w:pStyle w:val="ulli"/>
        <w:numPr>
          <w:ilvl w:val="0"/>
          <w:numId w:val="4"/>
        </w:numPr>
        <w:spacing w:line="26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Use action verbs that give your achievements more power (e.g., “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 xml:space="preserve">Consulted with 5-10 buyer and seller clients to close deals on a weekly </w:t>
      </w:r>
      <w:proofErr w:type="gramStart"/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basis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 xml:space="preserve"> </w:t>
      </w:r>
      <w:r>
        <w:rPr>
          <w:rStyle w:val="span"/>
          <w:rFonts w:ascii="Fira Sans" w:eastAsia="Fira Sans" w:hAnsi="Fira Sans" w:cs="Fira Sans"/>
          <w:sz w:val="20"/>
          <w:szCs w:val="20"/>
        </w:rPr>
        <w:t>”</w:t>
      </w:r>
      <w:proofErr w:type="gramEnd"/>
      <w:r>
        <w:rPr>
          <w:rStyle w:val="span"/>
          <w:rFonts w:ascii="Fira Sans" w:eastAsia="Fira Sans" w:hAnsi="Fira Sans" w:cs="Fira Sans"/>
          <w:sz w:val="20"/>
          <w:szCs w:val="20"/>
        </w:rPr>
        <w:t xml:space="preserve"> instead of “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Was responsible for consulting with 5-10 buyers and seller clients</w:t>
      </w:r>
      <w:r>
        <w:rPr>
          <w:rStyle w:val="span"/>
          <w:rFonts w:ascii="Fira Sans" w:eastAsia="Fira Sans" w:hAnsi="Fira Sans" w:cs="Fira Sans"/>
          <w:sz w:val="20"/>
          <w:szCs w:val="20"/>
        </w:rPr>
        <w:t>”).</w:t>
      </w:r>
    </w:p>
    <w:p w14:paraId="63A0A1B8" w14:textId="77777777" w:rsidR="00887CD0" w:rsidRDefault="00A913D6">
      <w:pPr>
        <w:pStyle w:val="ulli"/>
        <w:numPr>
          <w:ilvl w:val="0"/>
          <w:numId w:val="4"/>
        </w:numPr>
        <w:spacing w:line="26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Give your accomplishments more weight by using numbers and metrics (e.g., “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Created relationships with clients that led to a 60% successful closing rate</w:t>
      </w:r>
      <w:r>
        <w:rPr>
          <w:rStyle w:val="span"/>
          <w:rFonts w:ascii="Fira Sans" w:eastAsia="Fira Sans" w:hAnsi="Fira Sans" w:cs="Fira Sans"/>
          <w:sz w:val="20"/>
          <w:szCs w:val="20"/>
        </w:rPr>
        <w:t>”).</w:t>
      </w:r>
    </w:p>
    <w:p w14:paraId="24690170" w14:textId="77777777" w:rsidR="00887CD0" w:rsidRDefault="00A913D6">
      <w:pPr>
        <w:pStyle w:val="divdocumentsinglecolumn"/>
        <w:spacing w:before="160" w:line="26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jobtitle"/>
          <w:rFonts w:ascii="Fira Sans" w:eastAsia="Fira Sans" w:hAnsi="Fira Sans" w:cs="Fira Sans"/>
          <w:sz w:val="20"/>
          <w:szCs w:val="20"/>
        </w:rPr>
        <w:t>Position</w:t>
      </w:r>
      <w:r>
        <w:rPr>
          <w:rStyle w:val="span"/>
          <w:rFonts w:ascii="Fira Sans" w:eastAsia="Fira Sans" w:hAnsi="Fira Sans" w:cs="Fira Sans"/>
          <w:sz w:val="20"/>
          <w:szCs w:val="20"/>
        </w:rPr>
        <w:t>, 07/201</w:t>
      </w:r>
      <w:r>
        <w:rPr>
          <w:rStyle w:val="span"/>
          <w:rFonts w:ascii="Fira Sans" w:eastAsia="Fira Sans" w:hAnsi="Fira Sans" w:cs="Fira Sans"/>
          <w:sz w:val="20"/>
          <w:szCs w:val="20"/>
        </w:rPr>
        <w:t>2 to 06/2015</w:t>
      </w:r>
      <w:r>
        <w:rPr>
          <w:rStyle w:val="spanpaddedline"/>
          <w:rFonts w:ascii="Fira Sans" w:eastAsia="Fira Sans" w:hAnsi="Fira Sans" w:cs="Fira Sans"/>
          <w:sz w:val="20"/>
          <w:szCs w:val="20"/>
        </w:rPr>
        <w:t xml:space="preserve"> </w:t>
      </w:r>
    </w:p>
    <w:p w14:paraId="6B68E73F" w14:textId="77777777" w:rsidR="00887CD0" w:rsidRDefault="00A913D6">
      <w:pPr>
        <w:pStyle w:val="spanpaddedlineParagraph"/>
        <w:spacing w:line="26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companyname"/>
          <w:rFonts w:ascii="Fira Sans" w:eastAsia="Fira Sans" w:hAnsi="Fira Sans" w:cs="Fira Sans"/>
          <w:sz w:val="20"/>
          <w:szCs w:val="20"/>
        </w:rPr>
        <w:t>Company</w:t>
      </w:r>
      <w:r>
        <w:rPr>
          <w:rStyle w:val="span"/>
          <w:rFonts w:ascii="Fira Sans" w:eastAsia="Fira Sans" w:hAnsi="Fira Sans" w:cs="Fira Sans"/>
          <w:sz w:val="20"/>
          <w:szCs w:val="20"/>
        </w:rPr>
        <w:t xml:space="preserve"> – Company City, Company State</w:t>
      </w:r>
    </w:p>
    <w:p w14:paraId="327C599E" w14:textId="77777777" w:rsidR="00887CD0" w:rsidRDefault="00A913D6">
      <w:pPr>
        <w:pStyle w:val="ulli"/>
        <w:numPr>
          <w:ilvl w:val="0"/>
          <w:numId w:val="5"/>
        </w:numPr>
        <w:spacing w:line="26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 xml:space="preserve">If you're switching career fields, emphasize “transferable skills” that make sense in the new job (for instance, 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if you previously worked selling products door-to-door or in a retail environment, highlight your sales accomplishments if you're seeking a rea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l estate agent job</w:t>
      </w:r>
      <w:r>
        <w:rPr>
          <w:rStyle w:val="span"/>
          <w:rFonts w:ascii="Fira Sans" w:eastAsia="Fira Sans" w:hAnsi="Fira Sans" w:cs="Fira Sans"/>
          <w:sz w:val="20"/>
          <w:szCs w:val="20"/>
        </w:rPr>
        <w:t>).</w:t>
      </w:r>
    </w:p>
    <w:p w14:paraId="6786D471" w14:textId="77777777" w:rsidR="00887CD0" w:rsidRDefault="00A913D6">
      <w:pPr>
        <w:pStyle w:val="ulli"/>
        <w:numPr>
          <w:ilvl w:val="0"/>
          <w:numId w:val="5"/>
        </w:numPr>
        <w:spacing w:line="26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Unless you're applying to a job that requires extensive experience, limit your work history to the last ten years of your career.</w:t>
      </w:r>
    </w:p>
    <w:p w14:paraId="3A90EF48" w14:textId="77777777" w:rsidR="00887CD0" w:rsidRDefault="00A913D6">
      <w:pPr>
        <w:pStyle w:val="ulli"/>
        <w:numPr>
          <w:ilvl w:val="0"/>
          <w:numId w:val="5"/>
        </w:numPr>
        <w:spacing w:line="26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 xml:space="preserve">For more tips on writing the perfect work history section, visit our page </w:t>
      </w:r>
      <w:r>
        <w:rPr>
          <w:rStyle w:val="u"/>
          <w:rFonts w:ascii="Fira Sans" w:eastAsia="Fira Sans" w:hAnsi="Fira Sans" w:cs="Fira Sans"/>
          <w:sz w:val="20"/>
          <w:szCs w:val="20"/>
          <w:u w:val="single"/>
        </w:rPr>
        <w:t>Resume Work History Writing Tip</w:t>
      </w:r>
      <w:r>
        <w:rPr>
          <w:rStyle w:val="u"/>
          <w:rFonts w:ascii="Fira Sans" w:eastAsia="Fira Sans" w:hAnsi="Fira Sans" w:cs="Fira Sans"/>
          <w:sz w:val="20"/>
          <w:szCs w:val="20"/>
          <w:u w:val="single"/>
        </w:rPr>
        <w:t>s</w:t>
      </w:r>
      <w:r>
        <w:rPr>
          <w:rStyle w:val="span"/>
          <w:rFonts w:ascii="Fira Sans" w:eastAsia="Fira Sans" w:hAnsi="Fira Sans" w:cs="Fira Sans"/>
          <w:sz w:val="20"/>
          <w:szCs w:val="20"/>
        </w:rPr>
        <w:t>.</w:t>
      </w:r>
    </w:p>
    <w:p w14:paraId="65387D23" w14:textId="77777777" w:rsidR="00887CD0" w:rsidRDefault="00A913D6">
      <w:pPr>
        <w:pStyle w:val="divdocumentdivsectiontitle"/>
        <w:spacing w:before="160" w:after="80"/>
        <w:rPr>
          <w:rFonts w:ascii="Fira Sans" w:eastAsia="Fira Sans" w:hAnsi="Fira Sans" w:cs="Fira Sans"/>
          <w:b/>
          <w:bCs/>
        </w:rPr>
      </w:pPr>
      <w:r>
        <w:rPr>
          <w:rFonts w:ascii="Fira Sans" w:eastAsia="Fira Sans" w:hAnsi="Fira Sans" w:cs="Fira Sans"/>
          <w:b/>
          <w:bCs/>
        </w:rPr>
        <w:t>Education</w:t>
      </w:r>
    </w:p>
    <w:p w14:paraId="43259BB4" w14:textId="77777777" w:rsidR="00887CD0" w:rsidRDefault="00A913D6">
      <w:pPr>
        <w:pStyle w:val="divdocumentsinglecolumn"/>
        <w:spacing w:line="26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degree"/>
          <w:rFonts w:ascii="Fira Sans" w:eastAsia="Fira Sans" w:hAnsi="Fira Sans" w:cs="Fira Sans"/>
          <w:sz w:val="20"/>
          <w:szCs w:val="20"/>
        </w:rPr>
        <w:t>Degree Obtained</w:t>
      </w:r>
      <w:r>
        <w:rPr>
          <w:rStyle w:val="span"/>
          <w:rFonts w:ascii="Fira Sans" w:eastAsia="Fira Sans" w:hAnsi="Fira Sans" w:cs="Fira Sans"/>
          <w:sz w:val="20"/>
          <w:szCs w:val="20"/>
        </w:rPr>
        <w:t>: Field of Study</w:t>
      </w:r>
      <w:r>
        <w:rPr>
          <w:rStyle w:val="singlecolumnspanpaddedlinenth-child1"/>
          <w:rFonts w:ascii="Fira Sans" w:eastAsia="Fira Sans" w:hAnsi="Fira Sans" w:cs="Fira Sans"/>
          <w:sz w:val="20"/>
          <w:szCs w:val="20"/>
        </w:rPr>
        <w:t xml:space="preserve"> </w:t>
      </w:r>
    </w:p>
    <w:p w14:paraId="14D32920" w14:textId="77777777" w:rsidR="00887CD0" w:rsidRDefault="00A913D6">
      <w:pPr>
        <w:pStyle w:val="spanpaddedlineParagraph"/>
        <w:spacing w:line="26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companyname"/>
          <w:rFonts w:ascii="Fira Sans" w:eastAsia="Fira Sans" w:hAnsi="Fira Sans" w:cs="Fira Sans"/>
          <w:sz w:val="20"/>
          <w:szCs w:val="20"/>
        </w:rPr>
        <w:t>School Name</w:t>
      </w:r>
      <w:r>
        <w:rPr>
          <w:rStyle w:val="span"/>
          <w:rFonts w:ascii="Fira Sans" w:eastAsia="Fira Sans" w:hAnsi="Fira Sans" w:cs="Fira Sans"/>
          <w:sz w:val="20"/>
          <w:szCs w:val="20"/>
        </w:rPr>
        <w:t xml:space="preserve"> - City </w:t>
      </w:r>
      <w:proofErr w:type="gramStart"/>
      <w:r>
        <w:rPr>
          <w:rStyle w:val="span"/>
          <w:rFonts w:ascii="Fira Sans" w:eastAsia="Fira Sans" w:hAnsi="Fira Sans" w:cs="Fira Sans"/>
          <w:sz w:val="20"/>
          <w:szCs w:val="20"/>
        </w:rPr>
        <w:t>And</w:t>
      </w:r>
      <w:proofErr w:type="gramEnd"/>
      <w:r>
        <w:rPr>
          <w:rStyle w:val="span"/>
          <w:rFonts w:ascii="Fira Sans" w:eastAsia="Fira Sans" w:hAnsi="Fira Sans" w:cs="Fira Sans"/>
          <w:sz w:val="20"/>
          <w:szCs w:val="20"/>
        </w:rPr>
        <w:t xml:space="preserve"> State Where The School Is Located</w:t>
      </w:r>
    </w:p>
    <w:p w14:paraId="03DD7736" w14:textId="77777777" w:rsidR="00887CD0" w:rsidRDefault="00A913D6">
      <w:pPr>
        <w:pStyle w:val="divdocumentdivsectiontitle"/>
        <w:spacing w:before="160" w:after="80"/>
        <w:rPr>
          <w:rFonts w:ascii="Fira Sans" w:eastAsia="Fira Sans" w:hAnsi="Fira Sans" w:cs="Fira Sans"/>
          <w:b/>
          <w:bCs/>
        </w:rPr>
      </w:pPr>
      <w:r>
        <w:rPr>
          <w:rFonts w:ascii="Fira Sans" w:eastAsia="Fira Sans" w:hAnsi="Fira Sans" w:cs="Fira Sans"/>
          <w:b/>
          <w:bCs/>
        </w:rPr>
        <w:t>Certifications</w:t>
      </w:r>
    </w:p>
    <w:p w14:paraId="62330A23" w14:textId="77777777" w:rsidR="00887CD0" w:rsidRDefault="00A913D6">
      <w:pPr>
        <w:pStyle w:val="p"/>
        <w:spacing w:line="26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Certification or Additional Training:</w:t>
      </w:r>
      <w:r>
        <w:rPr>
          <w:rFonts w:ascii="Fira Sans" w:eastAsia="Fira Sans" w:hAnsi="Fira Sans" w:cs="Fira Sans"/>
          <w:sz w:val="20"/>
          <w:szCs w:val="20"/>
        </w:rPr>
        <w:t xml:space="preserve"> Field of Study</w:t>
      </w:r>
      <w:r>
        <w:rPr>
          <w:rFonts w:ascii="Fira Sans" w:eastAsia="Fira Sans" w:hAnsi="Fira Sans" w:cs="Fira Sans"/>
          <w:sz w:val="20"/>
          <w:szCs w:val="20"/>
        </w:rPr>
        <w:br/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School Name</w:t>
      </w:r>
      <w:r>
        <w:rPr>
          <w:rFonts w:ascii="Fira Sans" w:eastAsia="Fira Sans" w:hAnsi="Fira Sans" w:cs="Fira Sans"/>
          <w:sz w:val="20"/>
          <w:szCs w:val="20"/>
        </w:rPr>
        <w:t xml:space="preserve"> – City and state where the school is located</w:t>
      </w:r>
    </w:p>
    <w:sectPr w:rsidR="00887CD0">
      <w:pgSz w:w="12240" w:h="15840"/>
      <w:pgMar w:top="520" w:right="840" w:bottom="520" w:left="8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charset w:val="00"/>
    <w:family w:val="swiss"/>
    <w:pitch w:val="variable"/>
    <w:sig w:usb0="600002FF" w:usb1="00000001" w:usb2="00000000" w:usb3="00000000" w:csb0="0000019F" w:csb1="00000000"/>
    <w:embedRegular r:id="rId1" w:fontKey="{4966261C-7455-45EA-881E-9E6F38476AC0}"/>
    <w:embedBold r:id="rId2" w:fontKey="{49AE9C69-CAE6-42E5-8845-7681A44D9516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DEA2935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04EDEF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155CCC4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BA14283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406A6D0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51407A9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241CA0B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0CE18B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7F417E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962C7E3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9EEE16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3DAFF7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9D74E96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6764EDE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8176085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4AE6E89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AFEF69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108AE7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729E77A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664595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46C2096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3A8334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DF6AA35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DDB878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D454142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68FC2A0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2EE69D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EEF615A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04447A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85E74C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5AC96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FACB72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B6521CE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D71838E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1C5A27E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61E64C2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7E807E8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9EBAF19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C226E3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4DF2B82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16003BF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8304B3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76C26A2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45CA67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C638F47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14FA62E6"/>
    <w:multiLevelType w:val="multilevel"/>
    <w:tmpl w:val="78B43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25449191">
    <w:abstractNumId w:val="0"/>
  </w:num>
  <w:num w:numId="2" w16cid:durableId="1238518629">
    <w:abstractNumId w:val="1"/>
  </w:num>
  <w:num w:numId="3" w16cid:durableId="850074222">
    <w:abstractNumId w:val="2"/>
  </w:num>
  <w:num w:numId="4" w16cid:durableId="1810973397">
    <w:abstractNumId w:val="3"/>
  </w:num>
  <w:num w:numId="5" w16cid:durableId="547959812">
    <w:abstractNumId w:val="4"/>
  </w:num>
  <w:num w:numId="6" w16cid:durableId="148971178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CD0"/>
    <w:rsid w:val="00887CD0"/>
    <w:rsid w:val="00A91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2663D0"/>
  <w15:docId w15:val="{4D179C77-BF0F-4784-855E-899C1C6CC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pPr>
      <w:spacing w:line="260" w:lineRule="atLeast"/>
    </w:pPr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</w:style>
  <w:style w:type="paragraph" w:customStyle="1" w:styleId="divdocumentdivname">
    <w:name w:val="div_document_div_name"/>
    <w:basedOn w:val="Normal"/>
    <w:rPr>
      <w:color w:val="0187DE"/>
    </w:rPr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lowerborder">
    <w:name w:val="div_document_div_lowerborder"/>
    <w:basedOn w:val="Normal"/>
    <w:pPr>
      <w:pBdr>
        <w:top w:val="single" w:sz="8" w:space="0" w:color="0187DE"/>
        <w:bottom w:val="single" w:sz="24" w:space="0" w:color="0187DE"/>
      </w:pBdr>
      <w:spacing w:line="0" w:lineRule="atLeast"/>
    </w:pPr>
    <w:rPr>
      <w:color w:val="0187DE"/>
      <w:sz w:val="0"/>
      <w:szCs w:val="0"/>
    </w:rPr>
  </w:style>
  <w:style w:type="paragraph" w:customStyle="1" w:styleId="div">
    <w:name w:val="div"/>
    <w:basedOn w:val="Normal"/>
  </w:style>
  <w:style w:type="paragraph" w:customStyle="1" w:styleId="divdocumentdivSECTIONCNTC">
    <w:name w:val="div_document_div_SECTION_CNTC"/>
    <w:basedOn w:val="Normal"/>
    <w:pPr>
      <w:pBdr>
        <w:bottom w:val="none" w:sz="0" w:space="8" w:color="auto"/>
      </w:pBdr>
    </w:pPr>
  </w:style>
  <w:style w:type="paragraph" w:customStyle="1" w:styleId="divaddress">
    <w:name w:val="div_address"/>
    <w:basedOn w:val="div"/>
    <w:pPr>
      <w:jc w:val="center"/>
    </w:pPr>
    <w:rPr>
      <w:sz w:val="18"/>
      <w:szCs w:val="18"/>
    </w:rPr>
  </w:style>
  <w:style w:type="character" w:customStyle="1" w:styleId="divaddressli">
    <w:name w:val="div_address_li"/>
    <w:basedOn w:val="DefaultParagraphFont"/>
  </w:style>
  <w:style w:type="character" w:customStyle="1" w:styleId="divaddresslinth-child1bulletspan">
    <w:name w:val="div_address_li_nth-child(1)_bulletspan"/>
    <w:basedOn w:val="DefaultParagraphFont"/>
    <w:rPr>
      <w:vanish/>
    </w:rPr>
  </w:style>
  <w:style w:type="character" w:customStyle="1" w:styleId="documentzipsuffix">
    <w:name w:val="document_zipsuffix"/>
    <w:basedOn w:val="DefaultParagraphFont"/>
  </w:style>
  <w:style w:type="character" w:customStyle="1" w:styleId="documentzipprefix">
    <w:name w:val="document_zipprefix"/>
    <w:basedOn w:val="DefaultParagraphFont"/>
    <w:rPr>
      <w:vanish/>
    </w:rPr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</w:style>
  <w:style w:type="paragraph" w:customStyle="1" w:styleId="divdocumentdivsectiontitle">
    <w:name w:val="div_document_div_sectiontitle"/>
    <w:basedOn w:val="Normal"/>
    <w:pPr>
      <w:spacing w:line="300" w:lineRule="atLeast"/>
    </w:pPr>
    <w:rPr>
      <w:color w:val="0187DE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ulli">
    <w:name w:val="ul_li"/>
    <w:basedOn w:val="Normal"/>
  </w:style>
  <w:style w:type="table" w:customStyle="1" w:styleId="divdocumenttable">
    <w:name w:val="div_document_table"/>
    <w:basedOn w:val="TableNormal"/>
    <w:tblPr/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spanjobtitle">
    <w:name w:val="span_jobtitle"/>
    <w:basedOn w:val="span"/>
    <w:rPr>
      <w:b/>
      <w:bCs/>
      <w:sz w:val="24"/>
      <w:szCs w:val="24"/>
      <w:bdr w:val="none" w:sz="0" w:space="0" w:color="auto"/>
      <w:vertAlign w:val="baseline"/>
    </w:rPr>
  </w:style>
  <w:style w:type="character" w:customStyle="1" w:styleId="spanpaddedline">
    <w:name w:val="span_paddedline"/>
    <w:basedOn w:val="span"/>
    <w:rPr>
      <w:sz w:val="24"/>
      <w:szCs w:val="24"/>
      <w:bdr w:val="none" w:sz="0" w:space="0" w:color="auto"/>
      <w:vertAlign w:val="baseline"/>
    </w:rPr>
  </w:style>
  <w:style w:type="paragraph" w:customStyle="1" w:styleId="spanpaddedlineParagraph">
    <w:name w:val="span_paddedline Paragraph"/>
    <w:basedOn w:val="spanParagraph"/>
  </w:style>
  <w:style w:type="paragraph" w:customStyle="1" w:styleId="spanParagraph">
    <w:name w:val="span Paragraph"/>
    <w:basedOn w:val="Normal"/>
  </w:style>
  <w:style w:type="character" w:customStyle="1" w:styleId="spancompanyname">
    <w:name w:val="span_companyname"/>
    <w:basedOn w:val="span"/>
    <w:rPr>
      <w:b/>
      <w:bCs/>
      <w:sz w:val="24"/>
      <w:szCs w:val="24"/>
      <w:bdr w:val="none" w:sz="0" w:space="0" w:color="auto"/>
      <w:vertAlign w:val="baseline"/>
    </w:rPr>
  </w:style>
  <w:style w:type="character" w:customStyle="1" w:styleId="spandegree">
    <w:name w:val="span_degree"/>
    <w:basedOn w:val="span"/>
    <w:rPr>
      <w:b/>
      <w:bCs/>
      <w:sz w:val="24"/>
      <w:szCs w:val="24"/>
      <w:bdr w:val="none" w:sz="0" w:space="0" w:color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A913D6"/>
    <w:pPr>
      <w:spacing w:before="100" w:beforeAutospacing="1" w:after="100" w:afterAutospacing="1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A913D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05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859</Words>
  <Characters>4902</Characters>
  <Application>Microsoft Office Word</Application>
  <DocSecurity>0</DocSecurity>
  <Lines>40</Lines>
  <Paragraphs>11</Paragraphs>
  <ScaleCrop>false</ScaleCrop>
  <Company/>
  <LinksUpToDate>false</LinksUpToDate>
  <CharactersWithSpaces>5750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Eva Park</dc:title>
  <dc:creator>Marla Figueroa</dc:creator>
  <cp:lastModifiedBy>Marla Figueroa</cp:lastModifiedBy>
  <cp:revision>2</cp:revision>
  <cp:lastPrinted>2022-06-08T22:12:00Z</cp:lastPrinted>
  <dcterms:created xsi:type="dcterms:W3CDTF">2022-06-08T22:13:00Z</dcterms:created>
  <dcterms:modified xsi:type="dcterms:W3CDTF">2022-06-08T22:13:00Z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c05911d3-392e-4288-b30e-f92b027ead11</vt:lpwstr>
  </property>
  <property fmtid="{D5CDD505-2E9C-101B-9397-08002B2CF9AE}" pid="3" name="x1ye=0">
    <vt:lpwstr>IDkAAB+LCAAAAAAABAAVmsWSg1AURD+IBW5LXAIJbjvc3fn6YVapSgp79O3uA0FFhOEhlmVoCuKJ9wMSBRIiMAyFKRSDGE9zFlhCx0ZobalHO8PyM4JzW9dUeC4gT/Bzu9ExJ6vEG6XxaxcfPmJY7H/jSkhNK6EIL2hIs2E/Xf2dillcxi8WyoefQNltnYkWH/9oP+lZYGd0qE4N0rQAOOPIQ3FWboIs94ahv4ehT9iZJLdbPGhZPV35fYt+1Lf</vt:lpwstr>
  </property>
  <property fmtid="{D5CDD505-2E9C-101B-9397-08002B2CF9AE}" pid="4" name="x1ye=1">
    <vt:lpwstr>WKe+ZZq80tMpiOm8yo8yKtSBFmZ9aq1ERVdFNMVntFh6ABkTHeJw5GCC0jiIhDFVMi0YzvG5q6FXM7n17uPO2znk9zJdKtAumRR7yZ0ZyunF70VCu3axE7IH9bQn6RDSO8EmjoIm/eXBMxvOpQo5D28FS50kiZCf+2R8fj7qj5iiytTKXgU0TrOhfzyFz1dtnMT3rF997ubewMQA/qqgIOyo8bgopo26jNNSa/UB87YHmySGR19r50nnYxg84C2</vt:lpwstr>
  </property>
  <property fmtid="{D5CDD505-2E9C-101B-9397-08002B2CF9AE}" pid="5" name="x1ye=10">
    <vt:lpwstr>3Fyw/nu8h8if+iTBPO7f18LFuP6rHJf3Qox8f40Z0PooszchT5QyxPPoGuHkaJVMxr7Td2V5KYTjjQsQQXMyKm2TFmczngDwJE47c54glhfKIlfGrL3Ks6nkWw0CRqRemYuZxPAMGfSg74XyiLuQSq4QBmiywsaJiCq50bv6Xtnx+KJKlnZPWJ6+yeKdgdapaCBQquldXF3y7zhFfqvTbWzPpOTcwD89uWHyILmY6XFrHjIPFnoRL8tIq0rl2b6</vt:lpwstr>
  </property>
  <property fmtid="{D5CDD505-2E9C-101B-9397-08002B2CF9AE}" pid="6" name="x1ye=11">
    <vt:lpwstr>DXQYgCPkBwU6vc5VVFcsd55GbiWOC9IsnROHLhy6jMDKyb/2hYLGoXfGWwJ4JjAuHBoes2mz61v3vVsmh7boC91e1DqkVRTP+vmpmwRhagXaKSUqZsI9zh2ldjhAMe1kmw196s6ExIr3nsKfXVMfrRxMl93s1v7y+FOcrquk1uEnmxm8HowXlGSe89B6uMsvz6XeIziKLOkR/zXH4rQeBPifw60zP3fbH/F60oSxUdgoxd96ngb2IqjBEwnm54s</vt:lpwstr>
  </property>
  <property fmtid="{D5CDD505-2E9C-101B-9397-08002B2CF9AE}" pid="7" name="x1ye=12">
    <vt:lpwstr>Ebq3DH1WE5eQD+8XdkK2S6ETpWJlKHKYv1bprJHVdcXk/fI7idNFqB4F+L/X9G4YBwjnfFgtx2gt479sCiUNHeNr/+Z50SlxaFwk+9EMIF0+B7n4PhZ+jqD4SW4DRVXoLQjvxTC174o1Kdo6sHWX0NFbzOkfwAAUjScYJulUfCet7ygIPKKVER0DB7iP0St+c6hi7I6Zw/OTx2g/UQMhE5zDsyXp9urljlzguyl4konX3dE3hjjWRWr8zscWqJb</vt:lpwstr>
  </property>
  <property fmtid="{D5CDD505-2E9C-101B-9397-08002B2CF9AE}" pid="8" name="x1ye=13">
    <vt:lpwstr>oY2LvPWkFj9gKBtOw8Qa2pXqHQlIZUR7nxqLoH/R2cHzMdCbbJsObLfhkwgL0VfzIkc/C09+jN409DgH49hXPDcuoVKjmd0hmHYCsRy7t4yfcF9bxyiDhKgf302YHTauhbxJDwA8vz2B5Ggp15hSCbxu/mrXxF3DeGEssBOFyZOVSYbGJqEUP7RRAURqcSMb9EdsnjXkD5PZ+PpXfcw0akaUEwWsTpj5fSowRKsYjTN3KiF9+0G/TpZ5DAXXR6f</vt:lpwstr>
  </property>
  <property fmtid="{D5CDD505-2E9C-101B-9397-08002B2CF9AE}" pid="9" name="x1ye=14">
    <vt:lpwstr>jx80txLeq2NgyzUv5u8GWDs81wP/DhToOoaw+pYB4AckQUYbrHMsU3Uhs4hre5Yd4KPwh9f2rkfIpaZeHpMsOQ3joX6LFdI1Eo+bk60Wv7Xqx9VmZ+WzChnhmajVsHhJbIdyjNEuuJbb22NFgJmudD/HYCasBLxcGveMQCQmWrwyclVo3I41BisOo1KbzxyscPxFxLDlTQxTKL0S9T2eULUOdY9Mr2g6eJNWMwnhM0GE5meD7n9wqAp+G/59P1O</vt:lpwstr>
  </property>
  <property fmtid="{D5CDD505-2E9C-101B-9397-08002B2CF9AE}" pid="10" name="x1ye=15">
    <vt:lpwstr>YEHUzJmMaQU+GOJms5hbxvMPoMA3hexDPvuH8elOmCKqUI0HJk4y8lZEaWZehenhU92l/cQ7btZx6Jp2WQajMAWSiCckABBGrVmxrGwU6B7QQkUJkyh1wK09TfgJ7a5QAbJ9iIDnkTiMwFniEcbGaiBOXQw8Ze/boUFbLTJNpFAPYpwyB2dX+IUO3QnEoQQ2PSNMkfwhhFac8Tv+ZckyULhO1LmJKNC/p4YbBsFO/NkoxEKyuMflQPh88unjo0B</vt:lpwstr>
  </property>
  <property fmtid="{D5CDD505-2E9C-101B-9397-08002B2CF9AE}" pid="11" name="x1ye=16">
    <vt:lpwstr>NY8ebhy2yBqfTQfTSwQdVt3OILgP6EH3HJ22O/sBL9yJu/ytWX0670TH+TmpXF9VR2Z/9GyE14RhdZwx0sNt8w+YFm0oVXOZvHUvNQV74c5wnCq2NYvJsLoow1vQxvnEpH7AnXLgftnGY7rasUYjI5H1fAxypD0+u3dP0C1IkajdD0UFDpONr8cN1LM24NTFxlIhYUz0cSVmCIKS603jZX/VPK+cIbZ/7iN3uCFxz1zR7GGj/GA11PHzO2Vm/bk</vt:lpwstr>
  </property>
  <property fmtid="{D5CDD505-2E9C-101B-9397-08002B2CF9AE}" pid="12" name="x1ye=17">
    <vt:lpwstr>r05myK1YoRIR+21jHOhKy/Dk+X6kWBH5mH6oadrQWF+yU3gGRviM2NzbjQmL62Wz2BSztm+T3UDTtYet1O7ZrDssfbbaleid/uTI2Cn92e7+wiLnzqbTIkIXgtr4NEATIKdSEeFsZZuiGHYrKEngNjxs/DZdEqqYfGlElyjPmD958PU2VycjOvs1V0n1oZiyOj9834EzF8y8XaED0I7hV3r7BYO020JKPdM2n3IQHMWThx94zWQNmRFfX+ItRKV</vt:lpwstr>
  </property>
  <property fmtid="{D5CDD505-2E9C-101B-9397-08002B2CF9AE}" pid="13" name="x1ye=18">
    <vt:lpwstr>l1zRHGs9Mhbpfi+9wBx30BkXexi+QydMrhGbMK6yt8dELq+2W4GbJ4Rp2ZJs2o3NhZjJR+EhZ4vz4CpdHBq/OTJpGM/crqUx+iF5ZM2Uujp+q+YQWQ+9nhr6l8UeoXBi5/A9zM500XI9pvtVPjy9xvs1t5WAwpp19muoYS1IhVnf6iKKsj0/d67ttKN6tdyBei5J0H8JNiJs0dNZWf++/NfyzDL7jEHaSCkLvpPO3lsvf1UJfIgrKv8bGEYHayE</vt:lpwstr>
  </property>
  <property fmtid="{D5CDD505-2E9C-101B-9397-08002B2CF9AE}" pid="14" name="x1ye=19">
    <vt:lpwstr>Qnk8VydanXe5EVKaavuSkTFAGoGD8/xH6j4pj1h5egNye/BtSSKla6Muc9UVoAb249yxepsqoTXTYGz5jkAq0X2i80iHH95/jsedG1upn3EoxvOt5CJS5Wpjnwbs28HXmcbwLrye7Cf5+CztVo8wOnnONJK+olv/Rfkv+/ID/K80pONld7Lq4bZSsNausaRuDpc+PYeH468ccfJ/cTgS+MNiyyE0TSu55SpNAjTWKnmvOnDZO03RcHc7xzklRyg</vt:lpwstr>
  </property>
  <property fmtid="{D5CDD505-2E9C-101B-9397-08002B2CF9AE}" pid="15" name="x1ye=2">
    <vt:lpwstr>JcnrEY0hsNbPx4n5fPNNW7DvStq8CYjxSJVb0HOLD7M/UcuYR0Es4hXAZkmJsNVfY4Tk3GYo8gg3V0AbpWCgsPgj3kruS+tzoQFnPQ9ncyPTAn+fTA8QNoU4OpET0us1oXhgoCI0cIlceAdv95nGzSv4Zy5mjwXUJo4i212wHA82gBprPnynxDaUugUjRZwFKqLGgp5N/ZnAqoQ4gtn2T+S3xu3EBK6jJsQwMw/Xih7BbTrEJuUrJ2n0ITCNhbh</vt:lpwstr>
  </property>
  <property fmtid="{D5CDD505-2E9C-101B-9397-08002B2CF9AE}" pid="16" name="x1ye=20">
    <vt:lpwstr>jSXkDyQDnXo6gfROhcY2cvwDO2/VETW36qNkWYF4yAzJylX9bodhvx5EllNptNWHH01hnCBowo8NHr1fIwvsvgWvwq5auRM1v2fL+KYpSNAELW2d1QXL2z3dGJv0vk4Y4wS8NrYTFhokt0XRXekTlr6gW4diDPY5mvW741rUaIfqayIYEm+Q6CzmN77JQWGxbNzOT4aLb8jOUAZzZlP1MFwh5dkm9ZvKMJ5IKAAsn1Rd2MZRfWC6oX3TbQg4XkD</vt:lpwstr>
  </property>
  <property fmtid="{D5CDD505-2E9C-101B-9397-08002B2CF9AE}" pid="17" name="x1ye=21">
    <vt:lpwstr>MnpR9ViDZDVa9bjv91RIDDkh1ZClGZU8fem6M9B4V2pT62s+LDgRuXf4bxIJX0PJF42TK5ChCu4kIOQ5Wx4d5UnSUNYpRQJ2Tg/4vrQju/LSIBDLlKkHhLDQ1w92VsFK/ojtf8FxmM1M57SQwq9jHnNddqhfRPl/KrvzKBvnpzwjcCDbkcjzm1vt0r5fNNkWGF0JR3lZXiVDxgb0Az34sw+NMaQVEakdQmzALC5ZG9qVNDLhjcA1dewx34KNOKc</vt:lpwstr>
  </property>
  <property fmtid="{D5CDD505-2E9C-101B-9397-08002B2CF9AE}" pid="18" name="x1ye=22">
    <vt:lpwstr>IZWPc4hSvWgHrroqFm+2EmR3ljEuRQcx5yoKmtNYxEiRW/0Fus+157Juz4a0vIb31OrhvROnIevSt6IiY8ULvx92nWuK0NCumTywtyNEiJmc/LZ8X3ib6tgAyPldJy4pSvsE8X8IzK8OEY8IZj7CbHLIboaafh+Rk4+oVB+6SfmiKNQQu/5AS1DfKQ4zruRtvAj7+jP4c1zq8Wfa9E3cxquDDrbSJ4pk0T17vKjVCDrbBRoQT7cJ16YLGcXP74A</vt:lpwstr>
  </property>
  <property fmtid="{D5CDD505-2E9C-101B-9397-08002B2CF9AE}" pid="19" name="x1ye=23">
    <vt:lpwstr>NHenqrufjdK8zq/9vHxum3kM8FxzLDyASpgi71uG5pR4uKabt1lt16EWCV9J8nigbyHSum6r15Lwfz8DGR1qfljkbJwoCGbtm43614xn5H0oJzp0fbxzMFE/+T6fmO/ApG1a5t9f4TghdeSqKKGBREs/RI+oG97L4owm5XHTYM6SLjx4tUjkOKf7rV/JN1W8VzI7ssitE+P4HevwYdP38gERiEx0OmqAK1I8acezlFGJ10CArPvCaQggg1chPw4</vt:lpwstr>
  </property>
  <property fmtid="{D5CDD505-2E9C-101B-9397-08002B2CF9AE}" pid="20" name="x1ye=24">
    <vt:lpwstr>9nvshp1VXmrRfpGCd+znoLRBK8Thvu7c2XRzbQFpsSbqs2U1/0rYIX9wGeSdG3Qu49fLDU16hByd4G+yKXcihgdZELLHoQ+5vcrgl+5mjgaNrDEyA8HoCrRIleHT6rQGBkuDmdf4blxTSR2JRAptsQ+gKUG+jQdfBHN6BHkc2e/0jbq9YKhQIqUZdD4XCWdpws9NCwpOrSYWdMjIM9I8mIPXwQWHaswYMMvJfVJpazRPTOuOATKgabhSy0Zu4zn</vt:lpwstr>
  </property>
  <property fmtid="{D5CDD505-2E9C-101B-9397-08002B2CF9AE}" pid="21" name="x1ye=25">
    <vt:lpwstr>3ZNhFY+sFsUemL08/fqm1t+ecTGwYZbO39nQ+/OgsQyfEFNkJt9zmzZHK/UVXyDSZaNIDDarAH29x8gDw3SpAQimJtYAuXVNe0PxK9Nf1/Ii/HTb8sWbyg3txhIcG0dvmnjHMkYDcoZ92q7Jzx+QVlmQ0gZvnlKJeyhU3QWC1c9wPQI4H2HwgfRLp5xxL17SytDFnx/o1H07Kmqo7wKr+9bctgvSkUVbR46bcftDoQbHF02tRYqZEq3T3BLG4qw</vt:lpwstr>
  </property>
  <property fmtid="{D5CDD505-2E9C-101B-9397-08002B2CF9AE}" pid="22" name="x1ye=26">
    <vt:lpwstr>j7VqJbeJ71cfS97arHbFB1UT+x1AFYXt0sRNBZ4XJBPXu+CmvgFSodj7HtHIhfpnxJmn3c7cF8CR+fMk0mdueF8iGwHh39yIRlXr02dvL0h7bdcecPDcgqhjHB9VQu2ai+7PXRs3C2z44+9R/3y9muTXMStb7fYPsqXzVIu7L3+FPteqK8lrhT2ZaRpvbGB0jnVSlC08f7FfY2V4aB9LzCh1psVpCRxyn44RFA83Vuu2IB8L0GZclUZfF2e9kn1</vt:lpwstr>
  </property>
  <property fmtid="{D5CDD505-2E9C-101B-9397-08002B2CF9AE}" pid="23" name="x1ye=27">
    <vt:lpwstr>VdxtrdUYaC9x66GD62FgaY3Ig/z6G7r8rg41jzatz+RNhUpuTLttHMJFh+5YUb3ryND/pehoSAPD5FBehrZz4mAOH9et5iqCl7D2QqmlFHDNTGbB4VuerpnUvhZ9kDlsmzjnJRnRR+QzEGiiGf8GpFSWj1RIGitQutc21djj0+MQIgEQL3wcJq1zqCCJkrbMSFGDeZ0IbOV1fmJDiEW2x+iZ4jKob7A4EDSF+m2OMn8W0KRxRLSvoaZvWSYthW0</vt:lpwstr>
  </property>
  <property fmtid="{D5CDD505-2E9C-101B-9397-08002B2CF9AE}" pid="24" name="x1ye=28">
    <vt:lpwstr>IlnwS3+ePGl/XvcBw9gnbpSPLIf2f3l1NY63h1YVpBWP2Z+EOn+OLQjFUecbUJ8fZ6qBrxU2w0+YpSHARqt6JQ1l+BizO3b9oI6Ek2IfNhlYGdtXJuG7+wgCVIDzwF90dFBcI00ITw38e7fK2yXEwJNSOssnfcNsWqNGrW+Abih3DcNegLq3xrK/sc/byNBOIpBP1ddKWDH5dC8BOTvL5kNYjiUWv4avSm/5gmzzI6BD6nThFXfMnBJ6AVPfaQi</vt:lpwstr>
  </property>
  <property fmtid="{D5CDD505-2E9C-101B-9397-08002B2CF9AE}" pid="25" name="x1ye=29">
    <vt:lpwstr>dH6CH0ZDK5D5mps59uK7ip8/v5elf4lSmA/guNVnC5vni88wyFJUyU2/Ws0oydUkf2/pRImkSDBOn39H4uGzQvREqS16z2nmaohpUNNRFwVsuIR9lfMHuArwwTZ1Df0LO+qnP22w4MMK/RN2Dl3GauC0rrnf/EjSVhLSUZJBm7gRIDtPNwc1B1LLD5B2Y65pHKH+KnNDS6i9dj08zhOpXoFmBwV+aWyHuawsPYNCfFYQMf4aEx1GmpqJMEpGQwg</vt:lpwstr>
  </property>
  <property fmtid="{D5CDD505-2E9C-101B-9397-08002B2CF9AE}" pid="26" name="x1ye=3">
    <vt:lpwstr>lEeF4Hdplmj9aAln1EIUinnDyl3UeB+DEQ6nO3XWRgKzmiet6f6fhy11miCgjoRXE3qHYNNbt4xF2RhRWkYAm3tp/PzHkOzskYYMy0R1o8VGuZCwp+9yMtvlVxOLSlhIvVKpcrCet6AhLlg3QgNxDCebvD7K3hk+cD03P8wM2dklZWLB8ySeDnJ2sSYtaqcOQlEwfRW492kHMb6e7sIBzyOunWkGDgew/jeoqhHezqIqlSfL8PgCZpa6BFB1S7F</vt:lpwstr>
  </property>
  <property fmtid="{D5CDD505-2E9C-101B-9397-08002B2CF9AE}" pid="27" name="x1ye=30">
    <vt:lpwstr>OXRY5l7HUQ7MB2Vm6BJu9MpXEfIPMMvm1QnSbPfaWy1suWvZuUTWpcXNz4QEITpGbK+atz1RXKfZqMBSGwh8pvodveHNJlSwCUNq+F5/MwSJeUUWly79W09hv2Hv8u9sd+jpa+FLaoKqC1+f2q7PH1pZlGYItkKwL45P0ktw7vsF1caN3n3vdjEXrakxn7JNjPCCyzLkWf2nidbNR2vHvRxrPruFVs3/Yxfka/800Q9WgL12UxeLOSYtojpjIWD</vt:lpwstr>
  </property>
  <property fmtid="{D5CDD505-2E9C-101B-9397-08002B2CF9AE}" pid="28" name="x1ye=31">
    <vt:lpwstr>IBDH/FWsoXXvOblffRXj8EZaFSATNULi/ibj62m0SsiMNYn4IRFPfq4l20Y96aeJpnVuHl8cV+WpExJWC58F1Zyvg++6KK+QzFd396ZlUL410Xl0Y9rebQE8iWE6iHiPKNsMTtc/NWj0+e0yCAg22dv5v66+lvqF9oFdI23XXzxvyAdbyHrlArnoU1X3OlqdEt9gcigcfs+I8XpbzL9rd6jNzK2+abWJpceqopAvg0tAccGGwkq17+uTNUn3BIT</vt:lpwstr>
  </property>
  <property fmtid="{D5CDD505-2E9C-101B-9397-08002B2CF9AE}" pid="29" name="x1ye=32">
    <vt:lpwstr>7nQvqaJOUqJmLzqecew1culiBb4zdHcUX18EWYtGLbxMIqEzgwRf1OSCztJrXG+gPmdrOun2Fo2QOWXDhEQridRPjhUbiSou0ZeqhOO2WZqWyepO3Eu5H5TkIKtuCbqEVeyXk4fsByxn6A6+0W4JrvtOkL0SfPpUQ6FBDPJ9Fp/okuGiZa4aIw7dv8b7y8EZ9K7UoM4b3itCk1VW8v6IH+v8DtJZEswoboqlprnn+vEz10zrV70Z7HHVgZVJsXy</vt:lpwstr>
  </property>
  <property fmtid="{D5CDD505-2E9C-101B-9397-08002B2CF9AE}" pid="30" name="x1ye=33">
    <vt:lpwstr>DTXaTTq3ExBkn060zkZQr8EcL6yXu6W2idgFTDk34sEnR2tdxWulawLNsnr3+TV9S6wixwrVrkJK1Gb+XpdAoZCyw06ZARI27brvmxq4fHiUHsuYHmh/WIoj0ZzJM7wLj7QVjQbp/z/8zvkKN+kvIYdFj/Z4j9RWd2DrXtZLtW53Ih31NW5C7+4hB2yU+P/f4yWnH2HTki4uT8ZohwLoCtePQuq1P56ix5myFRUGHhctBd1iol8WBfFAT9E04KK</vt:lpwstr>
  </property>
  <property fmtid="{D5CDD505-2E9C-101B-9397-08002B2CF9AE}" pid="31" name="x1ye=34">
    <vt:lpwstr>QBhFuItqREiygRdK/cdnE9b+dsvBtnZTSpL7isUxWVJE6fO5hETzBHPoi2truMQ3woQuo/BZLb6YSS6mNlCjgq+2AuOrdkmWTCJY5WpH9nGupgV/zr66+I2G97XLOwuRyI6opNZwnvUYqaBbxe7MCXO2pqdTnqDhp1li5lBi1oU/qozVHQQ5LCq7hViMvGRFCblgP+sEL/gJhHyAUNnHksFqJn8ve56uA4npcc0YcsIw8dnSJUgRQUu1Cwohmw8</vt:lpwstr>
  </property>
  <property fmtid="{D5CDD505-2E9C-101B-9397-08002B2CF9AE}" pid="32" name="x1ye=35">
    <vt:lpwstr>gnn5PDnjguUEWhFKMCfMkg6kyh7CfOenR9y019Jr0XQ+CY99aSNrCJLWDfOw8mxUlzvnN4i9g40ORNUPys0CS7f6CClmhFXwlld2hW2ZBzmZ4MPbw0huw4rtbslyw8cORDC8/g5AVEXLG3D2yVXlpJzeVnaCgcTXd3q4ugTogI4puiUb462Hyy3FO414oJ8TYlGcQ9Rcas7GHMjHjgMf4ClCxvgZ0MArIdMCgDfMjfFQQiQuoJ8mlVK7OstH4CY</vt:lpwstr>
  </property>
  <property fmtid="{D5CDD505-2E9C-101B-9397-08002B2CF9AE}" pid="33" name="x1ye=36">
    <vt:lpwstr>ECUbdZxFy1284PECsyzca8SJPRn2ejUgv75BTuHw9gUHFEM2oxbyIWf+7TIaseWVwIgVk76tSj3j51dNcu4p4ZA0ZmlxAZ8hzDyMn1RjexO+qB2w/aueRZsaErFTFlP72bSiC0QWcslhlyvjFuAqrmF0mkqnhYJump/xLcoPteHzZ+ekUqn9r2Re1OMe675AA8GHfb/VEGcel1Wqgv5TIrWLkqntl84gr2+/hqILLezI+ye48Ui5Bd66fNdfPGx</vt:lpwstr>
  </property>
  <property fmtid="{D5CDD505-2E9C-101B-9397-08002B2CF9AE}" pid="34" name="x1ye=37">
    <vt:lpwstr>9EXi5+XXFV3Kc8DnLexfA5bPZ+i9ZT92BBla2p2v4rK2Bj8Yz1Php8LPsl0149fKc2BTmHV453bf1EcLbNBuTLy8b16/uOF9o7lJa0GoH+Cqpdoa3gU/F0DuzmhhnMP0YDcvqITsW8OLfZmYGd5r2u2IdFkuJq40ZbH7hvd0SwUT8lA5KP77Cwjjdn2hKeF/m0EnxXFmoDXdH05YZ831XGg++J2VCl2R+ln6Vb2KuAfsYBSn9u5tusYo90DF9Ng</vt:lpwstr>
  </property>
  <property fmtid="{D5CDD505-2E9C-101B-9397-08002B2CF9AE}" pid="35" name="x1ye=38">
    <vt:lpwstr>ciuCkK+7XWGnXxy14JFJx5omc2fQWKSAI/SoiV82cD3CP3w+OwjD8iiwrettt7SwbZGSTjtciVEh5cyccifh1dP/p+ZU5eK8dV7fA7Kbq7AD5/ooBqMf6SeMbu28IS9xnwwt/bPfFJPRSVsNuv+pMPOANqcu+LLXnjmXJKiQNE11hQ9OjNuQuKlC3L4TVX6w08f5etNf+SBxwESL/YVTLGIuzJays0m+nOGaDkcdvLZhk72iu+ot/Vnv/9v01A4</vt:lpwstr>
  </property>
  <property fmtid="{D5CDD505-2E9C-101B-9397-08002B2CF9AE}" pid="36" name="x1ye=39">
    <vt:lpwstr>cxM6qAqLUetq3DLN1oJ+I0wscT6GYbNBTps0EGI3WIAjQk8CLY+Pw/w9bPFD/TFlF5GopDaHWv+Y25qHpuXIireGcwPvrFe218/9QPoyjbJmLXi8zbTsjbRm4+EYtBKmduzo1jGYQQyMnoRQTZFkpNsBPTTMCqvg5K4MjvarkmNB+bu4RwEUr1LtRq8ATVLRwLhpd1LzOFehCUwqXkvl0VEc2ZYEd8UIW7YlhUuoquhJWsudtMZj1qm8J71vo48</vt:lpwstr>
  </property>
  <property fmtid="{D5CDD505-2E9C-101B-9397-08002B2CF9AE}" pid="37" name="x1ye=4">
    <vt:lpwstr>MFKOwOWdO3Ukats9DxvkUGT8ZrP8Rsu81N0zkzyl8BR2yEmQI20VUKd6b7+zbn1AbyoeCbhDX8rC8OJGA+ubA7k0iE6Crfm0uzaehMfzjjaPQF3165tInAfEeuJ+RoU/QGHo+CfFq2xuaW/DZ38hNzpaGuoGkefIl5c/XBqykUfV39+FH0gYjUORoCPjwIUrDRJbElLN1GG/UH7O/Fzdl/e4aBUysXuH4VGFPTbiEnWHTXJzD5QjUtKjxEgr0fQ</vt:lpwstr>
  </property>
  <property fmtid="{D5CDD505-2E9C-101B-9397-08002B2CF9AE}" pid="38" name="x1ye=40">
    <vt:lpwstr>Gb2YZnm0qBMKnevDtd4il+W0lA/IMBvu1I40OK2w52GCTm3SOlVXGj3/nJ8LhiGfQ1ZjS423t8iVYpkDDgtodlZ7qH2gpi3hdyeozn+nj0oMMf08eE1vBlxqxtCj7XgQt60WwbJl3OS5y+rACOEcvybBnn31mDY6CCJI6PWE4yH2xN4o9/nKB9GJtUL8sPEaUHcL+smHig4tIkRNunHZ5tyMMDKzIxP0kWrxgIwwcs3u9p4Z9qDicCzDY858fr7</vt:lpwstr>
  </property>
  <property fmtid="{D5CDD505-2E9C-101B-9397-08002B2CF9AE}" pid="39" name="x1ye=41">
    <vt:lpwstr>FDnQrzsSEeS5zYLwM0h92klEc9tFnMYv7D3/pgnD3KJya2hwywaqMg1OYP4NsJOJbE8Q9fFj0yHRLgvRLuzmVWfE7iY+Y23zj9+2KHIXXhUxAdgQNFtzg7vpc1F15B2qmufSKzrSXanYHapwC+raTKHE+et1E2YJx1Unel9mbtmmKNpbRi905hduyVZ1it3Bw8Q8gTBbhY2xKfVLnATeaHhxcykbijY928h/IiUaXIzax3t3JbEDGh5bk0byBez</vt:lpwstr>
  </property>
  <property fmtid="{D5CDD505-2E9C-101B-9397-08002B2CF9AE}" pid="40" name="x1ye=42">
    <vt:lpwstr>TUDqSmqo848D68XSySYiSbZl3qdbjSWupHrvkTpQq8VNxO6lPsMDIRxyrQU6OfjwAQga+s4XXOSxt8BrDoibde8gcAoczXRMAWYk3LKAdIOFJh/e6z6/PKSAJs816JEftybOEw+Pkd6qR9cPYU5voTFbl92fztgG8H+WyXJ9EQ25JyaHXqtOiwf3G9EpmOrR27tFJHFlJfGd08Na8ehnA7IoG7/mswFokRPK+zdOIS7f4bTC2ptEUl50/EfTvON</vt:lpwstr>
  </property>
  <property fmtid="{D5CDD505-2E9C-101B-9397-08002B2CF9AE}" pid="41" name="x1ye=43">
    <vt:lpwstr>YBB0ZNTVzWLkrd2CYr8m6fM6SGhFbonORzyaDGuL05qhItj65JPl26/RDEtmOaKMq2XUhQ7e0T6cLhKgHkMDJi+AHAeJS5H9M5tbRSN29dqdUYEkLi8IQM+zypiBado5fSwBV2zBsbetrXRyfgsbmWUmREmnjs0N6v52GYZfHAG46cfEEziyTy00yfOQnrBt/iN+Hl6de3i77GJnswFhI5QBJs1ZgBzYzaLo3GAe3/6OjThmZ0dV+PQ55Ip9aRG</vt:lpwstr>
  </property>
  <property fmtid="{D5CDD505-2E9C-101B-9397-08002B2CF9AE}" pid="42" name="x1ye=44">
    <vt:lpwstr>jjos6ueLYs6sAaH0h9vbbCbFFn8lW0BvsRcbWLIgFZ17YVmDcJQ1j75wbFTY9aSUwOYHfpkT1i+n0dxKQIlgDTEWOAq76wHuAsLat3uFxRa7FpHn/LSi5TfqPxQwzBGI4YdY8PASBx/nTrYM2fA+3KzTN2HIpBwJgAeolfXpmkV/koQv6szOojpmYeI3WgOyHbIgC0tA7bWswUYagx9YI172Rxokmet9C+2z5efvRic+km3oX+ddPiVPZUzpOV8</vt:lpwstr>
  </property>
  <property fmtid="{D5CDD505-2E9C-101B-9397-08002B2CF9AE}" pid="43" name="x1ye=45">
    <vt:lpwstr>ghRkisXsB0hfVfC9XwwQY/cbWdeciv6KjXqM9tvzW8jMi9yjvOCNpDtPo+l/Qaxa3G9WlUNyKw8tKJfwlIj2RG/xMLFzDnPZq9GW18/hCCGBj5TAhDjqimOuW0CFs5ktQPIYKl+ggOruGCJucymrHnABGOZ94wDgue7hmENWkZMkxBBERKmznQzor5+0IxzBPmM2Zkth0YqzCbeSXo2cGhrmq0sBQ6xJ8fHNk8zBy3Lh0m7fQ6mLQ/tbLPMnQL0</vt:lpwstr>
  </property>
  <property fmtid="{D5CDD505-2E9C-101B-9397-08002B2CF9AE}" pid="44" name="x1ye=46">
    <vt:lpwstr>1TA1eWFGSn4pPwaQ1amSMrFYSLwc4aZ+N/SkDBcmzUD3G6jtGXQiU4nsGpRg9Z1m+FRZ009Fv1pRtBKmZ5bx2CJuXE8l8LyT9QoRwg6BVGeiFDvTHCVypXw2GmPX97T7TTY1sbt8DOlRe8OtVrlxfT/aLeLM+tK5nK8v5p+mZx7EVZH5p15EVoFS3k+jqOdoMMyW3A9M4WaU0E6OX7euNWgZHlWihrzLP1GheJ6lmUb0fsg+LZdLMesZBgLBphM</vt:lpwstr>
  </property>
  <property fmtid="{D5CDD505-2E9C-101B-9397-08002B2CF9AE}" pid="45" name="x1ye=47">
    <vt:lpwstr>Va6US92FxdKqa2vG3dDSjdwRkmQ9dLJo9zwpaQIYkQ46wyYfV6fxQwIeHRwqCXmS6y7dCQK+RRwAyA/g/a/zd7v+Gc1D/vDSLH0VrtHh51OgzfED2Ad+ZV0rel0+KFQeTNpyZFN9TKY8ehxHnic81M9AXJE0aNtAm2ITedAMmmHgxgvYUY2l0amgXmoyWUTakgfF9uhDY9QREKWErJEhoKJFJk1OjswzYV5JC9plIpGeWg+iX36Ua+ukRmzr3k2</vt:lpwstr>
  </property>
  <property fmtid="{D5CDD505-2E9C-101B-9397-08002B2CF9AE}" pid="46" name="x1ye=48">
    <vt:lpwstr>SXn9Iv972vPBXBrgFy/d2eYFXylJJDnA7Le9nKu3Gy3aOWU6/s4nqKNHQRXeXe49dKf4rpSB//lVbGyHe5kf+VWokbLa4D6cBSZOm8VFyy0cHf+CeAOb0vswlXBEXt99E2BxHt5arFXfYzAz7tgjo09eEJJJCDiCYpNfF2e2Cz84HAxVV+HlhuEZ6lo1v5lm58AMlmfVZvJQ1pFd7XRitA1o22qQrVN2XvmjaVsvpZ+il9bP2sv7F+J064eAYaq</vt:lpwstr>
  </property>
  <property fmtid="{D5CDD505-2E9C-101B-9397-08002B2CF9AE}" pid="47" name="x1ye=49">
    <vt:lpwstr>1Yp7ZxZFifaS/W119fU/FnYVX2HoJwfLs2myJfyZ5cdsY/YvC/B5WmKfMcPfLDg/y+QPO9IRqSKrNn1hkt1Nhahgqvjx9UEjffsgWsdIfIk+yViQMw6wwPsJkFdvm2lRBgrMk6IgL2QP20dXaR9p1pcC17j05UpKmRXL+n9fCCszziYfBhpLw9Id9bxY4t3v5ce3C0dNFyL3qV/R6PvAwHi6E8XGXhegrhAWdWzsQ++21SawZV4vxQaWOP9a5Lk</vt:lpwstr>
  </property>
  <property fmtid="{D5CDD505-2E9C-101B-9397-08002B2CF9AE}" pid="48" name="x1ye=5">
    <vt:lpwstr>qr7v05NjHAnYDFaKuztYVvHSH7h04t3NSYJ8vCYJbVudJJ5QfBzalZW37XTLO/cAeaE3wQQOfb0ZoQ3zoFfL5CULytRoPavFLlytwFONwovSNZYvZuL491X6JjZAbAZwJZKFiehyN3yeWO/SEdMG71xPd8+Eyr2/JjCR0rYMEL/oXXn1tXWUlEFmiL82itCgw1pf5g7iNErr7e/sZNXDvtAdyNOlZZUKYQxuWobaT8SK3UjSh+ywTWQiBmYz4r8</vt:lpwstr>
  </property>
  <property fmtid="{D5CDD505-2E9C-101B-9397-08002B2CF9AE}" pid="49" name="x1ye=50">
    <vt:lpwstr>MGI1KRHLIY8RE6ZvYm8+IHTEvEerD2M+SY+x676iwdZX+cUVz+rXLBGmgwQl+HW35H0fZULtGYKzYZLf1ZkwPvALJsvnFqPQOgRE8LvhLPCv/aLjfoJSgVIxekCqE/JyfXNUpBV+mFBusqUtmbutUWgSCGUjfzv5j6m4I+M2/0/hhy6qNSd5SgVy6MNDBMMhtwny8UZs0pmYnRyPOqVJvFRKEkj8TNxl6VRhxOMPG89SJlWq3f4YjZQzGsMRuzq</vt:lpwstr>
  </property>
  <property fmtid="{D5CDD505-2E9C-101B-9397-08002B2CF9AE}" pid="50" name="x1ye=51">
    <vt:lpwstr>ZPyo/JYrWlYHRkQcyVx6A0s4PwBtqY7ZUcRXXBtII7026IJrJSSH4RjsyPsNlYERGfNPxYqtTjwLR8y10wcYGUiYEX/lRTBpHWfVHG5yTgzC45VVBHQWF92VTlHYjso+6HiWiqqSX38POWXunozTBUQY+eQyy4Tfgjs+mNlGpSEnxW+1HKhEEz7EkPTBUY+02BfUDl2k3XMXmrxGwyQ7zc4/fmdaOJyC3xnCtdNHfUIFyJfe51tohhStOqCAxmt</vt:lpwstr>
  </property>
  <property fmtid="{D5CDD505-2E9C-101B-9397-08002B2CF9AE}" pid="51" name="x1ye=52">
    <vt:lpwstr>OW6gK8ChCQbWoDBg6Q1BzB/vPv7ko95rxw3nIXNaTQTi+LHS9eWTWYs+EzgUrtawX63QZX+1dZqc2Y+TkviHPp0YOMzVlixZU60Pl1iUpTYz5ZmkgMDsSMhn6x+5gWo20Som+sGobb+H5CseRLVYzXzEJtaDDP51b0SuLkEvTFilpJos09hsIkItG/vndYm1BAou4szwbXKzpjFWiloniC9tPoRzFhUa6fXeuKrlaDScI5+03NaoDPl5GElb+RC</vt:lpwstr>
  </property>
  <property fmtid="{D5CDD505-2E9C-101B-9397-08002B2CF9AE}" pid="52" name="x1ye=53">
    <vt:lpwstr>20/Ux5vcvnvWoNpUsm0yLHH35WHFYLnVt/v1m/w6suPyA7XQr2HpYedRIaP0a4I49C1xcBVc6SdvQxyqpc25pu6mTAWxKLaG4xDfp9DZKPpmD3k8xLKKzYy5h/BzQgaXcpaHz5QQ4mKwjGl5guPJ1zBOego6O932lmGbfWad9648y3e2lAW7Bk/CQ/H9WhJmM3ysjCPd6VHbssRpvfpOaRL80XX7btSc1zpN+iO9lioV8gbFYuken0pIQvpFD6X</vt:lpwstr>
  </property>
  <property fmtid="{D5CDD505-2E9C-101B-9397-08002B2CF9AE}" pid="53" name="x1ye=54">
    <vt:lpwstr>q7w8BvkvSxcwcFLUa9hEnXEaL9U60drV2If8Po0hcrJB4R/XvrHnsDciFb9deQGcMpJH/sjmIUhnKg59amw0Q1kKV8kw9hn6ep+kvGWLEzB5Avf4tvgOv+OsyveXisRScmVcA8/4ld4ZjkyPELJn6WX2Gc+CK2LNyoTsT237gQnzqHGcE38yFniNUALfBpG+Fz3s5ZzvqTahBdosyJSPeWI0mk3+N8iWzU5QxOmPLXuWdg9sFGZCyz+bKL7u0NA</vt:lpwstr>
  </property>
  <property fmtid="{D5CDD505-2E9C-101B-9397-08002B2CF9AE}" pid="54" name="x1ye=55">
    <vt:lpwstr>ifcPL46oguUNhCT46tG1toDkYpJQmBinilo+lRFtcUS9bmh/PUQoRbzQxFw5jd0HLh2yTjorqoaBYLcvjdz+oCWo9RBrGQaPdFIgH6RPeJJ2rQ5moxnwFJWh9SYPTPJhXSdbubKvJksqneM9K2Dglx7BUH8TgI2kH0D+gg2wp7D+GTbd2TE0KeEfqM6nxryYugPRPawLH2fzRumiKA3Ys7sptspK7VuOyhoh0j9V2XKvfq9zU/Nydjs6cutWrq3</vt:lpwstr>
  </property>
  <property fmtid="{D5CDD505-2E9C-101B-9397-08002B2CF9AE}" pid="55" name="x1ye=56">
    <vt:lpwstr>0DghHs8bmQ9jgAkbWcR6iOqUUFzDSXhbj0fUJeoWwnYaxwv26C+LBx3DBNcBP1OfWudVs3iYMC0pN8bS21kw3MVhSq4NBt/gyEi11PXWY32Sz9f3YbVvL0B6XgOcgAyVr4L3bOYuzJb05ucsifqctQv7DElHGO43SfhPpVQtdIgC4kKAPrL5sSfAx7tGQA9VSEvqoO2JcVFzJxdJwK7rlp3SYHAazoSPIdNxtAydQ/C/NhQO9nIHQRDnrRdqmHV</vt:lpwstr>
  </property>
  <property fmtid="{D5CDD505-2E9C-101B-9397-08002B2CF9AE}" pid="56" name="x1ye=57">
    <vt:lpwstr>RbuUZY82fs6KUsYab7kPVqgyAZ/JtuSNQLO2au461HTRlOOkXfnwAOYPbHtUAEWOAZ6G7Uy+coNR8bEzlY1I3/1ln+XU/sLVVmLce1cdXvHMqkvUIFQGgpzO/4j+4aG4XqyCNuQ8zYOH4AXW5cryGaZjXSFI7w9eDrwKa1oOeEllJXzrIdaaCzK54IzhZRq8pcmPElniNgJTn/69xGTC/rOeWEfsqkdYl39BlmMU1IvFDQ5accgmeP1O3UTUgOQ</vt:lpwstr>
  </property>
  <property fmtid="{D5CDD505-2E9C-101B-9397-08002B2CF9AE}" pid="57" name="x1ye=58">
    <vt:lpwstr>AA</vt:lpwstr>
  </property>
  <property fmtid="{D5CDD505-2E9C-101B-9397-08002B2CF9AE}" pid="58" name="x1ye=6">
    <vt:lpwstr>jBnLqFfLCg/Qq4tt0Zy5SvTX07Y9Bx4lhjI11uQU3GT7fyctkASyy07ujvbhbXghWleyAlWFw0CiP3i8kCv0VofIBfPVpmDAFDNeDiurEgrh+HBX1Rz1j7Ow5vwCVPPKyreKYMhBCJRBwOgypkVl2gSqSuYHAdEXYF7wqChyofR8Ct5l1wyHg102BUjje7fQyzZuxDc5w800qI6rAqU7qfeuk5La4hJroGGq8nR/lbXXdIA8Kohfr1R7Wy4DKpz</vt:lpwstr>
  </property>
  <property fmtid="{D5CDD505-2E9C-101B-9397-08002B2CF9AE}" pid="59" name="x1ye=7">
    <vt:lpwstr>W37AtW81791hLOEEVOJU4PobB7BCUX6PTiUkgE9tSVJJrzws1gJ0KqAcdpaOIh9Y3CXpFGoMD9rRZpilfdqrmy/qzYcJXqWu5ULKTawY2QyX7kbsoaVV1CNMNlVMTI9RwNozrvVbx0UM+IOPrEktRzdZ22Zd27ucdv2yV1jJOIxVrjDfTQicABzPqHKUDjztTcbJnLcEqNv/Xk+0Mzt2c/oezxrTmBZXbIYu511b0zW80xaNHWRh5xpgDa52fjL</vt:lpwstr>
  </property>
  <property fmtid="{D5CDD505-2E9C-101B-9397-08002B2CF9AE}" pid="60" name="x1ye=8">
    <vt:lpwstr>RV542fXd533fyJVN8/tY4x6/5+YhxD925S9tXzo3W3u/2Qn3IFb/CLRqfFIfG3axstxkaL49Y8A4tgbd9t0x4iHQNSg3M8I721aPb6QD4DeEX9USascgBBrZllx8csvX+3KsPnhKFW/KnbtLjBrpQEwOlZ67ffWEYM2uFhrtS97n93NGcQ13imgDnA95a/z7pTjf5+I4oSDv0jBPftT1wuAUpU8gelKzEI78+iaIuRxLGQVDQV076dDNGQias9N</vt:lpwstr>
  </property>
  <property fmtid="{D5CDD505-2E9C-101B-9397-08002B2CF9AE}" pid="61" name="x1ye=9">
    <vt:lpwstr>tdsUMgW1UhwAn5B98VhDqiHM2svKbDs3xwY4ON67ILlDIIIbnhUB99gubMQEhLgYz7aeEgOXjbfdGO/sJ2DeDwFrSiVAj9UqPOS7vvu+gcb0lnfMxavuWwcJ7fsVJaqxELPUU/Yy5XiKsJFjR17A1yoCgZx310O6i3419Ku7KN86gXRKhakM8cAgZi/k6448nSHrQ2i24V20/6RQSnCBBe0pwHWLdc5X9Z6kNa2txZ+MPAShh706R7JIaRTtk/4</vt:lpwstr>
  </property>
</Properties>
</file>