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right"/>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w:t>
      </w:r>
      <w:bookmarkStart w:id="0" w:name="_GoBack"/>
      <w:bookmarkEnd w:id="0"/>
      <w:r>
        <w:rPr>
          <w:rFonts w:hint="default" w:ascii="Calibri" w:hAnsi="Calibri" w:cs="Calibri"/>
          <w:i w:val="0"/>
          <w:iCs w:val="0"/>
          <w:color w:val="000000"/>
          <w:sz w:val="24"/>
          <w:szCs w:val="24"/>
          <w:u w:val="none"/>
          <w:vertAlign w:val="baseline"/>
        </w:rPr>
        <w: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pStyle w:val="20"/>
        <w:pBdr>
          <w:top w:val="none" w:color="auto" w:sz="0" w:space="0"/>
          <w:left w:val="none" w:color="auto" w:sz="0" w:space="0"/>
          <w:bottom w:val="none" w:color="auto" w:sz="0" w:space="0"/>
          <w:right w:val="none" w:color="auto" w:sz="0" w:space="0"/>
        </w:pBdr>
        <w:spacing w:before="0" w:after="0" w:line="600" w:lineRule="exact"/>
        <w:ind w:left="0" w:right="0"/>
        <w:rPr>
          <w:rStyle w:val="24"/>
        </w:rPr>
      </w:pPr>
      <w:r>
        <w:rPr>
          <w:rStyle w:val="24"/>
        </w:rPr>
        <w:br w:type="page"/>
      </w:r>
    </w:p>
    <w:tbl>
      <w:tblPr>
        <w:tblStyle w:val="26"/>
        <w:tblW w:w="0" w:type="auto"/>
        <w:tblCellSpacing w:w="0" w:type="dxa"/>
        <w:tblInd w:w="0" w:type="dxa"/>
        <w:tblBorders>
          <w:top w:val="none" w:color="auto" w:sz="0" w:space="0"/>
          <w:left w:val="none" w:color="auto" w:sz="0" w:space="0"/>
          <w:bottom w:val="single" w:color="000000" w:sz="8" w:space="0"/>
          <w:right w:val="none" w:color="auto" w:sz="0" w:space="0"/>
          <w:insideH w:val="none" w:color="auto" w:sz="0" w:space="0"/>
          <w:insideV w:val="none" w:color="auto" w:sz="0" w:space="0"/>
        </w:tblBorders>
        <w:shd w:val="clear" w:color="auto" w:fill="FFFFFF"/>
        <w:tblLayout w:type="fixed"/>
        <w:tblCellMar>
          <w:top w:w="0" w:type="dxa"/>
          <w:left w:w="0" w:type="dxa"/>
          <w:bottom w:w="100" w:type="dxa"/>
          <w:right w:w="0" w:type="dxa"/>
        </w:tblCellMar>
      </w:tblPr>
      <w:tblGrid>
        <w:gridCol w:w="5340"/>
        <w:gridCol w:w="5340"/>
      </w:tblGrid>
      <w:tr>
        <w:tblPrEx>
          <w:tblBorders>
            <w:top w:val="none" w:color="auto" w:sz="0" w:space="0"/>
            <w:left w:val="none" w:color="auto" w:sz="0" w:space="0"/>
            <w:bottom w:val="single" w:color="000000" w:sz="8" w:space="0"/>
            <w:right w:val="none" w:color="auto" w:sz="0" w:space="0"/>
            <w:insideH w:val="none" w:color="auto" w:sz="0" w:space="0"/>
            <w:insideV w:val="none" w:color="auto" w:sz="0" w:space="0"/>
          </w:tblBorders>
          <w:shd w:val="clear" w:color="auto" w:fill="FFFFFF"/>
          <w:tblCellMar>
            <w:top w:w="0" w:type="dxa"/>
            <w:left w:w="0" w:type="dxa"/>
            <w:bottom w:w="100" w:type="dxa"/>
            <w:right w:w="0" w:type="dxa"/>
          </w:tblCellMar>
        </w:tblPrEx>
        <w:trPr>
          <w:tblCellSpacing w:w="0" w:type="dxa"/>
        </w:trPr>
        <w:tc>
          <w:tcPr>
            <w:tcW w:w="5340" w:type="dxa"/>
            <w:shd w:val="clear" w:color="auto" w:fill="FFFFFF"/>
            <w:tcMar>
              <w:top w:w="0" w:type="dxa"/>
              <w:left w:w="0" w:type="dxa"/>
              <w:bottom w:w="200" w:type="dxa"/>
              <w:right w:w="0" w:type="dxa"/>
            </w:tcMar>
            <w:vAlign w:val="top"/>
          </w:tcPr>
          <w:p>
            <w:pPr>
              <w:pStyle w:val="20"/>
              <w:pBdr>
                <w:top w:val="none" w:color="auto" w:sz="0" w:space="0"/>
                <w:left w:val="none" w:color="auto" w:sz="0" w:space="0"/>
                <w:bottom w:val="none" w:color="auto" w:sz="0" w:space="0"/>
                <w:right w:val="none" w:color="auto" w:sz="0" w:space="0"/>
              </w:pBdr>
              <w:spacing w:before="0" w:after="0" w:line="600" w:lineRule="exact"/>
              <w:ind w:left="0" w:right="0"/>
              <w:rPr>
                <w:rStyle w:val="19"/>
                <w:rFonts w:ascii="Roboto" w:hAnsi="Roboto" w:eastAsia="Roboto" w:cs="Roboto"/>
                <w:caps/>
                <w:color w:val="000000"/>
                <w:sz w:val="52"/>
                <w:szCs w:val="52"/>
                <w:vertAlign w:val="baseline"/>
              </w:rPr>
            </w:pPr>
            <w:r>
              <w:rPr>
                <w:rStyle w:val="24"/>
              </w:rPr>
              <w:t>Hans</w:t>
            </w:r>
            <w:r>
              <w:rPr>
                <w:rStyle w:val="25"/>
                <w:color w:val="000000"/>
                <w:sz w:val="52"/>
                <w:szCs w:val="52"/>
              </w:rPr>
              <w:t xml:space="preserve"> Pacing</w:t>
            </w:r>
          </w:p>
        </w:tc>
        <w:tc>
          <w:tcPr>
            <w:tcW w:w="5340" w:type="dxa"/>
            <w:shd w:val="clear" w:color="auto" w:fill="FFFFFF"/>
            <w:tcMar>
              <w:top w:w="0" w:type="dxa"/>
              <w:left w:w="0" w:type="dxa"/>
              <w:bottom w:w="200" w:type="dxa"/>
              <w:right w:w="0" w:type="dxa"/>
            </w:tcMar>
            <w:vAlign w:val="top"/>
          </w:tcPr>
          <w:p>
            <w:pPr>
              <w:pStyle w:val="29"/>
              <w:spacing w:before="0" w:after="0" w:line="300" w:lineRule="atLeast"/>
              <w:ind w:left="0" w:right="0"/>
              <w:jc w:val="right"/>
              <w:rPr>
                <w:rStyle w:val="27"/>
                <w:rFonts w:ascii="Roboto Condensed" w:hAnsi="Roboto Condensed" w:eastAsia="Roboto Condensed" w:cs="Roboto Condensed"/>
                <w:color w:val="7F8183"/>
                <w:sz w:val="22"/>
                <w:szCs w:val="22"/>
                <w:vertAlign w:val="baseline"/>
              </w:rPr>
            </w:pPr>
            <w:r>
              <w:rPr>
                <w:rStyle w:val="31"/>
                <w:rFonts w:ascii="Roboto Condensed" w:hAnsi="Roboto Condensed" w:eastAsia="Roboto Condensed" w:cs="Roboto Condensed"/>
                <w:color w:val="7F8183"/>
                <w:sz w:val="22"/>
                <w:szCs w:val="22"/>
              </w:rPr>
              <w:t xml:space="preserve">H: </w:t>
            </w:r>
            <w:r>
              <w:rPr>
                <w:rStyle w:val="25"/>
                <w:rFonts w:ascii="Roboto Condensed" w:hAnsi="Roboto Condensed" w:eastAsia="Roboto Condensed" w:cs="Roboto Condensed"/>
                <w:color w:val="7F8183"/>
                <w:sz w:val="22"/>
                <w:szCs w:val="22"/>
              </w:rPr>
              <w:t>(555) 555-5555  |  </w:t>
            </w:r>
            <w:r>
              <w:rPr>
                <w:rStyle w:val="31"/>
                <w:rFonts w:ascii="Roboto Condensed" w:hAnsi="Roboto Condensed" w:eastAsia="Roboto Condensed" w:cs="Roboto Condensed"/>
                <w:color w:val="7F8183"/>
                <w:sz w:val="22"/>
                <w:szCs w:val="22"/>
              </w:rPr>
              <w:t xml:space="preserve">C: </w:t>
            </w:r>
            <w:r>
              <w:rPr>
                <w:rStyle w:val="25"/>
                <w:rFonts w:ascii="Roboto Condensed" w:hAnsi="Roboto Condensed" w:eastAsia="Roboto Condensed" w:cs="Roboto Condensed"/>
                <w:color w:val="7F8183"/>
                <w:sz w:val="22"/>
                <w:szCs w:val="22"/>
              </w:rPr>
              <w:t>(555) 555-5555</w:t>
            </w:r>
          </w:p>
          <w:p>
            <w:pPr>
              <w:pStyle w:val="29"/>
              <w:spacing w:before="0" w:after="0" w:line="300" w:lineRule="atLeast"/>
              <w:ind w:left="0" w:right="0"/>
              <w:jc w:val="right"/>
              <w:rPr>
                <w:rStyle w:val="27"/>
                <w:rFonts w:ascii="Roboto Condensed" w:hAnsi="Roboto Condensed" w:eastAsia="Roboto Condensed" w:cs="Roboto Condensed"/>
                <w:color w:val="7F8183"/>
                <w:sz w:val="22"/>
                <w:szCs w:val="22"/>
                <w:vertAlign w:val="baseline"/>
              </w:rPr>
            </w:pPr>
            <w:r>
              <w:rPr>
                <w:rStyle w:val="25"/>
                <w:rFonts w:ascii="Roboto Condensed" w:hAnsi="Roboto Condensed" w:eastAsia="Roboto Condensed" w:cs="Roboto Condensed"/>
                <w:color w:val="7F8183"/>
                <w:sz w:val="22"/>
                <w:szCs w:val="22"/>
              </w:rPr>
              <w:t>Milford, DE 19963</w:t>
            </w:r>
          </w:p>
          <w:p>
            <w:pPr>
              <w:pStyle w:val="29"/>
              <w:spacing w:before="0" w:after="0" w:line="300" w:lineRule="atLeast"/>
              <w:ind w:left="0" w:right="0"/>
              <w:jc w:val="right"/>
              <w:rPr>
                <w:rStyle w:val="27"/>
                <w:rFonts w:ascii="Roboto Condensed" w:hAnsi="Roboto Condensed" w:eastAsia="Roboto Condensed" w:cs="Roboto Condensed"/>
                <w:color w:val="7F8183"/>
                <w:sz w:val="22"/>
                <w:szCs w:val="22"/>
                <w:vertAlign w:val="baseline"/>
              </w:rPr>
            </w:pPr>
            <w:r>
              <w:rPr>
                <w:rStyle w:val="35"/>
                <w:rFonts w:ascii="Roboto Condensed" w:hAnsi="Roboto Condensed" w:eastAsia="Roboto Condensed" w:cs="Roboto Condensed"/>
                <w:sz w:val="22"/>
                <w:szCs w:val="22"/>
              </w:rPr>
              <w:t>example@example.com</w:t>
            </w:r>
          </w:p>
        </w:tc>
      </w:tr>
    </w:tbl>
    <w:p>
      <w:pPr>
        <w:rPr>
          <w:vanish/>
        </w:rPr>
      </w:pPr>
    </w:p>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shd w:val="clear" w:color="auto" w:fill="FFFFFF"/>
          <w:tblCellMar>
            <w:top w:w="0" w:type="dxa"/>
            <w:left w:w="0" w:type="dxa"/>
            <w:bottom w:w="0" w:type="dxa"/>
            <w:right w:w="0" w:type="dxa"/>
          </w:tblCellMar>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SUMMARY STATEMENT</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3"/>
                <w:rFonts w:ascii="Roboto Condensed" w:hAnsi="Roboto Condensed" w:eastAsia="Roboto Condensed" w:cs="Roboto Condensed"/>
                <w:b/>
                <w:bCs/>
                <w:caps w:val="0"/>
                <w:color w:val="000000"/>
                <w:sz w:val="22"/>
                <w:szCs w:val="22"/>
              </w:rPr>
              <w:t>Note:</w:t>
            </w:r>
            <w:r>
              <w:rPr>
                <w:rStyle w:val="40"/>
                <w:rFonts w:ascii="Roboto Condensed" w:hAnsi="Roboto Condensed" w:eastAsia="Roboto Condensed" w:cs="Roboto Condensed"/>
                <w:sz w:val="22"/>
                <w:szCs w:val="22"/>
                <w:vertAlign w:val="baseline"/>
              </w:rPr>
              <w:t xml:space="preserve"> Before getting started, make sure you research the standards of your industry/field.</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2"/>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How to Write a Resume Summary.</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shd w:val="clear" w:color="auto" w:fill="FFFFFF"/>
          <w:tblCellMar>
            <w:top w:w="0" w:type="dxa"/>
            <w:left w:w="0" w:type="dxa"/>
            <w:bottom w:w="0" w:type="dxa"/>
            <w:right w:w="0" w:type="dxa"/>
          </w:tblCellMar>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CORE QUALIFICATIONS</w:t>
            </w:r>
          </w:p>
        </w:tc>
        <w:tc>
          <w:tcPr>
            <w:tcW w:w="8040" w:type="dxa"/>
            <w:shd w:val="clear" w:color="auto" w:fill="FFFFFF"/>
            <w:noWrap w:val="0"/>
            <w:tcMar>
              <w:top w:w="100" w:type="dxa"/>
              <w:left w:w="0" w:type="dxa"/>
              <w:bottom w:w="0" w:type="dxa"/>
              <w:right w:w="0" w:type="dxa"/>
            </w:tcMar>
            <w:vAlign w:val="top"/>
          </w:tcPr>
          <w:tbl>
            <w:tblPr>
              <w:tblStyle w:val="47"/>
              <w:tblW w:w="0" w:type="auto"/>
              <w:tblInd w:w="0" w:type="dxa"/>
              <w:tblLayout w:type="fixed"/>
              <w:tblCellMar>
                <w:top w:w="0" w:type="dxa"/>
                <w:left w:w="0" w:type="dxa"/>
                <w:bottom w:w="0" w:type="dxa"/>
                <w:right w:w="0" w:type="dxa"/>
              </w:tblCellMar>
            </w:tblPr>
            <w:tblGrid>
              <w:gridCol w:w="4020"/>
              <w:gridCol w:w="4020"/>
            </w:tblGrid>
            <w:tr>
              <w:tblPrEx>
                <w:tblCellMar>
                  <w:top w:w="0" w:type="dxa"/>
                  <w:left w:w="0" w:type="dxa"/>
                  <w:bottom w:w="0" w:type="dxa"/>
                  <w:right w:w="0" w:type="dxa"/>
                </w:tblCellMar>
              </w:tblPrEx>
              <w:tc>
                <w:tcPr>
                  <w:tcW w:w="4020" w:type="dxa"/>
                  <w:noWrap w:val="0"/>
                  <w:tcMar>
                    <w:top w:w="5" w:type="dxa"/>
                    <w:left w:w="5" w:type="dxa"/>
                    <w:bottom w:w="5" w:type="dxa"/>
                    <w:right w:w="145" w:type="dxa"/>
                  </w:tcMar>
                  <w:vAlign w:val="top"/>
                </w:tcPr>
                <w:p>
                  <w:pPr>
                    <w:pStyle w:val="44"/>
                    <w:spacing w:before="0" w:after="0" w:line="300" w:lineRule="atLeast"/>
                    <w:ind w:left="0" w:right="0" w:firstLine="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Review the job posting and pick out key skills.</w:t>
                  </w:r>
                </w:p>
                <w:p>
                  <w:pPr>
                    <w:pStyle w:val="44"/>
                    <w:spacing w:before="0" w:after="0" w:line="300" w:lineRule="atLeast"/>
                    <w:ind w:left="0" w:right="0" w:firstLine="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Highlight a combination of your top hard skills (teachable and measurable abilities), technical skills (knowledge and abilities needed to perform specific tasks), and soft skills (personal attributes).</w:t>
                  </w:r>
                </w:p>
                <w:p>
                  <w:pPr>
                    <w:pStyle w:val="44"/>
                    <w:spacing w:before="0" w:after="0" w:line="300" w:lineRule="atLeast"/>
                    <w:ind w:left="0" w:right="0" w:firstLine="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Emphasize “transferable skills” that can fit with your industry, if applicable.</w:t>
                  </w:r>
                </w:p>
              </w:tc>
              <w:tc>
                <w:tcPr>
                  <w:tcW w:w="4020" w:type="dxa"/>
                  <w:noWrap w:val="0"/>
                  <w:tcMar>
                    <w:top w:w="5" w:type="dxa"/>
                    <w:left w:w="145" w:type="dxa"/>
                    <w:bottom w:w="5" w:type="dxa"/>
                    <w:right w:w="5" w:type="dxa"/>
                  </w:tcMar>
                  <w:vAlign w:val="top"/>
                </w:tcPr>
                <w:p>
                  <w:pPr>
                    <w:pStyle w:val="44"/>
                    <w:spacing w:before="0" w:after="0" w:line="300" w:lineRule="atLeast"/>
                    <w:ind w:left="0" w:right="0" w:firstLine="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CVs can feature several skill categories so this section is reserved for highlighting your top skills that relate directly to the job.</w:t>
                  </w:r>
                </w:p>
                <w:p>
                  <w:pPr>
                    <w:pStyle w:val="44"/>
                    <w:spacing w:before="0" w:after="0" w:line="300" w:lineRule="atLeast"/>
                    <w:ind w:left="0" w:right="0" w:firstLine="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 xml:space="preserve">For recommendations on top skills and how to use them in your resume, visit our </w:t>
                  </w:r>
                  <w:r>
                    <w:rPr>
                      <w:rStyle w:val="46"/>
                      <w:rFonts w:ascii="Roboto Condensed" w:hAnsi="Roboto Condensed" w:eastAsia="Roboto Condensed" w:cs="Roboto Condensed"/>
                      <w:caps w:val="0"/>
                      <w:color w:val="000000"/>
                      <w:sz w:val="22"/>
                      <w:szCs w:val="22"/>
                      <w:u w:val="single" w:color="000000"/>
                    </w:rPr>
                    <w:t>Top Skills</w:t>
                  </w:r>
                  <w:r>
                    <w:rPr>
                      <w:rStyle w:val="40"/>
                      <w:rFonts w:ascii="Roboto Condensed" w:hAnsi="Roboto Condensed" w:eastAsia="Roboto Condensed" w:cs="Roboto Condensed"/>
                      <w:sz w:val="22"/>
                      <w:szCs w:val="22"/>
                      <w:vertAlign w:val="baseline"/>
                    </w:rPr>
                    <w:t xml:space="preserve"> page.</w:t>
                  </w:r>
                </w:p>
              </w:tc>
            </w:tr>
          </w:tbl>
          <w:p>
            <w:pPr>
              <w:pBdr>
                <w:top w:val="none" w:color="auto" w:sz="0" w:space="0"/>
                <w:left w:val="none" w:color="auto" w:sz="0" w:space="0"/>
                <w:bottom w:val="none" w:color="auto" w:sz="0" w:space="0"/>
                <w:right w:val="none" w:color="auto" w:sz="0" w:space="0"/>
              </w:pBdr>
              <w:rPr>
                <w:rStyle w:val="40"/>
                <w:rFonts w:ascii="Roboto Condensed" w:hAnsi="Roboto Condensed" w:eastAsia="Roboto Condensed" w:cs="Roboto Condensed"/>
                <w:sz w:val="22"/>
                <w:szCs w:val="22"/>
                <w:vertAlign w:val="baseline"/>
              </w:rPr>
            </w:pP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shd w:val="clear" w:color="auto" w:fill="FFFFFF"/>
          <w:tblCellMar>
            <w:top w:w="0" w:type="dxa"/>
            <w:left w:w="0" w:type="dxa"/>
            <w:bottom w:w="0" w:type="dxa"/>
            <w:right w:w="0" w:type="dxa"/>
          </w:tblCellMar>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EDUCATION</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3"/>
                <w:rFonts w:ascii="Roboto Condensed" w:hAnsi="Roboto Condensed" w:eastAsia="Roboto Condensed" w:cs="Roboto Condensed"/>
                <w:b/>
                <w:bCs/>
                <w:caps w:val="0"/>
                <w:color w:val="000000"/>
                <w:sz w:val="22"/>
                <w:szCs w:val="22"/>
              </w:rPr>
              <w:t>Degree: Field of Study</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r>
              <w:rPr>
                <w:rStyle w:val="43"/>
                <w:rFonts w:ascii="Roboto Condensed" w:hAnsi="Roboto Condensed" w:eastAsia="Roboto Condensed" w:cs="Roboto Condensed"/>
                <w:b/>
                <w:bCs/>
                <w:caps w:val="0"/>
                <w:color w:val="000000"/>
                <w:sz w:val="22"/>
                <w:szCs w:val="22"/>
              </w:rPr>
              <w:t>School Name – City and state where the school is located</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2"/>
              <w:spacing w:before="0" w:after="0" w:line="300" w:lineRule="atLeast"/>
              <w:ind w:left="0" w:right="0"/>
              <w:rPr>
                <w:rStyle w:val="40"/>
                <w:rFonts w:ascii="Roboto Condensed" w:hAnsi="Roboto Condensed" w:eastAsia="Roboto Condensed" w:cs="Roboto Condensed"/>
                <w:sz w:val="22"/>
                <w:szCs w:val="22"/>
                <w:vertAlign w:val="baseline"/>
              </w:rPr>
            </w:pPr>
            <w:r>
              <w:rPr>
                <w:rStyle w:val="43"/>
                <w:rFonts w:ascii="Roboto Condensed" w:hAnsi="Roboto Condensed" w:eastAsia="Roboto Condensed" w:cs="Roboto Condensed"/>
                <w:b/>
                <w:bCs/>
                <w:caps w:val="0"/>
                <w:color w:val="000000"/>
                <w:sz w:val="22"/>
                <w:szCs w:val="22"/>
              </w:rPr>
              <w:t>Certification or Additional Training: Field of Study</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8"/>
              <w:numPr>
                <w:ilvl w:val="0"/>
                <w:numId w:val="1"/>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List all relevant educational experiences in reverse chronological order with a maximum of four items, including Doctorate degrees.</w:t>
            </w:r>
          </w:p>
          <w:p>
            <w:pPr>
              <w:pStyle w:val="48"/>
              <w:numPr>
                <w:ilvl w:val="0"/>
                <w:numId w:val="1"/>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Keep the experiences within 5 to 10 years of relevancy</w:t>
            </w:r>
          </w:p>
          <w:p>
            <w:pPr>
              <w:pStyle w:val="48"/>
              <w:numPr>
                <w:ilvl w:val="0"/>
                <w:numId w:val="1"/>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Don't add graduation dates if you graduated more than 10 years ago.</w:t>
            </w:r>
          </w:p>
          <w:p>
            <w:pPr>
              <w:pStyle w:val="48"/>
              <w:numPr>
                <w:ilvl w:val="0"/>
                <w:numId w:val="1"/>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Don't include any grants, honors, or awards here because they can be included in a custom builder section.</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shd w:val="clear" w:color="auto" w:fill="FFFFFF"/>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WORK EXPERIENCE</w:t>
            </w:r>
          </w:p>
        </w:tc>
        <w:tc>
          <w:tcPr>
            <w:tcW w:w="8040" w:type="dxa"/>
            <w:shd w:val="clear" w:color="auto" w:fill="FFFFFF"/>
            <w:noWrap w:val="0"/>
            <w:tcMar>
              <w:top w:w="100" w:type="dxa"/>
              <w:left w:w="0" w:type="dxa"/>
              <w:bottom w:w="0" w:type="dxa"/>
              <w:right w:w="0" w:type="dxa"/>
            </w:tcMar>
            <w:vAlign w:val="top"/>
          </w:tcPr>
          <w:p>
            <w:pPr>
              <w:pStyle w:val="21"/>
              <w:pBdr>
                <w:top w:val="none" w:color="auto" w:sz="0" w:space="0"/>
                <w:left w:val="none" w:color="auto" w:sz="0" w:space="0"/>
                <w:bottom w:val="none" w:color="auto" w:sz="0" w:space="0"/>
                <w:right w:val="none" w:color="auto" w:sz="0" w:space="0"/>
              </w:pBdr>
              <w:spacing w:before="0" w:line="300" w:lineRule="atLeast"/>
              <w:ind w:left="0" w:right="0"/>
              <w:rPr>
                <w:rStyle w:val="40"/>
                <w:rFonts w:ascii="Roboto Condensed" w:hAnsi="Roboto Condensed" w:eastAsia="Roboto Condensed" w:cs="Roboto Condensed"/>
                <w:sz w:val="22"/>
                <w:szCs w:val="22"/>
                <w:vertAlign w:val="baseline"/>
              </w:rPr>
            </w:pPr>
            <w:r>
              <w:rPr>
                <w:rStyle w:val="31"/>
                <w:rFonts w:ascii="Roboto Condensed" w:hAnsi="Roboto Condensed" w:eastAsia="Roboto Condensed" w:cs="Roboto Condensed"/>
                <w:caps w:val="0"/>
                <w:color w:val="000000"/>
                <w:sz w:val="22"/>
                <w:szCs w:val="22"/>
              </w:rPr>
              <w:t>POSITION</w:t>
            </w:r>
            <w:r>
              <w:rPr>
                <w:rStyle w:val="50"/>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50"/>
                <w:rFonts w:ascii="Roboto Condensed" w:hAnsi="Roboto Condensed" w:eastAsia="Roboto Condensed" w:cs="Roboto Condensed"/>
                <w:caps w:val="0"/>
                <w:color w:val="000000"/>
                <w:sz w:val="22"/>
                <w:szCs w:val="22"/>
              </w:rPr>
              <w:t xml:space="preserve"> </w:t>
            </w:r>
            <w:r>
              <w:rPr>
                <w:rStyle w:val="51"/>
                <w:rFonts w:ascii="Roboto Condensed" w:hAnsi="Roboto Condensed" w:eastAsia="Roboto Condensed" w:cs="Roboto Condensed"/>
                <w:caps w:val="0"/>
                <w:color w:val="000000"/>
                <w:sz w:val="22"/>
                <w:szCs w:val="22"/>
              </w:rPr>
              <w:t>Company</w:t>
            </w:r>
            <w:r>
              <w:rPr>
                <w:rStyle w:val="50"/>
                <w:rFonts w:ascii="Roboto Condensed" w:hAnsi="Roboto Condensed" w:eastAsia="Roboto Condensed" w:cs="Roboto Condensed"/>
                <w:caps w:val="0"/>
                <w:color w:val="000000"/>
                <w:sz w:val="22"/>
                <w:szCs w:val="22"/>
              </w:rPr>
              <w:t xml:space="preserve"> </w:t>
            </w:r>
          </w:p>
          <w:p>
            <w:pPr>
              <w:pStyle w:val="21"/>
              <w:pBdr>
                <w:top w:val="none" w:color="auto" w:sz="0" w:space="0"/>
                <w:left w:val="none" w:color="auto" w:sz="0" w:space="0"/>
                <w:bottom w:val="none" w:color="auto" w:sz="0" w:space="0"/>
                <w:right w:val="none" w:color="auto" w:sz="0" w:space="0"/>
              </w:pBdr>
              <w:spacing w:before="0" w:line="300" w:lineRule="atLeast"/>
              <w:ind w:left="0" w:right="0"/>
              <w:rPr>
                <w:rStyle w:val="40"/>
                <w:rFonts w:ascii="Roboto Condensed" w:hAnsi="Roboto Condensed" w:eastAsia="Roboto Condensed" w:cs="Roboto Condensed"/>
                <w:sz w:val="22"/>
                <w:szCs w:val="22"/>
                <w:vertAlign w:val="baseline"/>
              </w:rPr>
            </w:pPr>
            <w:r>
              <w:rPr>
                <w:rStyle w:val="25"/>
                <w:rFonts w:ascii="Roboto Condensed" w:hAnsi="Roboto Condensed" w:eastAsia="Roboto Condensed" w:cs="Roboto Condensed"/>
                <w:caps w:val="0"/>
                <w:color w:val="000000"/>
                <w:sz w:val="22"/>
                <w:szCs w:val="22"/>
              </w:rPr>
              <w:t>Company City, Company State</w:t>
            </w:r>
            <w:r>
              <w:rPr>
                <w:rStyle w:val="50"/>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50"/>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June 2018 to Current</w:t>
            </w:r>
            <w:r>
              <w:rPr>
                <w:rStyle w:val="50"/>
                <w:rFonts w:ascii="Roboto Condensed" w:hAnsi="Roboto Condensed" w:eastAsia="Roboto Condensed" w:cs="Roboto Condensed"/>
                <w:caps w:val="0"/>
                <w:color w:val="000000"/>
                <w:sz w:val="22"/>
                <w:szCs w:val="22"/>
              </w:rPr>
              <w:t xml:space="preserve"> </w:t>
            </w:r>
          </w:p>
          <w:p>
            <w:pPr>
              <w:pStyle w:val="48"/>
              <w:numPr>
                <w:ilvl w:val="0"/>
                <w:numId w:val="2"/>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Work backward, with your current or most recent job first.</w:t>
            </w:r>
          </w:p>
          <w:p>
            <w:pPr>
              <w:pStyle w:val="48"/>
              <w:numPr>
                <w:ilvl w:val="0"/>
                <w:numId w:val="2"/>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Focus on major responsibilities and work achievements rather than daily tasks.</w:t>
            </w:r>
          </w:p>
          <w:p>
            <w:pPr>
              <w:pStyle w:val="48"/>
              <w:numPr>
                <w:ilvl w:val="0"/>
                <w:numId w:val="2"/>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Summarize your experience with three to five punchy bullet points for each job listing.</w:t>
            </w:r>
          </w:p>
          <w:p>
            <w:pPr>
              <w:pStyle w:val="21"/>
              <w:pBdr>
                <w:top w:val="none" w:color="auto" w:sz="0" w:space="0"/>
                <w:left w:val="none" w:color="auto" w:sz="0" w:space="0"/>
                <w:bottom w:val="none" w:color="auto" w:sz="0" w:space="0"/>
                <w:right w:val="none" w:color="auto" w:sz="0" w:space="0"/>
              </w:pBdr>
              <w:spacing w:before="140" w:line="300" w:lineRule="atLeast"/>
              <w:ind w:left="0" w:right="0"/>
              <w:rPr>
                <w:rStyle w:val="40"/>
                <w:rFonts w:ascii="Roboto Condensed" w:hAnsi="Roboto Condensed" w:eastAsia="Roboto Condensed" w:cs="Roboto Condensed"/>
                <w:sz w:val="22"/>
                <w:szCs w:val="22"/>
                <w:vertAlign w:val="baseline"/>
              </w:rPr>
            </w:pPr>
            <w:r>
              <w:rPr>
                <w:rStyle w:val="31"/>
                <w:rFonts w:ascii="Roboto Condensed" w:hAnsi="Roboto Condensed" w:eastAsia="Roboto Condensed" w:cs="Roboto Condensed"/>
                <w:caps w:val="0"/>
                <w:color w:val="000000"/>
                <w:sz w:val="22"/>
                <w:szCs w:val="22"/>
              </w:rPr>
              <w:t>POSITION</w:t>
            </w:r>
            <w:r>
              <w:rPr>
                <w:rStyle w:val="50"/>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50"/>
                <w:rFonts w:ascii="Roboto Condensed" w:hAnsi="Roboto Condensed" w:eastAsia="Roboto Condensed" w:cs="Roboto Condensed"/>
                <w:caps w:val="0"/>
                <w:color w:val="000000"/>
                <w:sz w:val="22"/>
                <w:szCs w:val="22"/>
              </w:rPr>
              <w:t xml:space="preserve"> </w:t>
            </w:r>
            <w:r>
              <w:rPr>
                <w:rStyle w:val="51"/>
                <w:rFonts w:ascii="Roboto Condensed" w:hAnsi="Roboto Condensed" w:eastAsia="Roboto Condensed" w:cs="Roboto Condensed"/>
                <w:caps w:val="0"/>
                <w:color w:val="000000"/>
                <w:sz w:val="22"/>
                <w:szCs w:val="22"/>
              </w:rPr>
              <w:t>Company</w:t>
            </w:r>
            <w:r>
              <w:rPr>
                <w:rStyle w:val="50"/>
                <w:rFonts w:ascii="Roboto Condensed" w:hAnsi="Roboto Condensed" w:eastAsia="Roboto Condensed" w:cs="Roboto Condensed"/>
                <w:caps w:val="0"/>
                <w:color w:val="000000"/>
                <w:sz w:val="22"/>
                <w:szCs w:val="22"/>
              </w:rPr>
              <w:t xml:space="preserve"> </w:t>
            </w:r>
          </w:p>
          <w:p>
            <w:pPr>
              <w:pStyle w:val="21"/>
              <w:pBdr>
                <w:top w:val="none" w:color="auto" w:sz="0" w:space="0"/>
                <w:left w:val="none" w:color="auto" w:sz="0" w:space="0"/>
                <w:bottom w:val="none" w:color="auto" w:sz="0" w:space="0"/>
                <w:right w:val="none" w:color="auto" w:sz="0" w:space="0"/>
              </w:pBdr>
              <w:spacing w:before="0" w:line="300" w:lineRule="atLeast"/>
              <w:ind w:left="0" w:right="0"/>
              <w:rPr>
                <w:rStyle w:val="40"/>
                <w:rFonts w:ascii="Roboto Condensed" w:hAnsi="Roboto Condensed" w:eastAsia="Roboto Condensed" w:cs="Roboto Condensed"/>
                <w:sz w:val="22"/>
                <w:szCs w:val="22"/>
                <w:vertAlign w:val="baseline"/>
              </w:rPr>
            </w:pPr>
            <w:r>
              <w:rPr>
                <w:rStyle w:val="25"/>
                <w:rFonts w:ascii="Roboto Condensed" w:hAnsi="Roboto Condensed" w:eastAsia="Roboto Condensed" w:cs="Roboto Condensed"/>
                <w:caps w:val="0"/>
                <w:color w:val="000000"/>
                <w:sz w:val="22"/>
                <w:szCs w:val="22"/>
              </w:rPr>
              <w:t>Company City, Company State</w:t>
            </w:r>
            <w:r>
              <w:rPr>
                <w:rStyle w:val="50"/>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50"/>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June 2014 to May 2018</w:t>
            </w:r>
            <w:r>
              <w:rPr>
                <w:rStyle w:val="50"/>
                <w:rFonts w:ascii="Roboto Condensed" w:hAnsi="Roboto Condensed" w:eastAsia="Roboto Condensed" w:cs="Roboto Condensed"/>
                <w:caps w:val="0"/>
                <w:color w:val="000000"/>
                <w:sz w:val="22"/>
                <w:szCs w:val="22"/>
              </w:rPr>
              <w:t xml:space="preserve"> </w:t>
            </w:r>
          </w:p>
          <w:p>
            <w:pPr>
              <w:pStyle w:val="48"/>
              <w:numPr>
                <w:ilvl w:val="0"/>
                <w:numId w:val="3"/>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Highlight skills and tasks that relate to the job you're applying to.</w:t>
            </w:r>
          </w:p>
          <w:p>
            <w:pPr>
              <w:pStyle w:val="48"/>
              <w:numPr>
                <w:ilvl w:val="0"/>
                <w:numId w:val="3"/>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Use action verbs that give your achievements more power (e.g., “Managed team of 15 employees” instead of “Was responsible for a team of 15 employees”).</w:t>
            </w:r>
          </w:p>
          <w:p>
            <w:pPr>
              <w:pStyle w:val="48"/>
              <w:numPr>
                <w:ilvl w:val="0"/>
                <w:numId w:val="3"/>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Give your accomplishments more weight by using numbers and metrics (e.g., Implemented new inventory processes that cut overhead costs by 23%”).</w:t>
            </w:r>
          </w:p>
          <w:p>
            <w:pPr>
              <w:pStyle w:val="21"/>
              <w:pBdr>
                <w:top w:val="none" w:color="auto" w:sz="0" w:space="0"/>
                <w:left w:val="none" w:color="auto" w:sz="0" w:space="0"/>
                <w:bottom w:val="none" w:color="auto" w:sz="0" w:space="0"/>
                <w:right w:val="none" w:color="auto" w:sz="0" w:space="0"/>
              </w:pBdr>
              <w:spacing w:before="140" w:line="300" w:lineRule="atLeast"/>
              <w:ind w:left="0" w:right="0"/>
              <w:rPr>
                <w:rStyle w:val="40"/>
                <w:rFonts w:ascii="Roboto Condensed" w:hAnsi="Roboto Condensed" w:eastAsia="Roboto Condensed" w:cs="Roboto Condensed"/>
                <w:sz w:val="22"/>
                <w:szCs w:val="22"/>
                <w:vertAlign w:val="baseline"/>
              </w:rPr>
            </w:pPr>
            <w:r>
              <w:rPr>
                <w:rStyle w:val="31"/>
                <w:rFonts w:ascii="Roboto Condensed" w:hAnsi="Roboto Condensed" w:eastAsia="Roboto Condensed" w:cs="Roboto Condensed"/>
                <w:caps w:val="0"/>
                <w:color w:val="000000"/>
                <w:sz w:val="22"/>
                <w:szCs w:val="22"/>
              </w:rPr>
              <w:t>POSITION</w:t>
            </w:r>
            <w:r>
              <w:rPr>
                <w:rStyle w:val="50"/>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50"/>
                <w:rFonts w:ascii="Roboto Condensed" w:hAnsi="Roboto Condensed" w:eastAsia="Roboto Condensed" w:cs="Roboto Condensed"/>
                <w:caps w:val="0"/>
                <w:color w:val="000000"/>
                <w:sz w:val="22"/>
                <w:szCs w:val="22"/>
              </w:rPr>
              <w:t xml:space="preserve"> </w:t>
            </w:r>
            <w:r>
              <w:rPr>
                <w:rStyle w:val="51"/>
                <w:rFonts w:ascii="Roboto Condensed" w:hAnsi="Roboto Condensed" w:eastAsia="Roboto Condensed" w:cs="Roboto Condensed"/>
                <w:caps w:val="0"/>
                <w:color w:val="000000"/>
                <w:sz w:val="22"/>
                <w:szCs w:val="22"/>
              </w:rPr>
              <w:t>Company</w:t>
            </w:r>
            <w:r>
              <w:rPr>
                <w:rStyle w:val="50"/>
                <w:rFonts w:ascii="Roboto Condensed" w:hAnsi="Roboto Condensed" w:eastAsia="Roboto Condensed" w:cs="Roboto Condensed"/>
                <w:caps w:val="0"/>
                <w:color w:val="000000"/>
                <w:sz w:val="22"/>
                <w:szCs w:val="22"/>
              </w:rPr>
              <w:t xml:space="preserve"> </w:t>
            </w:r>
          </w:p>
          <w:p>
            <w:pPr>
              <w:pStyle w:val="21"/>
              <w:pBdr>
                <w:top w:val="none" w:color="auto" w:sz="0" w:space="0"/>
                <w:left w:val="none" w:color="auto" w:sz="0" w:space="0"/>
                <w:bottom w:val="none" w:color="auto" w:sz="0" w:space="0"/>
                <w:right w:val="none" w:color="auto" w:sz="0" w:space="0"/>
              </w:pBdr>
              <w:spacing w:before="0" w:line="300" w:lineRule="atLeast"/>
              <w:ind w:left="0" w:right="0"/>
              <w:rPr>
                <w:rStyle w:val="40"/>
                <w:rFonts w:ascii="Roboto Condensed" w:hAnsi="Roboto Condensed" w:eastAsia="Roboto Condensed" w:cs="Roboto Condensed"/>
                <w:sz w:val="22"/>
                <w:szCs w:val="22"/>
                <w:vertAlign w:val="baseline"/>
              </w:rPr>
            </w:pPr>
            <w:r>
              <w:rPr>
                <w:rStyle w:val="25"/>
                <w:rFonts w:ascii="Roboto Condensed" w:hAnsi="Roboto Condensed" w:eastAsia="Roboto Condensed" w:cs="Roboto Condensed"/>
                <w:caps w:val="0"/>
                <w:color w:val="000000"/>
                <w:sz w:val="22"/>
                <w:szCs w:val="22"/>
              </w:rPr>
              <w:t>Company City, Company State</w:t>
            </w:r>
            <w:r>
              <w:rPr>
                <w:rStyle w:val="50"/>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50"/>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July 2010 to June 2014</w:t>
            </w:r>
            <w:r>
              <w:rPr>
                <w:rStyle w:val="50"/>
                <w:rFonts w:ascii="Roboto Condensed" w:hAnsi="Roboto Condensed" w:eastAsia="Roboto Condensed" w:cs="Roboto Condensed"/>
                <w:caps w:val="0"/>
                <w:color w:val="000000"/>
                <w:sz w:val="22"/>
                <w:szCs w:val="22"/>
              </w:rPr>
              <w:t xml:space="preserve"> </w:t>
            </w:r>
          </w:p>
          <w:p>
            <w:pPr>
              <w:pStyle w:val="48"/>
              <w:numPr>
                <w:ilvl w:val="0"/>
                <w:numId w:val="4"/>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48"/>
              <w:numPr>
                <w:ilvl w:val="0"/>
                <w:numId w:val="4"/>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 xml:space="preserve">For more tips on writing the perfect work history section, visit our page </w:t>
            </w:r>
            <w:r>
              <w:rPr>
                <w:rStyle w:val="46"/>
                <w:rFonts w:ascii="Roboto Condensed" w:hAnsi="Roboto Condensed" w:eastAsia="Roboto Condensed" w:cs="Roboto Condensed"/>
                <w:caps w:val="0"/>
                <w:color w:val="000000"/>
                <w:sz w:val="22"/>
                <w:szCs w:val="22"/>
                <w:u w:val="single" w:color="000000"/>
              </w:rPr>
              <w:t>Resume Work History Writing Tips</w:t>
            </w:r>
            <w:r>
              <w:rPr>
                <w:rStyle w:val="25"/>
                <w:rFonts w:ascii="Roboto Condensed" w:hAnsi="Roboto Condensed" w:eastAsia="Roboto Condensed" w:cs="Roboto Condensed"/>
                <w:caps w:val="0"/>
                <w:color w:val="000000"/>
                <w:sz w:val="22"/>
                <w:szCs w:val="22"/>
                <w:vertAlign w:val="baseline"/>
              </w:rPr>
              <w:t>.</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tblCellMar>
            <w:top w:w="0" w:type="dxa"/>
            <w:left w:w="0" w:type="dxa"/>
            <w:bottom w:w="0" w:type="dxa"/>
            <w:right w:w="0" w:type="dxa"/>
          </w:tblCellMar>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RESEARCH EXPERIENCE</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Organize this section similar to the ‘Work Experience' section. Remember to include the institution, department, dates, name of the research advisor or principal investigator, and a description of the work.</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2"/>
              <w:spacing w:before="0" w:after="0" w:line="300" w:lineRule="atLeast"/>
              <w:ind w:left="0" w:right="0"/>
              <w:rPr>
                <w:rStyle w:val="40"/>
                <w:rFonts w:ascii="Roboto Condensed" w:hAnsi="Roboto Condensed" w:eastAsia="Roboto Condensed" w:cs="Roboto Condensed"/>
                <w:sz w:val="22"/>
                <w:szCs w:val="22"/>
                <w:vertAlign w:val="baseline"/>
              </w:rPr>
            </w:pPr>
            <w:r>
              <w:rPr>
                <w:rStyle w:val="43"/>
                <w:rFonts w:ascii="Roboto Condensed" w:hAnsi="Roboto Condensed" w:eastAsia="Roboto Condensed" w:cs="Roboto Condensed"/>
                <w:b/>
                <w:bCs/>
                <w:caps w:val="0"/>
                <w:color w:val="000000"/>
                <w:sz w:val="22"/>
                <w:szCs w:val="22"/>
              </w:rPr>
              <w:t>Note:</w:t>
            </w:r>
            <w:r>
              <w:rPr>
                <w:rStyle w:val="40"/>
                <w:rFonts w:ascii="Roboto Condensed" w:hAnsi="Roboto Condensed" w:eastAsia="Roboto Condensed" w:cs="Roboto Condensed"/>
                <w:sz w:val="22"/>
                <w:szCs w:val="22"/>
                <w:vertAlign w:val="baseline"/>
              </w:rPr>
              <w:t xml:space="preserve"> To get a better idea of how these additional sections might look like, explore our CV examples. We have over 400 CV examples ready to give you inspiration and guidance.</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8"/>
              <w:numPr>
                <w:ilvl w:val="0"/>
                <w:numId w:val="5"/>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Worked and participated in thesis assessment as Research Lead in "Galactic and stellar perturbations of comets" (2019) Astrophysics Department, Harvard University.</w:t>
            </w:r>
          </w:p>
          <w:p>
            <w:pPr>
              <w:pStyle w:val="48"/>
              <w:numPr>
                <w:ilvl w:val="0"/>
                <w:numId w:val="5"/>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Developed research's statements and conducted experiments as Research Assistant in "The Formaldehyde Study" (2018) Astrophysics Department, Harvard University.</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shd w:val="clear" w:color="auto" w:fill="FFFFFF"/>
          <w:tblCellMar>
            <w:top w:w="0" w:type="dxa"/>
            <w:left w:w="0" w:type="dxa"/>
            <w:bottom w:w="0" w:type="dxa"/>
            <w:right w:w="0" w:type="dxa"/>
          </w:tblCellMar>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TEACHING EXPERIENCE</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8"/>
              <w:numPr>
                <w:ilvl w:val="0"/>
                <w:numId w:val="6"/>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Royal Holloway University: Cosmetology, Leeds, UK (2021)</w:t>
            </w:r>
          </w:p>
          <w:p>
            <w:pPr>
              <w:pStyle w:val="48"/>
              <w:numPr>
                <w:ilvl w:val="0"/>
                <w:numId w:val="6"/>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Oxford University: Astrophysics 101, London, UK (2018)</w:t>
            </w:r>
          </w:p>
          <w:p>
            <w:pPr>
              <w:pStyle w:val="48"/>
              <w:numPr>
                <w:ilvl w:val="0"/>
                <w:numId w:val="6"/>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Harvard University: Cambridge, MA: 2004-2007: Professor Assistant</w:t>
            </w:r>
          </w:p>
          <w:p>
            <w:pPr>
              <w:pStyle w:val="48"/>
              <w:numPr>
                <w:ilvl w:val="0"/>
                <w:numId w:val="6"/>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Supported “Cosmetology Basics” professor by lesson planning and assignment grading.</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PUBLICATIONS</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2"/>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Publications can be divided into subsections by the type of publication, including refereed journal articles, book chapters, reviews, and abstracts.</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8"/>
              <w:numPr>
                <w:ilvl w:val="0"/>
                <w:numId w:val="7"/>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Sternberg, J. “Why take the square root?” Astronomy &amp; Astrophysics, Vol. 656, No. 6, 2021, PP. 65-70</w:t>
            </w:r>
          </w:p>
          <w:p>
            <w:pPr>
              <w:pStyle w:val="48"/>
              <w:numPr>
                <w:ilvl w:val="0"/>
                <w:numId w:val="7"/>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 xml:space="preserve">Laskar, F. </w:t>
            </w:r>
            <w:r>
              <w:rPr>
                <w:rStyle w:val="43"/>
                <w:rFonts w:ascii="Roboto Condensed" w:hAnsi="Roboto Condensed" w:eastAsia="Roboto Condensed" w:cs="Roboto Condensed"/>
                <w:b/>
                <w:bCs/>
                <w:caps w:val="0"/>
                <w:color w:val="000000"/>
                <w:sz w:val="22"/>
                <w:szCs w:val="22"/>
              </w:rPr>
              <w:t>Sternberg, J</w:t>
            </w:r>
            <w:r>
              <w:rPr>
                <w:rStyle w:val="40"/>
                <w:rFonts w:ascii="Roboto Condensed" w:hAnsi="Roboto Condensed" w:eastAsia="Roboto Condensed" w:cs="Roboto Condensed"/>
                <w:sz w:val="22"/>
                <w:szCs w:val="22"/>
                <w:vertAlign w:val="baseline"/>
              </w:rPr>
              <w:t>. “Chaotic diffusion of the fundamental frequencies” Astronomy &amp; More, Vol. 654. No. 10, 2020, PP. 112-116</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tblCellMar>
            <w:top w:w="0" w:type="dxa"/>
            <w:left w:w="0" w:type="dxa"/>
            <w:bottom w:w="0" w:type="dxa"/>
            <w:right w:w="0" w:type="dxa"/>
          </w:tblCellMar>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CONFERENCE PRESENTATIONS</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Did you write or present a presentation? List it in this section!</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8"/>
              <w:numPr>
                <w:ilvl w:val="0"/>
                <w:numId w:val="8"/>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ASTRO Summit (2019): "The Chaos of Our Expanding Universe”</w:t>
            </w:r>
          </w:p>
          <w:p>
            <w:pPr>
              <w:pStyle w:val="48"/>
              <w:numPr>
                <w:ilvl w:val="0"/>
                <w:numId w:val="8"/>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Astronomy Annual (2018): “The Big BOOM”</w:t>
            </w:r>
          </w:p>
          <w:p>
            <w:pPr>
              <w:pStyle w:val="48"/>
              <w:numPr>
                <w:ilvl w:val="0"/>
                <w:numId w:val="8"/>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ASTRO Summit (2017): "Supernova Stardust”</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tblCellMar>
            <w:top w:w="0" w:type="dxa"/>
            <w:left w:w="0" w:type="dxa"/>
            <w:bottom w:w="0" w:type="dxa"/>
            <w:right w:w="0" w:type="dxa"/>
          </w:tblCellMar>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CONFERENCE ATTENDANCE</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Include here any relevant conference attendance.</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8"/>
              <w:numPr>
                <w:ilvl w:val="0"/>
                <w:numId w:val="9"/>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Black Hole Summit (2018)</w:t>
            </w:r>
          </w:p>
          <w:p>
            <w:pPr>
              <w:pStyle w:val="48"/>
              <w:numPr>
                <w:ilvl w:val="0"/>
                <w:numId w:val="9"/>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Astrophysics Unite (2016)</w:t>
            </w:r>
          </w:p>
          <w:p>
            <w:pPr>
              <w:pStyle w:val="48"/>
              <w:numPr>
                <w:ilvl w:val="0"/>
                <w:numId w:val="9"/>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EOP Sciences (2015)</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HONORS AND AWARDS</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Make sure to include the date you received the award.</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8"/>
              <w:numPr>
                <w:ilvl w:val="0"/>
                <w:numId w:val="10"/>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Annie Jump Cannon Award in Astronmy (2014)</w:t>
            </w:r>
          </w:p>
          <w:p>
            <w:pPr>
              <w:pStyle w:val="48"/>
              <w:numPr>
                <w:ilvl w:val="0"/>
                <w:numId w:val="10"/>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Bruce Medal (2009)</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tblCellMar>
            <w:top w:w="0" w:type="dxa"/>
            <w:left w:w="0" w:type="dxa"/>
            <w:bottom w:w="0" w:type="dxa"/>
            <w:right w:w="0" w:type="dxa"/>
          </w:tblCellMar>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PROFESSIONAL AFFILIATIONS AND MEMBERSHIPS</w:t>
            </w:r>
          </w:p>
        </w:tc>
        <w:tc>
          <w:tcPr>
            <w:tcW w:w="8040" w:type="dxa"/>
            <w:shd w:val="clear" w:color="auto" w:fill="FFFFFF"/>
            <w:noWrap w:val="0"/>
            <w:tcMar>
              <w:top w:w="100" w:type="dxa"/>
              <w:left w:w="0" w:type="dxa"/>
              <w:bottom w:w="0" w:type="dxa"/>
              <w:right w:w="0" w:type="dxa"/>
            </w:tcMar>
            <w:vAlign w:val="top"/>
          </w:tcPr>
          <w:p>
            <w:pPr>
              <w:pStyle w:val="21"/>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List all industry-specific professional organizations, groups, or offices you belong to. List past and present memberships and include dates of membership American Astronomical Society (AAS) - 2015-present International Astronomical Union (IAU) - 2015-present National Association of Astrophysicists (NAA) 2013-2018</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shd w:val="clear" w:color="auto" w:fill="FFFFFF"/>
          <w:tblCellMar>
            <w:top w:w="0" w:type="dxa"/>
            <w:left w:w="0" w:type="dxa"/>
            <w:bottom w:w="0" w:type="dxa"/>
            <w:right w:w="0" w:type="dxa"/>
          </w:tblCellMar>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CERTIFICATIONS AND LICENSES</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If applicable, include the expiration date of your license or certificate. If you have a certification in progress, write it in as “In Progress” with the expected date of completion.</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8"/>
              <w:numPr>
                <w:ilvl w:val="0"/>
                <w:numId w:val="11"/>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UCL Certificate of Higher Education in Astronomy - 2021</w:t>
            </w:r>
          </w:p>
          <w:p>
            <w:pPr>
              <w:pStyle w:val="48"/>
              <w:numPr>
                <w:ilvl w:val="0"/>
                <w:numId w:val="11"/>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Professional Certified Astrophysicist - 2020</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shd w:val="clear" w:color="auto" w:fill="FFFFFF"/>
        </w:tblPrEx>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TRAINING</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Describe any workshops or specialized training that you may have. List the certification name, licensing status and date of issue.</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8"/>
              <w:numPr>
                <w:ilvl w:val="0"/>
                <w:numId w:val="12"/>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Cosmetology Teaching, Unsolved Universe Inc - 2011</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blPrEx>
          <w:shd w:val="clear" w:color="auto" w:fill="FFFFFF"/>
          <w:tblCellMar>
            <w:top w:w="0" w:type="dxa"/>
            <w:left w:w="0" w:type="dxa"/>
            <w:bottom w:w="0" w:type="dxa"/>
            <w:right w:w="0" w:type="dxa"/>
          </w:tblCellMar>
        </w:tblPrEx>
        <w:trPr>
          <w:tblCellSpacing w:w="0" w:type="dxa"/>
        </w:trPr>
        <w:tc>
          <w:tcPr>
            <w:tcW w:w="2640" w:type="dxa"/>
            <w:shd w:val="clear" w:color="auto" w:fill="FFFFFF"/>
            <w:noWrap w:val="0"/>
            <w:tcMar>
              <w:top w:w="100" w:type="dxa"/>
              <w:left w:w="0" w:type="dxa"/>
              <w:bottom w:w="0" w:type="dxa"/>
              <w:right w:w="0" w:type="dxa"/>
            </w:tcMar>
            <w:vAlign w:val="top"/>
          </w:tcPr>
          <w:p>
            <w:pPr>
              <w:pStyle w:val="53"/>
              <w:pBdr>
                <w:top w:val="none" w:color="auto" w:sz="0" w:space="0"/>
                <w:left w:val="none" w:color="auto" w:sz="0" w:space="0"/>
                <w:bottom w:val="none" w:color="auto" w:sz="0" w:space="0"/>
                <w:right w:val="none" w:color="auto" w:sz="0" w:space="10"/>
              </w:pBdr>
              <w:spacing w:before="0" w:after="0" w:line="320" w:lineRule="atLeast"/>
              <w:ind w:left="0" w:right="200"/>
              <w:rPr>
                <w:rStyle w:val="52"/>
                <w:rFonts w:ascii="Roboto Condensed" w:hAnsi="Roboto Condensed" w:eastAsia="Roboto Condensed" w:cs="Roboto Condensed"/>
                <w:b/>
                <w:bCs/>
                <w:caps/>
                <w:color w:val="C0C0C0"/>
                <w:vertAlign w:val="baseline"/>
              </w:rPr>
            </w:pPr>
            <w:r>
              <w:rPr>
                <w:rStyle w:val="52"/>
                <w:rFonts w:ascii="Roboto Condensed" w:hAnsi="Roboto Condensed" w:eastAsia="Roboto Condensed" w:cs="Roboto Condensed"/>
                <w:b/>
                <w:bCs/>
                <w:caps/>
                <w:color w:val="C0C0C0"/>
                <w:vertAlign w:val="baseline"/>
              </w:rPr>
              <w:t>Languages</w:t>
            </w:r>
          </w:p>
        </w:tc>
        <w:tc>
          <w:tcPr>
            <w:tcW w:w="8040" w:type="dxa"/>
            <w:shd w:val="clear" w:color="auto" w:fill="FFFFFF"/>
            <w:noWrap w:val="0"/>
            <w:tcMar>
              <w:top w:w="100" w:type="dxa"/>
              <w:left w:w="0" w:type="dxa"/>
              <w:bottom w:w="0" w:type="dxa"/>
              <w:right w:w="0" w:type="dxa"/>
            </w:tcMar>
            <w:vAlign w:val="top"/>
          </w:tcPr>
          <w:tbl>
            <w:tblPr>
              <w:tblStyle w:val="58"/>
              <w:tblW w:w="0" w:type="auto"/>
              <w:tblCellSpacing w:w="0" w:type="dxa"/>
              <w:tblInd w:w="0" w:type="dxa"/>
              <w:tblLayout w:type="fixed"/>
              <w:tblCellMar>
                <w:top w:w="0" w:type="dxa"/>
                <w:left w:w="0" w:type="dxa"/>
                <w:bottom w:w="0" w:type="dxa"/>
                <w:right w:w="0" w:type="dxa"/>
              </w:tblCellMar>
            </w:tblPr>
            <w:tblGrid>
              <w:gridCol w:w="3870"/>
              <w:gridCol w:w="300"/>
              <w:gridCol w:w="3870"/>
            </w:tblGrid>
            <w:tr>
              <w:tblPrEx>
                <w:tblCellMar>
                  <w:top w:w="0" w:type="dxa"/>
                  <w:left w:w="0" w:type="dxa"/>
                  <w:bottom w:w="0" w:type="dxa"/>
                  <w:right w:w="0" w:type="dxa"/>
                </w:tblCellMar>
              </w:tblPrEx>
              <w:trPr>
                <w:tblCellSpacing w:w="0" w:type="dxa"/>
              </w:trPr>
              <w:tc>
                <w:tcPr>
                  <w:tcW w:w="3870" w:type="dxa"/>
                  <w:noWrap w:val="0"/>
                  <w:tcMar>
                    <w:top w:w="0" w:type="dxa"/>
                    <w:left w:w="0" w:type="dxa"/>
                    <w:bottom w:w="100" w:type="dxa"/>
                    <w:right w:w="0" w:type="dxa"/>
                  </w:tcMar>
                  <w:vAlign w:val="top"/>
                </w:tcPr>
                <w:p>
                  <w:pPr>
                    <w:pStyle w:val="53"/>
                    <w:pBdr>
                      <w:top w:val="none" w:color="auto" w:sz="0" w:space="0"/>
                      <w:left w:val="none" w:color="auto" w:sz="0" w:space="0"/>
                      <w:bottom w:val="none" w:color="auto" w:sz="0" w:space="0"/>
                      <w:right w:val="none" w:color="auto" w:sz="0" w:space="0"/>
                    </w:pBdr>
                    <w:spacing w:before="0" w:after="0" w:line="300" w:lineRule="atLeast"/>
                    <w:ind w:left="0" w:right="0"/>
                    <w:rPr>
                      <w:rStyle w:val="52"/>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b/>
                      <w:bCs/>
                      <w:caps w:val="0"/>
                      <w:color w:val="000000"/>
                      <w:sz w:val="22"/>
                      <w:szCs w:val="22"/>
                    </w:rPr>
                    <w:t>English</w:t>
                  </w:r>
                  <w:r>
                    <w:rPr>
                      <w:rStyle w:val="54"/>
                      <w:rFonts w:ascii="Roboto Condensed" w:hAnsi="Roboto Condensed" w:eastAsia="Roboto Condensed" w:cs="Roboto Condensed"/>
                      <w:caps w:val="0"/>
                      <w:vanish/>
                      <w:color w:val="000000"/>
                      <w:sz w:val="22"/>
                      <w:szCs w:val="22"/>
                    </w:rPr>
                    <w:t>:</w:t>
                  </w:r>
                  <w:r>
                    <w:rPr>
                      <w:rStyle w:val="52"/>
                      <w:rFonts w:ascii="Roboto Condensed" w:hAnsi="Roboto Condensed" w:eastAsia="Roboto Condensed" w:cs="Roboto Condensed"/>
                      <w:caps w:val="0"/>
                      <w:color w:val="000000"/>
                      <w:sz w:val="22"/>
                      <w:szCs w:val="22"/>
                      <w:vertAlign w:val="baseline"/>
                    </w:rPr>
                    <w:t xml:space="preserve"> </w:t>
                  </w:r>
                </w:p>
                <w:p>
                  <w:pPr>
                    <w:pStyle w:val="55"/>
                    <w:pBdr>
                      <w:top w:val="none" w:color="auto" w:sz="0" w:space="0"/>
                      <w:left w:val="none" w:color="auto" w:sz="0" w:space="0"/>
                      <w:bottom w:val="none" w:color="auto" w:sz="0" w:space="0"/>
                      <w:right w:val="none" w:color="auto" w:sz="0" w:space="0"/>
                    </w:pBdr>
                    <w:spacing w:before="100" w:after="0" w:line="120" w:lineRule="exact"/>
                    <w:ind w:left="0" w:right="0"/>
                    <w:rPr>
                      <w:rStyle w:val="52"/>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caps w:val="0"/>
                      <w:strike w:val="0"/>
                      <w:color w:val="000000"/>
                      <w:sz w:val="22"/>
                      <w:szCs w:val="22"/>
                      <w:u w:val="none"/>
                      <w:vertAlign w:val="baseline"/>
                    </w:rPr>
                    <w:drawing>
                      <wp:inline distT="0" distB="0" distL="114300" distR="114300">
                        <wp:extent cx="2448560" cy="76200"/>
                        <wp:effectExtent l="0" t="0" r="2540" b="0"/>
                        <wp:docPr id="100002" name="Picture 100002"/>
                        <wp:cNvGraphicFramePr/>
                        <a:graphic xmlns:a="http://schemas.openxmlformats.org/drawingml/2006/main">
                          <a:graphicData uri="http://schemas.openxmlformats.org/drawingml/2006/picture">
                            <pic:pic xmlns:pic="http://schemas.openxmlformats.org/drawingml/2006/picture">
                              <pic:nvPicPr>
                                <pic:cNvPr id="100002" name="Picture 100002"/>
                                <pic:cNvPicPr/>
                              </pic:nvPicPr>
                              <pic:blipFill>
                                <a:blip r:embed="rId7"/>
                                <a:stretch>
                                  <a:fillRect/>
                                </a:stretch>
                              </pic:blipFill>
                              <pic:spPr>
                                <a:xfrm>
                                  <a:off x="0" y="0"/>
                                  <a:ext cx="2448704" cy="76775"/>
                                </a:xfrm>
                                <a:prstGeom prst="rect">
                                  <a:avLst/>
                                </a:prstGeom>
                              </pic:spPr>
                            </pic:pic>
                          </a:graphicData>
                        </a:graphic>
                      </wp:inline>
                    </w:drawing>
                  </w:r>
                </w:p>
                <w:p>
                  <w:pPr>
                    <w:pStyle w:val="21"/>
                    <w:pBdr>
                      <w:top w:val="none" w:color="auto" w:sz="0" w:space="0"/>
                      <w:left w:val="none" w:color="auto" w:sz="0" w:space="0"/>
                      <w:bottom w:val="none" w:color="auto" w:sz="0" w:space="0"/>
                      <w:right w:val="none" w:color="auto" w:sz="0" w:space="0"/>
                    </w:pBdr>
                    <w:spacing w:before="0" w:after="0" w:line="260" w:lineRule="exact"/>
                    <w:ind w:left="0" w:right="0"/>
                    <w:rPr>
                      <w:rStyle w:val="52"/>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caps w:val="0"/>
                      <w:color w:val="000000"/>
                      <w:sz w:val="22"/>
                      <w:szCs w:val="22"/>
                    </w:rPr>
                    <w:t>Native or Bilingual</w:t>
                  </w:r>
                </w:p>
              </w:tc>
              <w:tc>
                <w:tcPr>
                  <w:tcW w:w="300" w:type="dxa"/>
                  <w:noWrap w:val="0"/>
                  <w:tcMar>
                    <w:top w:w="0" w:type="dxa"/>
                    <w:left w:w="0" w:type="dxa"/>
                    <w:bottom w:w="100" w:type="dxa"/>
                    <w:right w:w="0" w:type="dxa"/>
                  </w:tcMar>
                  <w:vAlign w:val="top"/>
                </w:tcPr>
                <w:p/>
              </w:tc>
              <w:tc>
                <w:tcPr>
                  <w:tcW w:w="3870" w:type="dxa"/>
                  <w:noWrap w:val="0"/>
                  <w:tcMar>
                    <w:top w:w="0" w:type="dxa"/>
                    <w:left w:w="0" w:type="dxa"/>
                    <w:bottom w:w="100" w:type="dxa"/>
                    <w:right w:w="0" w:type="dxa"/>
                  </w:tcMar>
                  <w:vAlign w:val="top"/>
                </w:tcPr>
                <w:p>
                  <w:pPr>
                    <w:pStyle w:val="53"/>
                    <w:pBdr>
                      <w:top w:val="none" w:color="auto" w:sz="0" w:space="0"/>
                      <w:left w:val="none" w:color="auto" w:sz="0" w:space="0"/>
                      <w:bottom w:val="none" w:color="auto" w:sz="0" w:space="0"/>
                      <w:right w:val="none" w:color="auto" w:sz="0" w:space="0"/>
                    </w:pBdr>
                    <w:spacing w:before="0" w:after="0" w:line="300" w:lineRule="atLeast"/>
                    <w:ind w:left="0" w:right="0"/>
                    <w:rPr>
                      <w:rStyle w:val="57"/>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b/>
                      <w:bCs/>
                      <w:caps w:val="0"/>
                      <w:color w:val="000000"/>
                      <w:sz w:val="22"/>
                      <w:szCs w:val="22"/>
                    </w:rPr>
                    <w:t>Spanish</w:t>
                  </w:r>
                  <w:r>
                    <w:rPr>
                      <w:rStyle w:val="54"/>
                      <w:rFonts w:ascii="Roboto Condensed" w:hAnsi="Roboto Condensed" w:eastAsia="Roboto Condensed" w:cs="Roboto Condensed"/>
                      <w:caps w:val="0"/>
                      <w:vanish/>
                      <w:color w:val="000000"/>
                      <w:sz w:val="22"/>
                      <w:szCs w:val="22"/>
                    </w:rPr>
                    <w:t>:</w:t>
                  </w:r>
                  <w:r>
                    <w:rPr>
                      <w:rStyle w:val="57"/>
                      <w:rFonts w:ascii="Roboto Condensed" w:hAnsi="Roboto Condensed" w:eastAsia="Roboto Condensed" w:cs="Roboto Condensed"/>
                      <w:caps w:val="0"/>
                      <w:color w:val="000000"/>
                      <w:sz w:val="22"/>
                      <w:szCs w:val="22"/>
                      <w:vertAlign w:val="baseline"/>
                    </w:rPr>
                    <w:t xml:space="preserve"> </w:t>
                  </w:r>
                </w:p>
                <w:p>
                  <w:pPr>
                    <w:pStyle w:val="55"/>
                    <w:pBdr>
                      <w:top w:val="none" w:color="auto" w:sz="0" w:space="0"/>
                      <w:left w:val="none" w:color="auto" w:sz="0" w:space="0"/>
                      <w:bottom w:val="none" w:color="auto" w:sz="0" w:space="0"/>
                      <w:right w:val="none" w:color="auto" w:sz="0" w:space="0"/>
                    </w:pBdr>
                    <w:spacing w:before="100" w:after="0" w:line="120" w:lineRule="exact"/>
                    <w:ind w:left="0" w:right="0"/>
                    <w:rPr>
                      <w:rStyle w:val="57"/>
                      <w:rFonts w:ascii="Roboto Condensed" w:hAnsi="Roboto Condensed" w:eastAsia="Roboto Condensed" w:cs="Roboto Condensed"/>
                      <w:caps w:val="0"/>
                      <w:color w:val="000000"/>
                      <w:sz w:val="22"/>
                      <w:szCs w:val="22"/>
                      <w:vertAlign w:val="baseline"/>
                    </w:rPr>
                  </w:pPr>
                  <w:r>
                    <w:rPr>
                      <w:rStyle w:val="57"/>
                      <w:rFonts w:ascii="Roboto Condensed" w:hAnsi="Roboto Condensed" w:eastAsia="Roboto Condensed" w:cs="Roboto Condensed"/>
                      <w:caps w:val="0"/>
                      <w:strike w:val="0"/>
                      <w:color w:val="000000"/>
                      <w:sz w:val="22"/>
                      <w:szCs w:val="22"/>
                      <w:u w:val="none"/>
                      <w:vertAlign w:val="baseline"/>
                    </w:rPr>
                    <w:drawing>
                      <wp:inline distT="0" distB="0" distL="114300" distR="114300">
                        <wp:extent cx="2448560" cy="76200"/>
                        <wp:effectExtent l="0" t="0" r="2540" b="0"/>
                        <wp:docPr id="100004" name="Picture 100004"/>
                        <wp:cNvGraphicFramePr/>
                        <a:graphic xmlns:a="http://schemas.openxmlformats.org/drawingml/2006/main">
                          <a:graphicData uri="http://schemas.openxmlformats.org/drawingml/2006/picture">
                            <pic:pic xmlns:pic="http://schemas.openxmlformats.org/drawingml/2006/picture">
                              <pic:nvPicPr>
                                <pic:cNvPr id="100004" name="Picture 100004"/>
                                <pic:cNvPicPr/>
                              </pic:nvPicPr>
                              <pic:blipFill>
                                <a:blip r:embed="rId7"/>
                                <a:stretch>
                                  <a:fillRect/>
                                </a:stretch>
                              </pic:blipFill>
                              <pic:spPr>
                                <a:xfrm>
                                  <a:off x="0" y="0"/>
                                  <a:ext cx="2448704" cy="76775"/>
                                </a:xfrm>
                                <a:prstGeom prst="rect">
                                  <a:avLst/>
                                </a:prstGeom>
                              </pic:spPr>
                            </pic:pic>
                          </a:graphicData>
                        </a:graphic>
                      </wp:inline>
                    </w:drawing>
                  </w:r>
                </w:p>
                <w:p>
                  <w:pPr>
                    <w:pStyle w:val="21"/>
                    <w:pBdr>
                      <w:top w:val="none" w:color="auto" w:sz="0" w:space="0"/>
                      <w:left w:val="none" w:color="auto" w:sz="0" w:space="0"/>
                      <w:bottom w:val="none" w:color="auto" w:sz="0" w:space="0"/>
                      <w:right w:val="none" w:color="auto" w:sz="0" w:space="0"/>
                    </w:pBdr>
                    <w:spacing w:before="0" w:after="0" w:line="260" w:lineRule="exact"/>
                    <w:ind w:left="0" w:right="0"/>
                    <w:rPr>
                      <w:rStyle w:val="57"/>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caps w:val="0"/>
                      <w:color w:val="000000"/>
                      <w:sz w:val="22"/>
                      <w:szCs w:val="22"/>
                    </w:rPr>
                    <w:t>Native or Bilingual</w:t>
                  </w:r>
                </w:p>
              </w:tc>
            </w:tr>
            <w:tr>
              <w:tblPrEx>
                <w:tblCellMar>
                  <w:top w:w="0" w:type="dxa"/>
                  <w:left w:w="0" w:type="dxa"/>
                  <w:bottom w:w="0" w:type="dxa"/>
                  <w:right w:w="0" w:type="dxa"/>
                </w:tblCellMar>
              </w:tblPrEx>
              <w:trPr>
                <w:tblCellSpacing w:w="0" w:type="dxa"/>
              </w:trPr>
              <w:tc>
                <w:tcPr>
                  <w:tcW w:w="3870" w:type="dxa"/>
                  <w:noWrap w:val="0"/>
                  <w:tcMar>
                    <w:top w:w="0" w:type="dxa"/>
                    <w:left w:w="0" w:type="dxa"/>
                    <w:bottom w:w="100" w:type="dxa"/>
                    <w:right w:w="0" w:type="dxa"/>
                  </w:tcMar>
                  <w:vAlign w:val="top"/>
                </w:tcPr>
                <w:p>
                  <w:pPr>
                    <w:pStyle w:val="53"/>
                    <w:pBdr>
                      <w:top w:val="none" w:color="auto" w:sz="0" w:space="0"/>
                      <w:left w:val="none" w:color="auto" w:sz="0" w:space="0"/>
                      <w:bottom w:val="none" w:color="auto" w:sz="0" w:space="0"/>
                      <w:right w:val="none" w:color="auto" w:sz="0" w:space="0"/>
                    </w:pBdr>
                    <w:spacing w:before="0" w:after="0" w:line="300" w:lineRule="atLeast"/>
                    <w:ind w:left="0" w:right="0"/>
                    <w:rPr>
                      <w:rStyle w:val="57"/>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b/>
                      <w:bCs/>
                      <w:caps w:val="0"/>
                      <w:color w:val="000000"/>
                      <w:sz w:val="22"/>
                      <w:szCs w:val="22"/>
                    </w:rPr>
                    <w:t>French</w:t>
                  </w:r>
                  <w:r>
                    <w:rPr>
                      <w:rStyle w:val="54"/>
                      <w:rFonts w:ascii="Roboto Condensed" w:hAnsi="Roboto Condensed" w:eastAsia="Roboto Condensed" w:cs="Roboto Condensed"/>
                      <w:caps w:val="0"/>
                      <w:vanish/>
                      <w:color w:val="000000"/>
                      <w:sz w:val="22"/>
                      <w:szCs w:val="22"/>
                    </w:rPr>
                    <w:t>:</w:t>
                  </w:r>
                  <w:r>
                    <w:rPr>
                      <w:rStyle w:val="57"/>
                      <w:rFonts w:ascii="Roboto Condensed" w:hAnsi="Roboto Condensed" w:eastAsia="Roboto Condensed" w:cs="Roboto Condensed"/>
                      <w:caps w:val="0"/>
                      <w:color w:val="000000"/>
                      <w:sz w:val="22"/>
                      <w:szCs w:val="22"/>
                      <w:vertAlign w:val="baseline"/>
                    </w:rPr>
                    <w:t xml:space="preserve"> </w:t>
                  </w:r>
                </w:p>
                <w:p>
                  <w:pPr>
                    <w:pStyle w:val="55"/>
                    <w:pBdr>
                      <w:top w:val="none" w:color="auto" w:sz="0" w:space="0"/>
                      <w:left w:val="none" w:color="auto" w:sz="0" w:space="0"/>
                      <w:bottom w:val="none" w:color="auto" w:sz="0" w:space="0"/>
                      <w:right w:val="none" w:color="auto" w:sz="0" w:space="0"/>
                    </w:pBdr>
                    <w:spacing w:before="100" w:after="0" w:line="120" w:lineRule="exact"/>
                    <w:ind w:left="0" w:right="0"/>
                    <w:rPr>
                      <w:rStyle w:val="57"/>
                      <w:rFonts w:ascii="Roboto Condensed" w:hAnsi="Roboto Condensed" w:eastAsia="Roboto Condensed" w:cs="Roboto Condensed"/>
                      <w:caps w:val="0"/>
                      <w:color w:val="000000"/>
                      <w:sz w:val="22"/>
                      <w:szCs w:val="22"/>
                      <w:vertAlign w:val="baseline"/>
                    </w:rPr>
                  </w:pPr>
                  <w:r>
                    <w:rPr>
                      <w:rStyle w:val="57"/>
                      <w:rFonts w:ascii="Roboto Condensed" w:hAnsi="Roboto Condensed" w:eastAsia="Roboto Condensed" w:cs="Roboto Condensed"/>
                      <w:caps w:val="0"/>
                      <w:strike w:val="0"/>
                      <w:color w:val="000000"/>
                      <w:sz w:val="22"/>
                      <w:szCs w:val="22"/>
                      <w:u w:val="none"/>
                      <w:vertAlign w:val="baseline"/>
                    </w:rPr>
                    <w:drawing>
                      <wp:inline distT="0" distB="0" distL="114300" distR="114300">
                        <wp:extent cx="2448560" cy="76200"/>
                        <wp:effectExtent l="0" t="0" r="2540" b="0"/>
                        <wp:docPr id="100006" name="Picture 100006"/>
                        <wp:cNvGraphicFramePr/>
                        <a:graphic xmlns:a="http://schemas.openxmlformats.org/drawingml/2006/main">
                          <a:graphicData uri="http://schemas.openxmlformats.org/drawingml/2006/picture">
                            <pic:pic xmlns:pic="http://schemas.openxmlformats.org/drawingml/2006/picture">
                              <pic:nvPicPr>
                                <pic:cNvPr id="100006" name="Picture 100006"/>
                                <pic:cNvPicPr/>
                              </pic:nvPicPr>
                              <pic:blipFill>
                                <a:blip r:embed="rId8"/>
                                <a:stretch>
                                  <a:fillRect/>
                                </a:stretch>
                              </pic:blipFill>
                              <pic:spPr>
                                <a:xfrm>
                                  <a:off x="0" y="0"/>
                                  <a:ext cx="2448704" cy="76775"/>
                                </a:xfrm>
                                <a:prstGeom prst="rect">
                                  <a:avLst/>
                                </a:prstGeom>
                              </pic:spPr>
                            </pic:pic>
                          </a:graphicData>
                        </a:graphic>
                      </wp:inline>
                    </w:drawing>
                  </w:r>
                </w:p>
                <w:p>
                  <w:pPr>
                    <w:pStyle w:val="21"/>
                    <w:pBdr>
                      <w:top w:val="none" w:color="auto" w:sz="0" w:space="0"/>
                      <w:left w:val="none" w:color="auto" w:sz="0" w:space="0"/>
                      <w:bottom w:val="none" w:color="auto" w:sz="0" w:space="0"/>
                      <w:right w:val="none" w:color="auto" w:sz="0" w:space="0"/>
                    </w:pBdr>
                    <w:spacing w:before="0" w:after="0" w:line="260" w:lineRule="exact"/>
                    <w:ind w:left="0" w:right="0"/>
                    <w:rPr>
                      <w:rStyle w:val="57"/>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caps w:val="0"/>
                      <w:color w:val="000000"/>
                      <w:sz w:val="22"/>
                      <w:szCs w:val="22"/>
                    </w:rPr>
                    <w:t>Professional Working</w:t>
                  </w:r>
                </w:p>
              </w:tc>
              <w:tc>
                <w:tcPr>
                  <w:tcW w:w="300" w:type="dxa"/>
                  <w:noWrap w:val="0"/>
                  <w:tcMar>
                    <w:top w:w="0" w:type="dxa"/>
                    <w:left w:w="0" w:type="dxa"/>
                    <w:bottom w:w="100" w:type="dxa"/>
                    <w:right w:w="0" w:type="dxa"/>
                  </w:tcMar>
                  <w:vAlign w:val="top"/>
                </w:tcPr>
                <w:p/>
              </w:tc>
              <w:tc>
                <w:tcPr>
                  <w:tcW w:w="3870" w:type="dxa"/>
                  <w:noWrap w:val="0"/>
                  <w:tcMar>
                    <w:top w:w="0" w:type="dxa"/>
                    <w:left w:w="0" w:type="dxa"/>
                    <w:bottom w:w="100" w:type="dxa"/>
                    <w:right w:w="0" w:type="dxa"/>
                  </w:tcMar>
                  <w:vAlign w:val="top"/>
                </w:tcPr>
                <w:p>
                  <w:pPr>
                    <w:pStyle w:val="53"/>
                    <w:pBdr>
                      <w:top w:val="none" w:color="auto" w:sz="0" w:space="0"/>
                      <w:left w:val="none" w:color="auto" w:sz="0" w:space="0"/>
                      <w:bottom w:val="none" w:color="auto" w:sz="0" w:space="0"/>
                      <w:right w:val="none" w:color="auto" w:sz="0" w:space="0"/>
                    </w:pBdr>
                    <w:spacing w:before="0" w:after="0" w:line="300" w:lineRule="atLeast"/>
                    <w:ind w:left="0" w:right="0"/>
                    <w:rPr>
                      <w:rStyle w:val="57"/>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b/>
                      <w:bCs/>
                      <w:caps w:val="0"/>
                      <w:color w:val="000000"/>
                      <w:sz w:val="22"/>
                      <w:szCs w:val="22"/>
                    </w:rPr>
                    <w:t>German</w:t>
                  </w:r>
                  <w:r>
                    <w:rPr>
                      <w:rStyle w:val="54"/>
                      <w:rFonts w:ascii="Roboto Condensed" w:hAnsi="Roboto Condensed" w:eastAsia="Roboto Condensed" w:cs="Roboto Condensed"/>
                      <w:caps w:val="0"/>
                      <w:vanish/>
                      <w:color w:val="000000"/>
                      <w:sz w:val="22"/>
                      <w:szCs w:val="22"/>
                    </w:rPr>
                    <w:t>:</w:t>
                  </w:r>
                  <w:r>
                    <w:rPr>
                      <w:rStyle w:val="57"/>
                      <w:rFonts w:ascii="Roboto Condensed" w:hAnsi="Roboto Condensed" w:eastAsia="Roboto Condensed" w:cs="Roboto Condensed"/>
                      <w:caps w:val="0"/>
                      <w:color w:val="000000"/>
                      <w:sz w:val="22"/>
                      <w:szCs w:val="22"/>
                      <w:vertAlign w:val="baseline"/>
                    </w:rPr>
                    <w:t xml:space="preserve"> </w:t>
                  </w:r>
                </w:p>
                <w:p>
                  <w:pPr>
                    <w:pStyle w:val="55"/>
                    <w:pBdr>
                      <w:top w:val="none" w:color="auto" w:sz="0" w:space="0"/>
                      <w:left w:val="none" w:color="auto" w:sz="0" w:space="0"/>
                      <w:bottom w:val="none" w:color="auto" w:sz="0" w:space="0"/>
                      <w:right w:val="none" w:color="auto" w:sz="0" w:space="0"/>
                    </w:pBdr>
                    <w:spacing w:before="100" w:after="0" w:line="120" w:lineRule="exact"/>
                    <w:ind w:left="0" w:right="0"/>
                    <w:rPr>
                      <w:rStyle w:val="57"/>
                      <w:rFonts w:ascii="Roboto Condensed" w:hAnsi="Roboto Condensed" w:eastAsia="Roboto Condensed" w:cs="Roboto Condensed"/>
                      <w:caps w:val="0"/>
                      <w:color w:val="000000"/>
                      <w:sz w:val="22"/>
                      <w:szCs w:val="22"/>
                      <w:vertAlign w:val="baseline"/>
                    </w:rPr>
                  </w:pPr>
                  <w:r>
                    <w:rPr>
                      <w:rStyle w:val="57"/>
                      <w:rFonts w:ascii="Roboto Condensed" w:hAnsi="Roboto Condensed" w:eastAsia="Roboto Condensed" w:cs="Roboto Condensed"/>
                      <w:caps w:val="0"/>
                      <w:strike w:val="0"/>
                      <w:color w:val="000000"/>
                      <w:sz w:val="22"/>
                      <w:szCs w:val="22"/>
                      <w:u w:val="none"/>
                      <w:vertAlign w:val="baseline"/>
                    </w:rPr>
                    <w:drawing>
                      <wp:inline distT="0" distB="0" distL="114300" distR="114300">
                        <wp:extent cx="2448560" cy="76200"/>
                        <wp:effectExtent l="0" t="0" r="2540" b="0"/>
                        <wp:docPr id="100008" name="Picture 100008"/>
                        <wp:cNvGraphicFramePr/>
                        <a:graphic xmlns:a="http://schemas.openxmlformats.org/drawingml/2006/main">
                          <a:graphicData uri="http://schemas.openxmlformats.org/drawingml/2006/picture">
                            <pic:pic xmlns:pic="http://schemas.openxmlformats.org/drawingml/2006/picture">
                              <pic:nvPicPr>
                                <pic:cNvPr id="100008" name="Picture 100008"/>
                                <pic:cNvPicPr/>
                              </pic:nvPicPr>
                              <pic:blipFill>
                                <a:blip r:embed="rId9"/>
                                <a:stretch>
                                  <a:fillRect/>
                                </a:stretch>
                              </pic:blipFill>
                              <pic:spPr>
                                <a:xfrm>
                                  <a:off x="0" y="0"/>
                                  <a:ext cx="2448704" cy="76775"/>
                                </a:xfrm>
                                <a:prstGeom prst="rect">
                                  <a:avLst/>
                                </a:prstGeom>
                              </pic:spPr>
                            </pic:pic>
                          </a:graphicData>
                        </a:graphic>
                      </wp:inline>
                    </w:drawing>
                  </w:r>
                </w:p>
                <w:p>
                  <w:pPr>
                    <w:pStyle w:val="21"/>
                    <w:pBdr>
                      <w:top w:val="none" w:color="auto" w:sz="0" w:space="0"/>
                      <w:left w:val="none" w:color="auto" w:sz="0" w:space="0"/>
                      <w:bottom w:val="none" w:color="auto" w:sz="0" w:space="0"/>
                      <w:right w:val="none" w:color="auto" w:sz="0" w:space="0"/>
                    </w:pBdr>
                    <w:spacing w:before="0" w:after="0" w:line="260" w:lineRule="exact"/>
                    <w:ind w:left="0" w:right="0"/>
                    <w:rPr>
                      <w:rStyle w:val="57"/>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caps w:val="0"/>
                      <w:color w:val="000000"/>
                      <w:sz w:val="22"/>
                      <w:szCs w:val="22"/>
                    </w:rPr>
                    <w:t>Limited Working</w:t>
                  </w:r>
                </w:p>
              </w:tc>
            </w:tr>
            <w:tr>
              <w:tblPrEx>
                <w:tblCellMar>
                  <w:top w:w="0" w:type="dxa"/>
                  <w:left w:w="0" w:type="dxa"/>
                  <w:bottom w:w="0" w:type="dxa"/>
                  <w:right w:w="0" w:type="dxa"/>
                </w:tblCellMar>
              </w:tblPrEx>
              <w:trPr>
                <w:gridAfter w:val="2"/>
                <w:wAfter w:w="4170" w:type="dxa"/>
                <w:tblCellSpacing w:w="0" w:type="dxa"/>
              </w:trPr>
              <w:tc>
                <w:tcPr>
                  <w:tcW w:w="3870" w:type="dxa"/>
                  <w:noWrap w:val="0"/>
                  <w:tcMar>
                    <w:top w:w="0" w:type="dxa"/>
                    <w:left w:w="0" w:type="dxa"/>
                    <w:bottom w:w="100" w:type="dxa"/>
                    <w:right w:w="0" w:type="dxa"/>
                  </w:tcMar>
                  <w:vAlign w:val="top"/>
                </w:tcPr>
                <w:p>
                  <w:pPr>
                    <w:pStyle w:val="53"/>
                    <w:pBdr>
                      <w:top w:val="none" w:color="auto" w:sz="0" w:space="0"/>
                      <w:left w:val="none" w:color="auto" w:sz="0" w:space="0"/>
                      <w:bottom w:val="none" w:color="auto" w:sz="0" w:space="0"/>
                      <w:right w:val="none" w:color="auto" w:sz="0" w:space="0"/>
                    </w:pBdr>
                    <w:spacing w:before="0" w:after="0" w:line="300" w:lineRule="atLeast"/>
                    <w:ind w:left="0" w:right="0"/>
                    <w:rPr>
                      <w:rStyle w:val="57"/>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b/>
                      <w:bCs/>
                      <w:caps w:val="0"/>
                      <w:color w:val="000000"/>
                      <w:sz w:val="22"/>
                      <w:szCs w:val="22"/>
                    </w:rPr>
                    <w:t>Japanese</w:t>
                  </w:r>
                  <w:r>
                    <w:rPr>
                      <w:rStyle w:val="54"/>
                      <w:rFonts w:ascii="Roboto Condensed" w:hAnsi="Roboto Condensed" w:eastAsia="Roboto Condensed" w:cs="Roboto Condensed"/>
                      <w:caps w:val="0"/>
                      <w:vanish/>
                      <w:color w:val="000000"/>
                      <w:sz w:val="22"/>
                      <w:szCs w:val="22"/>
                    </w:rPr>
                    <w:t>:</w:t>
                  </w:r>
                  <w:r>
                    <w:rPr>
                      <w:rStyle w:val="57"/>
                      <w:rFonts w:ascii="Roboto Condensed" w:hAnsi="Roboto Condensed" w:eastAsia="Roboto Condensed" w:cs="Roboto Condensed"/>
                      <w:caps w:val="0"/>
                      <w:color w:val="000000"/>
                      <w:sz w:val="22"/>
                      <w:szCs w:val="22"/>
                      <w:vertAlign w:val="baseline"/>
                    </w:rPr>
                    <w:t xml:space="preserve"> </w:t>
                  </w:r>
                </w:p>
                <w:p>
                  <w:pPr>
                    <w:pStyle w:val="55"/>
                    <w:pBdr>
                      <w:top w:val="none" w:color="auto" w:sz="0" w:space="0"/>
                      <w:left w:val="none" w:color="auto" w:sz="0" w:space="0"/>
                      <w:bottom w:val="none" w:color="auto" w:sz="0" w:space="0"/>
                      <w:right w:val="none" w:color="auto" w:sz="0" w:space="0"/>
                    </w:pBdr>
                    <w:spacing w:before="100" w:after="0" w:line="120" w:lineRule="exact"/>
                    <w:ind w:left="0" w:right="0"/>
                    <w:rPr>
                      <w:rStyle w:val="57"/>
                      <w:rFonts w:ascii="Roboto Condensed" w:hAnsi="Roboto Condensed" w:eastAsia="Roboto Condensed" w:cs="Roboto Condensed"/>
                      <w:caps w:val="0"/>
                      <w:color w:val="000000"/>
                      <w:sz w:val="22"/>
                      <w:szCs w:val="22"/>
                      <w:vertAlign w:val="baseline"/>
                    </w:rPr>
                  </w:pPr>
                  <w:r>
                    <w:rPr>
                      <w:rStyle w:val="57"/>
                      <w:rFonts w:ascii="Roboto Condensed" w:hAnsi="Roboto Condensed" w:eastAsia="Roboto Condensed" w:cs="Roboto Condensed"/>
                      <w:caps w:val="0"/>
                      <w:strike w:val="0"/>
                      <w:color w:val="000000"/>
                      <w:sz w:val="22"/>
                      <w:szCs w:val="22"/>
                      <w:u w:val="none"/>
                      <w:vertAlign w:val="baseline"/>
                    </w:rPr>
                    <w:drawing>
                      <wp:inline distT="0" distB="0" distL="114300" distR="114300">
                        <wp:extent cx="2448560" cy="76200"/>
                        <wp:effectExtent l="0" t="0" r="2540" b="0"/>
                        <wp:docPr id="100010" name="Picture 100010"/>
                        <wp:cNvGraphicFramePr/>
                        <a:graphic xmlns:a="http://schemas.openxmlformats.org/drawingml/2006/main">
                          <a:graphicData uri="http://schemas.openxmlformats.org/drawingml/2006/picture">
                            <pic:pic xmlns:pic="http://schemas.openxmlformats.org/drawingml/2006/picture">
                              <pic:nvPicPr>
                                <pic:cNvPr id="100010" name="Picture 100010"/>
                                <pic:cNvPicPr/>
                              </pic:nvPicPr>
                              <pic:blipFill>
                                <a:blip r:embed="rId10"/>
                                <a:stretch>
                                  <a:fillRect/>
                                </a:stretch>
                              </pic:blipFill>
                              <pic:spPr>
                                <a:xfrm>
                                  <a:off x="0" y="0"/>
                                  <a:ext cx="2448704" cy="76775"/>
                                </a:xfrm>
                                <a:prstGeom prst="rect">
                                  <a:avLst/>
                                </a:prstGeom>
                              </pic:spPr>
                            </pic:pic>
                          </a:graphicData>
                        </a:graphic>
                      </wp:inline>
                    </w:drawing>
                  </w:r>
                </w:p>
                <w:p>
                  <w:pPr>
                    <w:pStyle w:val="21"/>
                    <w:pBdr>
                      <w:top w:val="none" w:color="auto" w:sz="0" w:space="0"/>
                      <w:left w:val="none" w:color="auto" w:sz="0" w:space="0"/>
                      <w:bottom w:val="none" w:color="auto" w:sz="0" w:space="0"/>
                      <w:right w:val="none" w:color="auto" w:sz="0" w:space="0"/>
                    </w:pBdr>
                    <w:spacing w:before="0" w:after="0" w:line="260" w:lineRule="exact"/>
                    <w:ind w:left="0" w:right="0"/>
                    <w:rPr>
                      <w:rStyle w:val="57"/>
                      <w:rFonts w:ascii="Roboto Condensed" w:hAnsi="Roboto Condensed" w:eastAsia="Roboto Condensed" w:cs="Roboto Condensed"/>
                      <w:caps w:val="0"/>
                      <w:color w:val="000000"/>
                      <w:sz w:val="22"/>
                      <w:szCs w:val="22"/>
                      <w:vertAlign w:val="baseline"/>
                    </w:rPr>
                  </w:pPr>
                  <w:r>
                    <w:rPr>
                      <w:rStyle w:val="52"/>
                      <w:rFonts w:ascii="Roboto Condensed" w:hAnsi="Roboto Condensed" w:eastAsia="Roboto Condensed" w:cs="Roboto Condensed"/>
                      <w:caps w:val="0"/>
                      <w:color w:val="000000"/>
                      <w:sz w:val="22"/>
                      <w:szCs w:val="22"/>
                    </w:rPr>
                    <w:t>Elementary</w:t>
                  </w:r>
                </w:p>
              </w:tc>
            </w:tr>
          </w:tbl>
          <w:p>
            <w:pPr>
              <w:rPr>
                <w:rStyle w:val="52"/>
                <w:rFonts w:ascii="Roboto Condensed" w:hAnsi="Roboto Condensed" w:eastAsia="Roboto Condensed" w:cs="Roboto Condensed"/>
                <w:b/>
                <w:bCs/>
                <w:caps/>
                <w:color w:val="C0C0C0"/>
                <w:vertAlign w:val="baseline"/>
              </w:rPr>
            </w:pP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8040"/>
      </w:tblGrid>
      <w:tr>
        <w:trPr>
          <w:tblCellSpacing w:w="0" w:type="dxa"/>
        </w:trPr>
        <w:tc>
          <w:tcPr>
            <w:tcW w:w="2640" w:type="dxa"/>
            <w:shd w:val="clear" w:color="auto" w:fill="FFFFFF"/>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10"/>
              </w:pBdr>
              <w:spacing w:before="0" w:after="0"/>
              <w:ind w:left="0" w:right="200"/>
              <w:rPr>
                <w:rStyle w:val="37"/>
                <w:rFonts w:ascii="Roboto Condensed" w:hAnsi="Roboto Condensed" w:eastAsia="Roboto Condensed" w:cs="Roboto Condensed"/>
                <w:b/>
                <w:bCs/>
                <w:caps/>
                <w:color w:val="C0C0C0"/>
                <w:vertAlign w:val="baseline"/>
              </w:rPr>
            </w:pPr>
            <w:r>
              <w:rPr>
                <w:rStyle w:val="37"/>
                <w:rFonts w:ascii="Roboto Condensed" w:hAnsi="Roboto Condensed" w:eastAsia="Roboto Condensed" w:cs="Roboto Condensed"/>
                <w:caps/>
                <w:vertAlign w:val="baseline"/>
              </w:rPr>
              <w:t>PORTFOLIO</w:t>
            </w:r>
          </w:p>
        </w:tc>
        <w:tc>
          <w:tcPr>
            <w:tcW w:w="8040" w:type="dxa"/>
            <w:shd w:val="clear" w:color="auto" w:fill="FFFFFF"/>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00" w:lineRule="atLeast"/>
              <w:ind w:left="0" w:right="0"/>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Use bullet points to list any portfolios you may have, with their date.</w:t>
            </w:r>
          </w:p>
          <w:p>
            <w:pPr>
              <w:pStyle w:val="42"/>
              <w:spacing w:before="0" w:after="0" w:line="300" w:lineRule="atLeast"/>
              <w:ind w:left="0" w:right="0"/>
              <w:rPr>
                <w:rStyle w:val="40"/>
                <w:rFonts w:ascii="Roboto Condensed" w:hAnsi="Roboto Condensed" w:eastAsia="Roboto Condensed" w:cs="Roboto Condensed"/>
                <w:sz w:val="22"/>
                <w:szCs w:val="22"/>
                <w:vertAlign w:val="baseline"/>
              </w:rPr>
            </w:pPr>
          </w:p>
          <w:p>
            <w:pPr>
              <w:pStyle w:val="48"/>
              <w:numPr>
                <w:ilvl w:val="0"/>
                <w:numId w:val="13"/>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A Collection of Stars (2019)</w:t>
            </w:r>
          </w:p>
          <w:p>
            <w:pPr>
              <w:pStyle w:val="48"/>
              <w:numPr>
                <w:ilvl w:val="0"/>
                <w:numId w:val="13"/>
              </w:numPr>
              <w:spacing w:before="0" w:after="0" w:line="300" w:lineRule="atLeast"/>
              <w:ind w:left="460" w:right="0" w:hanging="201"/>
              <w:rPr>
                <w:rStyle w:val="40"/>
                <w:rFonts w:ascii="Roboto Condensed" w:hAnsi="Roboto Condensed" w:eastAsia="Roboto Condensed" w:cs="Roboto Condensed"/>
                <w:sz w:val="22"/>
                <w:szCs w:val="22"/>
                <w:vertAlign w:val="baseline"/>
              </w:rPr>
            </w:pPr>
            <w:r>
              <w:rPr>
                <w:rStyle w:val="40"/>
                <w:rFonts w:ascii="Roboto Condensed" w:hAnsi="Roboto Condensed" w:eastAsia="Roboto Condensed" w:cs="Roboto Condensed"/>
                <w:sz w:val="22"/>
                <w:szCs w:val="22"/>
                <w:vertAlign w:val="baseline"/>
              </w:rPr>
              <w:t>The Dangers of the Universe (2017)</w:t>
            </w:r>
          </w:p>
        </w:tc>
      </w:tr>
    </w:tbl>
    <w:p>
      <w:pPr>
        <w:rPr>
          <w:rFonts w:ascii="Roboto Condensed" w:hAnsi="Roboto Condensed" w:eastAsia="Roboto Condensed" w:cs="Roboto Condensed"/>
          <w:color w:val="000000"/>
          <w:sz w:val="22"/>
          <w:szCs w:val="22"/>
          <w:vertAlign w:val="baseline"/>
        </w:rPr>
      </w:pPr>
    </w:p>
    <w:sectPr>
      <w:pgSz w:w="12240" w:h="15840"/>
      <w:pgMar w:top="500" w:right="780" w:bottom="500" w:left="780" w:header="720" w:footer="720" w:gutter="0"/>
      <w:pgBorders>
        <w:top w:val="none" w:sz="0" w:space="0"/>
        <w:left w:val="none" w:sz="0" w:space="0"/>
        <w:bottom w:val="none" w:sz="0" w:space="0"/>
        <w:right w:val="none" w:sz="0" w:space="0"/>
      </w:pgBorders>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925E3DF3-947D-432D-905C-7DEEA0DD785E}"/>
  </w:font>
  <w:font w:name="Arial">
    <w:panose1 w:val="020B0604020202020204"/>
    <w:charset w:val="00"/>
    <w:family w:val="swiss"/>
    <w:pitch w:val="default"/>
    <w:sig w:usb0="E0002EFF" w:usb1="C000785B" w:usb2="00000009" w:usb3="00000000" w:csb0="400001FF" w:csb1="FFFF0000"/>
    <w:embedRegular r:id="rId2" w:fontKey="{81C20B17-C42B-40A3-8AA5-7C5C1E02154C}"/>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EC1A0FFB-0237-44EF-8992-6DB718DEF227}"/>
  </w:font>
  <w:font w:name="Wingdings">
    <w:panose1 w:val="05000000000000000000"/>
    <w:charset w:val="02"/>
    <w:family w:val="auto"/>
    <w:pitch w:val="default"/>
    <w:sig w:usb0="00000000" w:usb1="00000000" w:usb2="00000000" w:usb3="00000000" w:csb0="80000000" w:csb1="00000000"/>
    <w:embedRegular r:id="rId4" w:fontKey="{090A732F-6B91-47FB-B09D-8F1ADB51C3FE}"/>
  </w:font>
  <w:font w:name="Calibri">
    <w:panose1 w:val="020F0502020204030204"/>
    <w:charset w:val="00"/>
    <w:family w:val="swiss"/>
    <w:pitch w:val="default"/>
    <w:sig w:usb0="E4002EFF" w:usb1="C000247B" w:usb2="00000009" w:usb3="00000000" w:csb0="200001FF" w:csb1="00000000"/>
    <w:embedRegular r:id="rId5" w:fontKey="{ADDD5E65-B80A-41C7-9513-3E2CBE36C599}"/>
  </w:font>
  <w:font w:name="Roboto Condensed">
    <w:panose1 w:val="02000000000000000000"/>
    <w:charset w:val="00"/>
    <w:family w:val="auto"/>
    <w:pitch w:val="default"/>
    <w:sig w:usb0="E00002FF" w:usb1="5000205B" w:usb2="00000020" w:usb3="00000000" w:csb0="2000019F" w:csb1="00000000"/>
    <w:embedRegular r:id="rId6" w:fontKey="{8BB61704-892E-4939-9C83-8EF85A85F98B}"/>
  </w:font>
  <w:font w:name="Roboto">
    <w:panose1 w:val="02000000000000000000"/>
    <w:charset w:val="00"/>
    <w:family w:val="auto"/>
    <w:pitch w:val="default"/>
    <w:sig w:usb0="E00002FF" w:usb1="5000205B" w:usb2="00000020" w:usb3="00000000" w:csb0="2000019F" w:csb1="00000000"/>
    <w:embedRegular r:id="rId7" w:fontKey="{49926AA0-62C7-4905-8C2B-326848705ABF}"/>
  </w:font>
  <w:font w:name="Symbol">
    <w:panose1 w:val="05050102010706020507"/>
    <w:charset w:val="00"/>
    <w:family w:val="auto"/>
    <w:pitch w:val="default"/>
    <w:sig w:usb0="00000000" w:usb1="00000000" w:usb2="00000000" w:usb3="00000000" w:csb0="80000000" w:csb1="00000000"/>
    <w:embedRegular r:id="rId8" w:fontKey="{CF9ADB55-3031-4E18-8353-2F1CC2BE2D6C}"/>
  </w:font>
  <w:font w:name="Wingdings">
    <w:panose1 w:val="05000000000000000000"/>
    <w:charset w:val="00"/>
    <w:family w:val="auto"/>
    <w:pitch w:val="default"/>
    <w:sig w:usb0="00000000" w:usb1="00000000" w:usb2="00000000" w:usb3="00000000" w:csb0="80000000" w:csb1="00000000"/>
    <w:embedRegular r:id="rId9" w:fontKey="{BB87F7BE-705B-4302-84F2-4352EA25E2E1}"/>
  </w:font>
  <w:font w:name="Segoe UI">
    <w:panose1 w:val="020B0502040204020203"/>
    <w:charset w:val="00"/>
    <w:family w:val="auto"/>
    <w:pitch w:val="default"/>
    <w:sig w:usb0="E4002EFF" w:usb1="C000E47F" w:usb2="00000009" w:usb3="00000000" w:csb0="200001FF" w:csb1="00000000"/>
    <w:embedRegular r:id="rId10" w:fontKey="{4045E35C-A3BF-43EE-B55F-0D62376DF9EC}"/>
  </w:font>
  <w:font w:name="Tahoma">
    <w:panose1 w:val="020B0604030504040204"/>
    <w:charset w:val="00"/>
    <w:family w:val="auto"/>
    <w:pitch w:val="default"/>
    <w:sig w:usb0="E1002EFF" w:usb1="C000605B" w:usb2="00000029" w:usb3="00000000" w:csb0="200101FF" w:csb1="20280000"/>
    <w:embedRegular r:id="rId11" w:fontKey="{E085C0AB-3356-4CD9-B945-DE6C2944AB6A}"/>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5FA663D"/>
    <w:rsid w:val="2D172DB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uiPriority w:val="9"/>
    <w:rPr>
      <w:rFonts w:ascii="Times New Roman" w:hAnsi="Times New Roman" w:eastAsia="Times New Roman" w:cs="Times New Roman"/>
      <w:color w:val="2F5496"/>
      <w:sz w:val="32"/>
      <w:szCs w:val="32"/>
    </w:rPr>
  </w:style>
  <w:style w:type="character" w:customStyle="1" w:styleId="13">
    <w:name w:val="Heading 2 Char"/>
    <w:basedOn w:val="8"/>
    <w:link w:val="3"/>
    <w:uiPriority w:val="9"/>
    <w:rPr>
      <w:rFonts w:ascii="Times New Roman" w:hAnsi="Times New Roman" w:eastAsia="Times New Roman" w:cs="Times New Roman"/>
      <w:color w:val="2F5496"/>
      <w:sz w:val="26"/>
      <w:szCs w:val="26"/>
    </w:rPr>
  </w:style>
  <w:style w:type="character" w:customStyle="1" w:styleId="14">
    <w:name w:val="Heading 3 Char"/>
    <w:basedOn w:val="8"/>
    <w:link w:val="4"/>
    <w:uiPriority w:val="9"/>
    <w:rPr>
      <w:rFonts w:ascii="Times New Roman" w:hAnsi="Times New Roman" w:eastAsia="Times New Roman" w:cs="Times New Roman"/>
      <w:color w:val="1F3763"/>
      <w:sz w:val="24"/>
      <w:szCs w:val="24"/>
    </w:rPr>
  </w:style>
  <w:style w:type="character" w:customStyle="1" w:styleId="15">
    <w:name w:val="Heading 4 Char"/>
    <w:basedOn w:val="8"/>
    <w:link w:val="5"/>
    <w:uiPriority w:val="9"/>
    <w:rPr>
      <w:rFonts w:ascii="Times New Roman" w:hAnsi="Times New Roman" w:eastAsia="Times New Roman" w:cs="Times New Roman"/>
      <w:i/>
      <w:iCs/>
      <w:color w:val="2F5496"/>
    </w:rPr>
  </w:style>
  <w:style w:type="character" w:customStyle="1" w:styleId="16">
    <w:name w:val="Heading 5 Char"/>
    <w:basedOn w:val="8"/>
    <w:link w:val="6"/>
    <w:uiPriority w:val="9"/>
    <w:rPr>
      <w:rFonts w:ascii="Times New Roman" w:hAnsi="Times New Roman" w:eastAsia="Times New Roman" w:cs="Times New Roman"/>
      <w:color w:val="2F5496"/>
    </w:rPr>
  </w:style>
  <w:style w:type="character" w:customStyle="1" w:styleId="17">
    <w:name w:val="Heading 6 Char"/>
    <w:basedOn w:val="8"/>
    <w:link w:val="7"/>
    <w:uiPriority w:val="9"/>
    <w:rPr>
      <w:rFonts w:ascii="Times New Roman" w:hAnsi="Times New Roman" w:eastAsia="Times New Roman" w:cs="Times New Roman"/>
      <w:color w:val="1F3763"/>
    </w:rPr>
  </w:style>
  <w:style w:type="paragraph" w:customStyle="1" w:styleId="18">
    <w:name w:val="div_document_fontface"/>
    <w:basedOn w:val="1"/>
    <w:uiPriority w:val="0"/>
    <w:rPr>
      <w:rFonts w:ascii="Roboto Condensed" w:hAnsi="Roboto Condensed" w:eastAsia="Roboto Condensed" w:cs="Roboto Condensed"/>
    </w:rPr>
  </w:style>
  <w:style w:type="character" w:customStyle="1" w:styleId="19">
    <w:name w:val="div_document_div_PARAGRAPH_NAME"/>
    <w:basedOn w:val="8"/>
    <w:uiPriority w:val="0"/>
  </w:style>
  <w:style w:type="paragraph" w:customStyle="1" w:styleId="20">
    <w:name w:val="div_name"/>
    <w:basedOn w:val="21"/>
    <w:uiPriority w:val="0"/>
    <w:pPr>
      <w:pBdr>
        <w:top w:val="none" w:color="auto" w:sz="0" w:space="0"/>
        <w:left w:val="none" w:color="auto" w:sz="0" w:space="0"/>
        <w:bottom w:val="none" w:color="auto" w:sz="0" w:space="0"/>
        <w:right w:val="none" w:color="auto" w:sz="0" w:space="0"/>
      </w:pBdr>
      <w:spacing w:line="520" w:lineRule="atLeast"/>
    </w:pPr>
    <w:rPr>
      <w:rFonts w:ascii="Roboto" w:hAnsi="Roboto" w:eastAsia="Roboto" w:cs="Roboto"/>
      <w:caps/>
      <w:sz w:val="52"/>
      <w:szCs w:val="52"/>
    </w:rPr>
  </w:style>
  <w:style w:type="paragraph" w:customStyle="1" w:styleId="21">
    <w:name w:val="div"/>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2">
    <w:name w:val="div_name Character"/>
    <w:basedOn w:val="23"/>
    <w:uiPriority w:val="0"/>
    <w:rPr>
      <w:rFonts w:ascii="Roboto" w:hAnsi="Roboto" w:eastAsia="Roboto" w:cs="Roboto"/>
      <w:caps/>
      <w:sz w:val="52"/>
      <w:szCs w:val="52"/>
    </w:rPr>
  </w:style>
  <w:style w:type="character" w:customStyle="1" w:styleId="23">
    <w:name w:val="div Character"/>
    <w:basedOn w:val="8"/>
    <w:uiPriority w:val="0"/>
    <w:rPr>
      <w:sz w:val="24"/>
      <w:szCs w:val="24"/>
      <w:vertAlign w:val="baseline"/>
    </w:rPr>
  </w:style>
  <w:style w:type="character" w:customStyle="1" w:styleId="24">
    <w:name w:val="div_document_fName"/>
    <w:basedOn w:val="8"/>
    <w:uiPriority w:val="0"/>
    <w:rPr>
      <w:color w:val="009999"/>
    </w:rPr>
  </w:style>
  <w:style w:type="character" w:customStyle="1" w:styleId="25">
    <w:name w:val="span"/>
    <w:basedOn w:val="8"/>
    <w:uiPriority w:val="0"/>
    <w:rPr>
      <w:sz w:val="24"/>
      <w:szCs w:val="24"/>
      <w:vertAlign w:val="baseline"/>
    </w:rPr>
  </w:style>
  <w:style w:type="table" w:customStyle="1" w:styleId="26">
    <w:name w:val="div_document_div_section"/>
    <w:basedOn w:val="9"/>
    <w:uiPriority w:val="0"/>
  </w:style>
  <w:style w:type="character" w:customStyle="1" w:styleId="27">
    <w:name w:val="div_document_div_PARAGRAPH_CNTC"/>
    <w:basedOn w:val="8"/>
    <w:uiPriority w:val="0"/>
  </w:style>
  <w:style w:type="paragraph" w:customStyle="1" w:styleId="28">
    <w:name w:val="div_address"/>
    <w:basedOn w:val="21"/>
    <w:uiPriority w:val="0"/>
    <w:pPr>
      <w:pBdr>
        <w:bottom w:val="none" w:color="auto" w:sz="0" w:space="10"/>
      </w:pBdr>
      <w:spacing w:line="300" w:lineRule="atLeast"/>
      <w:jc w:val="right"/>
    </w:pPr>
    <w:rPr>
      <w:color w:val="7F8183"/>
      <w:sz w:val="22"/>
      <w:szCs w:val="22"/>
    </w:rPr>
  </w:style>
  <w:style w:type="paragraph" w:customStyle="1" w:styleId="29">
    <w:name w:val="span_paddedline"/>
    <w:basedOn w:val="30"/>
    <w:uiPriority w:val="0"/>
  </w:style>
  <w:style w:type="paragraph" w:customStyle="1" w:styleId="30">
    <w:name w:val="span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31">
    <w:name w:val="document_txtBold"/>
    <w:basedOn w:val="8"/>
    <w:uiPriority w:val="0"/>
    <w:rPr>
      <w:b/>
      <w:bCs/>
    </w:rPr>
  </w:style>
  <w:style w:type="character" w:customStyle="1" w:styleId="32">
    <w:name w:val="span_paddedline Character"/>
    <w:basedOn w:val="25"/>
    <w:uiPriority w:val="0"/>
  </w:style>
  <w:style w:type="character" w:customStyle="1" w:styleId="33">
    <w:name w:val="document_zipsuffix"/>
    <w:basedOn w:val="8"/>
    <w:uiPriority w:val="0"/>
  </w:style>
  <w:style w:type="character" w:customStyle="1" w:styleId="34">
    <w:name w:val="document_zipprefix"/>
    <w:basedOn w:val="8"/>
    <w:uiPriority w:val="0"/>
    <w:rPr>
      <w:vanish/>
    </w:rPr>
  </w:style>
  <w:style w:type="character" w:customStyle="1" w:styleId="35">
    <w:name w:val="span_email"/>
    <w:basedOn w:val="25"/>
    <w:uiPriority w:val="0"/>
    <w:rPr>
      <w:color w:val="00ACEC"/>
    </w:rPr>
  </w:style>
  <w:style w:type="table" w:customStyle="1" w:styleId="36">
    <w:name w:val="div_document_div_section_SECTION_CNTC"/>
    <w:basedOn w:val="9"/>
    <w:uiPriority w:val="0"/>
  </w:style>
  <w:style w:type="character" w:customStyle="1" w:styleId="37">
    <w:name w:val="document_div_heading"/>
    <w:basedOn w:val="8"/>
    <w:uiPriority w:val="0"/>
  </w:style>
  <w:style w:type="paragraph" w:customStyle="1" w:styleId="38">
    <w:name w:val="document_div_heading Paragraph"/>
    <w:basedOn w:val="1"/>
    <w:uiPriority w:val="0"/>
  </w:style>
  <w:style w:type="paragraph" w:customStyle="1" w:styleId="39">
    <w:name w:val="div_document_div_sectiontitle"/>
    <w:basedOn w:val="1"/>
    <w:uiPriority w:val="0"/>
    <w:pPr>
      <w:pBdr>
        <w:right w:val="none" w:color="auto" w:sz="0" w:space="10"/>
      </w:pBdr>
      <w:spacing w:line="320" w:lineRule="atLeast"/>
    </w:pPr>
    <w:rPr>
      <w:b/>
      <w:bCs/>
      <w:color w:val="C0C0C0"/>
      <w:sz w:val="24"/>
      <w:szCs w:val="24"/>
    </w:rPr>
  </w:style>
  <w:style w:type="character" w:customStyle="1" w:styleId="40">
    <w:name w:val="div_document_div_paragraphWrapper"/>
    <w:basedOn w:val="8"/>
    <w:uiPriority w:val="0"/>
    <w:rPr>
      <w:color w:val="000000"/>
    </w:rPr>
  </w:style>
  <w:style w:type="paragraph" w:customStyle="1" w:styleId="41">
    <w:name w:val="div_document_div_paragraph"/>
    <w:basedOn w:val="1"/>
    <w:uiPriority w:val="0"/>
  </w:style>
  <w:style w:type="paragraph" w:customStyle="1" w:styleId="42">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43">
    <w:name w:val="strong"/>
    <w:basedOn w:val="8"/>
    <w:uiPriority w:val="0"/>
    <w:rPr>
      <w:sz w:val="24"/>
      <w:szCs w:val="24"/>
      <w:vertAlign w:val="baseline"/>
    </w:rPr>
  </w:style>
  <w:style w:type="paragraph" w:customStyle="1" w:styleId="44">
    <w:name w:val="table_twocol_ul_li"/>
    <w:basedOn w:val="1"/>
    <w:uiPriority w:val="0"/>
    <w:pPr>
      <w:pBdr>
        <w:top w:val="none" w:color="auto" w:sz="0" w:space="0"/>
        <w:left w:val="none" w:color="auto" w:sz="0" w:space="0"/>
        <w:bottom w:val="none" w:color="auto" w:sz="0" w:space="0"/>
        <w:right w:val="none" w:color="auto" w:sz="0" w:space="0"/>
      </w:pBdr>
    </w:pPr>
  </w:style>
  <w:style w:type="character" w:customStyle="1" w:styleId="45">
    <w:name w:val="table_twocol_ul_li Character"/>
    <w:basedOn w:val="8"/>
    <w:uiPriority w:val="0"/>
  </w:style>
  <w:style w:type="character" w:customStyle="1" w:styleId="46">
    <w:name w:val="u"/>
    <w:basedOn w:val="8"/>
    <w:uiPriority w:val="0"/>
    <w:rPr>
      <w:sz w:val="24"/>
      <w:szCs w:val="24"/>
      <w:vertAlign w:val="baseline"/>
    </w:rPr>
  </w:style>
  <w:style w:type="table" w:customStyle="1" w:styleId="47">
    <w:name w:val="div_document_table"/>
    <w:basedOn w:val="9"/>
    <w:uiPriority w:val="0"/>
  </w:style>
  <w:style w:type="paragraph" w:customStyle="1" w:styleId="48">
    <w:name w:val="ul_li"/>
    <w:basedOn w:val="1"/>
    <w:uiPriority w:val="0"/>
  </w:style>
  <w:style w:type="character" w:customStyle="1" w:styleId="49">
    <w:name w:val="singlecolumn_span_paddedline_nth-child(1)"/>
    <w:basedOn w:val="8"/>
    <w:uiPriority w:val="0"/>
  </w:style>
  <w:style w:type="character" w:customStyle="1" w:styleId="50">
    <w:name w:val="div_septr_li"/>
    <w:basedOn w:val="8"/>
    <w:uiPriority w:val="0"/>
  </w:style>
  <w:style w:type="character" w:customStyle="1" w:styleId="51">
    <w:name w:val="txtItl"/>
    <w:basedOn w:val="8"/>
    <w:uiPriority w:val="0"/>
    <w:rPr>
      <w:i/>
      <w:iCs/>
    </w:rPr>
  </w:style>
  <w:style w:type="character" w:customStyle="1" w:styleId="52">
    <w:name w:val="document_section_langSec_any_nth-child(1)"/>
    <w:basedOn w:val="8"/>
    <w:uiPriority w:val="0"/>
  </w:style>
  <w:style w:type="paragraph" w:customStyle="1" w:styleId="53">
    <w:name w:val="document_section_langSec_any_nth-child(1) Paragraph"/>
    <w:basedOn w:val="1"/>
    <w:uiPriority w:val="0"/>
  </w:style>
  <w:style w:type="character" w:customStyle="1" w:styleId="54">
    <w:name w:val="document_langSec_field_any"/>
    <w:basedOn w:val="8"/>
    <w:uiPriority w:val="0"/>
  </w:style>
  <w:style w:type="paragraph" w:customStyle="1" w:styleId="55">
    <w:name w:val="document_sliced-rect"/>
    <w:basedOn w:val="1"/>
    <w:uiPriority w:val="0"/>
  </w:style>
  <w:style w:type="character" w:customStyle="1" w:styleId="56">
    <w:name w:val="document_sliced-rect Character"/>
    <w:basedOn w:val="8"/>
    <w:uiPriority w:val="0"/>
  </w:style>
  <w:style w:type="character" w:customStyle="1" w:styleId="57">
    <w:name w:val="document_langSec_paragraph"/>
    <w:basedOn w:val="8"/>
    <w:uiPriority w:val="0"/>
  </w:style>
  <w:style w:type="table" w:customStyle="1" w:styleId="58">
    <w:name w:val="document_section_langSec_any_nth-child(1) Table"/>
    <w:basedOn w:val="9"/>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20</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2023-06-19T06:37:39Z</dcterms:created>
  <dc:creator>itsupport</dc:creator>
  <cp:lastModifiedBy>Arpita Rao</cp:lastModifiedBy>
  <dcterms:modified xsi:type="dcterms:W3CDTF">2023-06-19T07:01:53Z</dcterms:modified>
  <dc:title>Hans Pacing</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db34665f-4152-4c37-b040-b4f7033ef6fe</vt:lpwstr>
  </property>
  <property fmtid="{D5CDD505-2E9C-101B-9397-08002B2CF9AE}" pid="3" name="x1ye=0">
    <vt:lpwstr>TF4AAB+LCAAAAAAABAAUmsWWg0AQRT+IBcFhibsEhx0Q3F2+fphtkhOa7qp69yZAOI/yBIJjOMeRGIeTFE7CPEywPAVhOIT1WiNKfLUroU6NXthggDeaoDNC4GJ5zRfq8UULqcpRp99USzJF8aF08URWg3p71vJF6wLtfkL2F/RiwaiUbdL6uZpXiGpxjO17VsDqbTz5KIWLQPVoObbCiAOnNcRA5kCr+F39Z1DpNdPrjZDxAO0dJLy3I4E4hEJ</vt:lpwstr>
  </property>
  <property fmtid="{D5CDD505-2E9C-101B-9397-08002B2CF9AE}" pid="4" name="x1ye=1">
    <vt:lpwstr>3KN1i2i1ZXwUegiUNe+sf1hgjAfmlTJSPOEqt1yrEAZg5+UdBckqoPxWHhnqexZHXEGzVn/kCWCo6e9/eqpt6u6r5hoz4+6XSwTAk4MkmMg+EkiLAFVe19rbKXJtnh0fGXVMKPU1ILftSP07ng4Ny59BI2dUmdGyokVWt0q8l9jw2CNqEKSad1lM0x7BUCXGvr4WZgTsZfOozVdsIANfY5rCoAzhm39hb3pRKtry9yZ01qYyjAnlmNlmBaGLqqi</vt:lpwstr>
  </property>
  <property fmtid="{D5CDD505-2E9C-101B-9397-08002B2CF9AE}" pid="5" name="x1ye=10">
    <vt:lpwstr>DAM02FsdJ7AIWQ1YVPNofIbFnTb4gATl+IwbGljSLZCdOijhiQAkKpuClOSMJKVWAuQvYVo/poPqyzzdj1hW+msyQ3UKWV4/SwJ7n/5jy+06OpFl1GNI/U4N+QSyDr+5tEE9194UD9zblVjb2ED+qptTlgkE0jWlA70ZFTtgT4I7sC5h5Ysx/ZogKodSuB3zYb2zau4F5dqbsNfeE5V+7Qev8aXmCMjvIj1WZq7HbfZvbTQw0dwLhSVxhySN++w</vt:lpwstr>
  </property>
  <property fmtid="{D5CDD505-2E9C-101B-9397-08002B2CF9AE}" pid="6" name="x1ye=11">
    <vt:lpwstr>8a8IydCDUYqI8fcqbf+twxrLuRJmaS+LsDI+PpXIpBJRFspB0hzeI/pBDfYlSkubGXnnV/v9+7zSoZrfonZ3g0m1XnTHMQcYPteA0b73Ni33ejDMXgaECb6Z0migXZ6oGhsUqvTjv5AoVAvk+K+9QdYX0iRxgqTosuldthdF9LTfZdJ+Lplcroe7WuiuWdvPpN0FZmOjSk4ZeB4Fx/4JdoHSNNH6oDC/4HjA2B4gERrlKq87FdEmkmg5H7NNbN2</vt:lpwstr>
  </property>
  <property fmtid="{D5CDD505-2E9C-101B-9397-08002B2CF9AE}" pid="7" name="x1ye=12">
    <vt:lpwstr>mJfEUD9A2IUOFD9l+5iv1KxSn6erhBlC/2ToxG7hCULK7S7baIbvFBX5o/ShRdFtkarsJ85WulFQUoOGR9Kj7zBxbAg9cTh+rSf+KIEbaA1kLV07AKirmTJH4VTJFngx5FVCcARaVp48N0HgWg+Gb80WneV0tZx3tQmuEEzviqRcTv7CTlD9bYVvMi8nNA/PN+Hi6XNxCQVSdkd3mNph8TNwZVIA0HYhCRbs2kDEui9BYNESnmSS7E72whguDhM</vt:lpwstr>
  </property>
  <property fmtid="{D5CDD505-2E9C-101B-9397-08002B2CF9AE}" pid="8" name="x1ye=13">
    <vt:lpwstr>KlA050Yle44U9oRrg9L6PdPWVbFLp130NCrV2ZQN22FDysW+PR+LlbcqyVakCQXGzctJCr60gQfDbh8Glz28m+bZ21JF76uhZpYkW8fupXJM9IlV8RdYWbEZweXjS6bPwhk9tnXk2LDus5h0PEXZWRF4L6ZSGu9+p/QiboR5w0Jtf30H6DT00xF0/+QT+7uA68JNNBOBUG/Fzhau15DMZqqLNXxuqXjt0eS0b+ofkX1N9vtp1x0bqwpriPcYvnk</vt:lpwstr>
  </property>
  <property fmtid="{D5CDD505-2E9C-101B-9397-08002B2CF9AE}" pid="9" name="x1ye=14">
    <vt:lpwstr>sW/Twu851x7yc7lWEBFKppNfxTvv3woyH0+W1wKTHZzK/jmx0BPGon7+MbkvEf9AWq9VdiHrvCfHzJK8WRo5uJd32gc0dbDoFOkZW3azJQIzmoi7nhnC/Zw7m+LFM+Ijvkeay8LL17VS7wNS8efIo/Et5TzdcHpXczji35hmhwIkCecdQI0ak73yVKdiiauGv0pDMYjkyUnS+8XnKncBMaz/oPgcliTj55NW0759G2acdBrxeQnj/YPa6oqx43V</vt:lpwstr>
  </property>
  <property fmtid="{D5CDD505-2E9C-101B-9397-08002B2CF9AE}" pid="10" name="x1ye=15">
    <vt:lpwstr>St4zD95qmbu4yQ4DmDxjtgGk2df7rN81K4eDoM7niOsofxKY0bJiIHjP2+u/jJsOlzzgz5+MC1JpeSD3CzLxbFlbkidgVO5q3E5CBks2suyqzVnIf7WZiucxOhS2tFYeHarVrw4mO9hvuNnVQUgCRp2h7rQn4p/1vT+omJKdbEcXlbIyA2BjvXT0h+NiUrzZfShDyssI3QjJ57emc0oDsWcgJQJknTTRciefiHwSxhw/EkuBktRC/UDEXWXcRoX</vt:lpwstr>
  </property>
  <property fmtid="{D5CDD505-2E9C-101B-9397-08002B2CF9AE}" pid="11" name="x1ye=16">
    <vt:lpwstr>GzizmWtmSNpAeeprusTtDDxh3G1vPibHST0BRSbZrdQjM0M/IN8Uo03+xmDcqvnVOC9vDTJHzP7uTf+LzR7kyzL0kAvuMwA8fVhwuNsv8f/donSCMC0VWKTnWO+JVncntaxKU61bi4pvayg02cBsfXy/wiCXPQUqgCjNoKqiSfRZ1iySREGcV7vUUC75uKefU1TkSzNUg4hrMCocNfEYchWyh61VcBB7sOhCFrXXp0UyTgVZxP2MiQ4X+OSuPaV</vt:lpwstr>
  </property>
  <property fmtid="{D5CDD505-2E9C-101B-9397-08002B2CF9AE}" pid="12" name="x1ye=17">
    <vt:lpwstr>/hxK0rG7ik1LYCxIvsai7rT+NYeU2Y/MKn4yjFahhtr7+2PsDV400DAxMQr55393GLv3AQ5lq7TZhXy7YeRP62EY+EbUaERZowOfJxPlkNHQbjq01gQ2dTQ8YClIYlCXhZ7c9z8zV9B7hqrNHde22S+LOAcB0GdD0ZcM6TAtcag7ZwHxtswQxiPkZYt5APaUPFjHLgs3rXlDY1IZQOnvxgg8XP1ZNGL+oi7+IiUkwPg6AyM2Vs08RCrLzjQvAHH</vt:lpwstr>
  </property>
  <property fmtid="{D5CDD505-2E9C-101B-9397-08002B2CF9AE}" pid="13" name="x1ye=18">
    <vt:lpwstr>UNqWK/ocHjamLdb1FFQgNYVC6yKx1AvdKP+W5vB6WKmTjahu4/q5FgAAm9IVGbZgsVcaSojK+rLv5DgpBHsSeeNZl4Qwpaz+e3mF+dijF0AJXTMBmmrUcmyXrflfG0+Wb5ZDUIY3lQwCHkPKSmctLb/88vp2NvkGstcln0k+IsL4r/2KHmVB1ryMgg4Dn7IlHjPNWh3OhexlfW/oyPMgguSWUlG5A9tyh+zfPrEyVPrCDjpUJ5TR53ktGSTs0/E</vt:lpwstr>
  </property>
  <property fmtid="{D5CDD505-2E9C-101B-9397-08002B2CF9AE}" pid="14" name="x1ye=19">
    <vt:lpwstr>Nd9bvvQ30bIGwRyzVkJq8r2rxNkqOX4lV5SIBrWg+3w5n2077MraWZpvabkvtiWU21sL9G6VcTuxVT4Q7zf5wKYqO2xcj0GUg/mx0RW6PrgTIcdEA+rQ/DQ72YVY62BAoY80Bm2nwIHo4OvzQoDFvv71CnruPeOU07UQ4IyZsebpc9YwVe+hwH1u8qMYLnpxGNZWstlz79oKpx8I3kN7/SRmoAVPuxUDKSw6b1BJRmPzawn98D+gbKoih9rhuPj</vt:lpwstr>
  </property>
  <property fmtid="{D5CDD505-2E9C-101B-9397-08002B2CF9AE}" pid="15" name="x1ye=2">
    <vt:lpwstr>BbT5GBUKtrrQJygFxVYZgUC4ItCXA2ANPbgKteiW1r33wK6R/5DtQt2pg1VZ/zZ+8SkgC96+JN5f5wnLz4dILVdC0OeCOoE04RO2SQUWy+bZBFH0x7mkL4kZzv9l1fG3wdLyfApNXCcREjAFQj08i3KNmJ9qD+w66XZuj3LWdZzmwXP/i0x4M6cYnfsw3kUrcUkvQx4JcIFBOJlZcwZTHzdNelQP4hNHfiaTrRaOwKeloz/WX5qUrPfIt2FI0Py</vt:lpwstr>
  </property>
  <property fmtid="{D5CDD505-2E9C-101B-9397-08002B2CF9AE}" pid="16" name="x1ye=20">
    <vt:lpwstr>s0ulSAOzX06GCd0xB0Msy+8tJ15bknNWp4zQ8SmpSZ9u123SYhXg5GrGR4+X3sOG/DP/tkrYEzaP4F2frPrCOkm+QUmgM+D7pQmTdD8DXWhU9JOSoJARGWia7KNAHvjzaA7oym6xjKceSrKvDfT3PHSSC/O2Fo9vF3vSXw6KKTkv/uA3nvVmGA2Xum5WQ5+v3/wilpcOIN3uE+Srm9TmU3SkCPcWxuKY783Umoi/emfuH6QvO/yUsqwNBQsWTtN</vt:lpwstr>
  </property>
  <property fmtid="{D5CDD505-2E9C-101B-9397-08002B2CF9AE}" pid="17" name="x1ye=21">
    <vt:lpwstr>9Oxh6+G9gcf2rOFeM5eAWtqKg6PjYhV45UgsUffuE0xjqJ3N4hleO44jM4XznySrM0YctHhd4Va97x0rzR9ckGJZmVWwadDKQa2ZdKibY9lWExEABlCKO0GQEUM0ar8eB51fKh3Yxt3tu1AyjIBmTYd2TVt2zZ7YRWyIkSuDc08NMpCjGXJ/nVqALhSXD7r0sutdjrEUWhcK1hshWVRBPUuWxpfc0V2IoiHvhVjlDyG2NrkeSkPdIEnmnOljfHy</vt:lpwstr>
  </property>
  <property fmtid="{D5CDD505-2E9C-101B-9397-08002B2CF9AE}" pid="18" name="x1ye=22">
    <vt:lpwstr>tMEvSXP6pa8w9KgqeZbIkzsviznKrRnvlGqtmxYWYvtXgBZ7DwI8p7gV41o3xx/+1cvfktZwxmPhHgk8KRpW8KuaQcHoQwzhdn9wEbEMVNqY51xmaA0s2SG2lu4ZcjgsNz1pj2KIHGivyc9iiZ844TswQAQrbzWNPR6sccOGzA8wx9gRUaa/IGYtsRqeJUgTPyq7FY81vKE92BxezGrMbn39bgG3dHkKFcytUWQxJnLmV+7K4dr2ddUTgXVUopv</vt:lpwstr>
  </property>
  <property fmtid="{D5CDD505-2E9C-101B-9397-08002B2CF9AE}" pid="19" name="x1ye=23">
    <vt:lpwstr>g+Ui2n2sxaF7Rj+LCZlk8VXcPfHKwD0CUSyRbY7WUgpkymmN+QrhthFJHy06/KDgswvhwTNBksjO7N0IDePARuezh/uuAbYQMhLg9FFIE96gfzEhGy6onnSXKlASsEw8vMxXccwAysKKXwfmtic6HA4fbbDoDZvCcGA0o1psXVlPIpPwDJt+NNvIYUgQ4EkrKx/pYn4KRLJEzy1Z6PVZPQKJTcDgD/Vyli+Azfksevgd+mOsgmQEoc4tsPJCiDy</vt:lpwstr>
  </property>
  <property fmtid="{D5CDD505-2E9C-101B-9397-08002B2CF9AE}" pid="20" name="x1ye=24">
    <vt:lpwstr>x30E9zxh0b/CptfIGgvcakUY/M1HREA0sPfKw2YrEPwirqVXcEpm4xxP9AulQ4RCm+ldseKW5OsTFGwakzEKfQKluevWLPhMe082xM5yo/H9woZonqG1zzrR8XjIQN/G5WQL3b82cLSNjW/DZhbhRiZdhV8inrjxAUOETo2PwbNNw+cWvn94o4Nxb7yvCJ7cz2mrj5QgfuE8Z6/xlv9lMMLvbY+UAHIO0Ln/SpAiZrnv7pLOGZERVKhNHTvSwWD</vt:lpwstr>
  </property>
  <property fmtid="{D5CDD505-2E9C-101B-9397-08002B2CF9AE}" pid="21" name="x1ye=25">
    <vt:lpwstr>6bW4nQQkW8yvPhU3Yis3aNv2GiIK3QKDqtTLX4vWCvYj6tmuqtVOOmhc56A7Zye9SXvltGPbS9CAglIR+y0l16P3P7bd5P6rDr1opHWR0lc1koE1uMQOw0svujYY4apGfzRB8/HXaR916OIhiti7e+Mv1KBBbWeBSs/tKO5gvdPl8eERHYCXtpWyPge9vm2cWNHQUfXe1FkMULIQ5peECAhZAEbmBoIyqQxLAJj5oBAI2QtwBXYy4R+ih6SE8aE</vt:lpwstr>
  </property>
  <property fmtid="{D5CDD505-2E9C-101B-9397-08002B2CF9AE}" pid="22" name="x1ye=26">
    <vt:lpwstr>AVqDYoeEPda+Qitj3CazvatIR5hRpGrLKvWILsBLAjbN3jsp5b3UyEM+Q1uuC/DEixpOatCNKVOh1/mvlD5+97hnjpp3efNlDvE2/wI522ogMHHmGGisMAyMFIxczQHtmWdmJ05rHFf9gkJBLw+YyotewiAW/KqjQsNrG77Jf2l5GYAMPofDAnuWTxua7NlT9qOTMvK4EnPhNsw6ZheFvQxvmekbr9lqN6FYVU1mY9bOdb7WbT6asjdBW2tjK5B</vt:lpwstr>
  </property>
  <property fmtid="{D5CDD505-2E9C-101B-9397-08002B2CF9AE}" pid="23" name="x1ye=27">
    <vt:lpwstr>w++zkmtmZkD+aNbHAEr4wMJPrL2wfhBkn47xlSiuEGb6GWtQenBXbdCzSWLYxn5TTQH0nFJ4DMGRGkd4nJn1s8AdZCmVAnojLOru9GiVHQULWutxQFpAp2OzmMU99iiD0wf1bgEAMjDAmlC8YMHanyXS3aCnB7vd+lX6HZu0es67TaoOIjQr1Fi4WDAQaOSeXFdtEtBx0K6HUgDuV2FSrVjslB0m0iZI9CWeSS5eQEKzrFOynvaLmrB3W9/I+Fh</vt:lpwstr>
  </property>
  <property fmtid="{D5CDD505-2E9C-101B-9397-08002B2CF9AE}" pid="24" name="x1ye=28">
    <vt:lpwstr>qZpvJagawj01vq9xtRziAvl+X33rZ69e1nerjh3MiDQXf+7fD4J0sb5swQDwO+1Z8OZVtExQkzU8mFNCrX2C0cIUaHAb9dfTIfAa0qhI8imW1oYImBgMgHWabJqo7NZZ8KbL6G8StvGn6kisAtJD/8xo6jLPkuxdZ6XPyKS/4pwp4TKQV8XczL5vZf1sFJnDF7dvJ6IDu+WAXpP97D5EEbUuJZuyJ1hGi6uvjNKskCliRdPbPstswxHo34Rfejy</vt:lpwstr>
  </property>
  <property fmtid="{D5CDD505-2E9C-101B-9397-08002B2CF9AE}" pid="25" name="x1ye=29">
    <vt:lpwstr>UGJ97QL2Vne35BomwjjGpPuPmICBiCrdHJ7GOaj5pq+Wso1oLxwNBQkSyMn49IZb10o4d6ZTpH8YHo/n0XAVMPg8uioJDvVjLywyyfPoaccs2xTKO5uf7STT16oVWeCFJM+6xQpumr2Lu8g/vS9tqLYwVyOqDI7TGD+/DmrZL33OEpMzGw3SAng8SLWQP3+4sN6DBcknbgSvK33fWJReaTEQ1vjR71Muzm6EQgN/9mODmx+oXE28WZQ3nOGx2w9</vt:lpwstr>
  </property>
  <property fmtid="{D5CDD505-2E9C-101B-9397-08002B2CF9AE}" pid="26" name="x1ye=3">
    <vt:lpwstr>F3wRnkoxfGPsTWJcgcAUjScmkhG3I/RfX68n//BqCMQ5N5FHbso4cF9QI1bta0Go/zM2LYaGJhogs1xvV8oLmMBqKpgRdx1kAznBBn8VDb3I9GvM6cfFGUrCPucPMke9T110q3JsM/+fL4VBjTuj2+TiQQ0EcGE4Bvf384VCYl3qTHzLo8sddIwaObiqwKr+C3NCxVou+8EE+b6AGqxaR2zqs1y6z5VdFXph6zlvqu5mz1xPPbKCqwjjJg2SEm7</vt:lpwstr>
  </property>
  <property fmtid="{D5CDD505-2E9C-101B-9397-08002B2CF9AE}" pid="27" name="x1ye=30">
    <vt:lpwstr>cx8bXAo9SgDnnu5+OkSFgB/WjjAh2CDMYTCJvzpZHnDA5oRZijjT2iTZDQQ7jRj9n28XDHRtzmv2gdl952Yn8t2q7vPqT6Nt5lNfsaEddjx+HpCs0vQS8EOalh0D4eufbnhx/6aHtBu0xpV9ylr5+STJZzq7+0KHw9woNCViCMqlMwseGRjvqxglar0W7QBVJhKENf5zlScZp9gLPgl8SqEd8B7eCbBhyKW89+SBCYbmVpfqXxtd5EAQ8ak5Sav</vt:lpwstr>
  </property>
  <property fmtid="{D5CDD505-2E9C-101B-9397-08002B2CF9AE}" pid="28" name="x1ye=31">
    <vt:lpwstr>msS7eLMuTVOMbXrflh73bvehth0LKMbdpxetpxPtL2blUIv/iHLbwGIXlCB/MHct756gW16MGZ/3OgyXx35UOJJf+Kf2DYw+cUjsuK4YUK5Q3GsWJuPiBAPSQK4Az7woh6kN/KOgExelxkfG7YDJf/xqJPElx6sLUISvK4gYSlXJ4ZgHW+O32G95qqYE0ADGY/ouZd7UGdJ6XYCl+DgYi/0UHIOB3uerdMKwe+6/pxKTSFl8JemkmCfyVuRmxKE</vt:lpwstr>
  </property>
  <property fmtid="{D5CDD505-2E9C-101B-9397-08002B2CF9AE}" pid="29" name="x1ye=32">
    <vt:lpwstr>G47YZdIa2VofCMRTzL/9E/34k4+3uguNc979C4D4nBnW6PCfcZFF3BO0GgyKKzbkeq0RYWIyKTToGlSf1I+KxvJRn3zzCaqy7yLxU9D3G9CjdDn4wu6l8iIUzI9iOX48dY+eLfoqxDbhSdE0nEzqC8sh+zK5smKBMbI93o41s/udeatDeorqBTbDFc0VE9yoeNJnh2qWvoGqjHuUZ5aRGUYsDNlssG9GmiJfNefCfnWhpj7X8SlAJfxoXGkXN5l</vt:lpwstr>
  </property>
  <property fmtid="{D5CDD505-2E9C-101B-9397-08002B2CF9AE}" pid="30" name="x1ye=33">
    <vt:lpwstr>tlHOTy34NFKJx2EeFAPHmyW6dsPPmtA6Xqiylg7KNoCvvYcYgkMohGY8E2YdnAfxT6shOIAxsjXzJNAOUqumJLOx0TzYH8YQIuJs6xuJ5uA6pTxAB1BcJo4JCvNBtcP44h5ADbVNed5xBnre5DkQpXe70UTwDpHc7qjK2QDYfJ9ISb6QfX2yozKuSk6xpwl0rNld4NePpAfhgNnOq7DjIqwSDGqy0SIxr+h3Mz+6kITARW/MQX+UoSHdD26oyqs</vt:lpwstr>
  </property>
  <property fmtid="{D5CDD505-2E9C-101B-9397-08002B2CF9AE}" pid="31" name="x1ye=34">
    <vt:lpwstr>YTebyZcn+GQwhrWwm5f/2m9CbvmLWQ+yem0KJ7enZVZBfL251fQmqzEPa1eR5y8FVMtar1NBLMCVAU8y/AsiVKfa9QGy0AfyWBs3jEAFgcwFAp9UpReOYbTkXmmz8KNCWhOZbenvw6zd0q7OY4Mr7FEkfXkmfBo7+oT57mJlZ/X+iLdBcz5CKrqN/3I7ixRJagyJVrX5lrik+/rGUONguSoTMExf7gW/hIqt3bXNKOD2A//Tq+J4vLnU8hRJBli</vt:lpwstr>
  </property>
  <property fmtid="{D5CDD505-2E9C-101B-9397-08002B2CF9AE}" pid="32" name="x1ye=35">
    <vt:lpwstr>RgCEPMRMsZi1DhaGVzXf87wutsQI4I/+4hoQS691SWIO1zxxdveCXpSDZxTn4x+SZwpXeCf3ziuTc5ka1+/28+Z2ObFcm476MKArJ8u/Dj28DIws5BnthQX65A9bUWgJ5FuOUtXO4iLVcQ3iq81NqisJY/U146wvrKrQ3qkn+k+dAytH4XGu+qz3SYWX1VYSXqTHP0I2VF+crOXbgJFIUf0MUndK2P628GJ6h9FI4jGL+wCtnvtDd5/goT67fgp</vt:lpwstr>
  </property>
  <property fmtid="{D5CDD505-2E9C-101B-9397-08002B2CF9AE}" pid="33" name="x1ye=36">
    <vt:lpwstr>XvCjfl0YMUGyxZ/4ndNJquDrBArK0Vk38v29DV9ZoJqGZd4o/CqcakfeW75lOQS0KWE1c2iv5Nx8ORp5hCUBp9rT6lCCkqjN7hpr5bY6DPq7bXtBhg3Ci7Q5Nw2NjilC6b68gHnkfb6RfrpazZ5OGrNni5vMFCjXMRr9MNREIm/K0QSgeZQAMFsFS1He/jXir1EBZ9DkHl1ZgSNg1bR6vKChFeYs276b7iU1Edjdj0wt07mOShk7eJyz+AKPdol</vt:lpwstr>
  </property>
  <property fmtid="{D5CDD505-2E9C-101B-9397-08002B2CF9AE}" pid="34" name="x1ye=37">
    <vt:lpwstr>tcLSXKtNZUiOKGEVZ5jfH4mnt7EAq2WUoW7nWzSv9jk5OXFtihr3WDCfCJk1/1mQPgwrVyl9Ne1y8g0B58HTRbNS5TgjGU899bAyfz4u5rmLfueL9A7/IcuhCN0dzfrNNTkV2P5lydBXbCHrsgCbbpqmFUbg6mJMYXqSQHGozbScWOUdOIcgTJFqVllAYZJ15Q8qL8oA4L8M3bSQsJblrJ/QwwNpa50HL0Mj65npsn6ZxqdRD0uRnFbBlqiARNZ</vt:lpwstr>
  </property>
  <property fmtid="{D5CDD505-2E9C-101B-9397-08002B2CF9AE}" pid="35" name="x1ye=38">
    <vt:lpwstr>BfRybHFML4A8mE6UWYBLo8yKPGvt1QrcDSlZGCn4XIbxV++mMn3mQ44Ki1p6ykPMxA7ztQdUBb15VuYKMJH4vdmvINQPraEQOWbzZ2bHslLN1PRHdos5CeBCsZ+YSqlbzQjpQZzUAZcHmuBxpwnhGAYeHLK9o9RHR3TLpDPWoAHKHYdGoQQOHtVtFTNVEHrJ1ULO5+pBmvf7KdcrXQjHhRaMMkyhlLh/SB7YXxNoVxcagzjb8lh+MGNdhcqBzCS</vt:lpwstr>
  </property>
  <property fmtid="{D5CDD505-2E9C-101B-9397-08002B2CF9AE}" pid="36" name="x1ye=39">
    <vt:lpwstr>vCd493PXYM9m6BUCK36Li3MDYhDNOjjIP/YLzoX68moJkNjX0oxZq7ydO0cNaXMsQe7by7+BQb7qxlq95MsjH1M/ISP/Lz8eF0Ki26Fkkvz/dqzGsjm40GHhO5wOXdzmyAQnwjXJKtysSXAA/OzgrrOnITe8My9ttiozaydi5/WPt2Kr6O5Z+GXWS7Avg+Ez0GbqtzXWuM/bVCzsfTXkyrhdx9HO9fFj7cGvmm6JsKhdTWCZos4dzj6TNS78R0K</vt:lpwstr>
  </property>
  <property fmtid="{D5CDD505-2E9C-101B-9397-08002B2CF9AE}" pid="37" name="x1ye=4">
    <vt:lpwstr>AHwSlAVZ6mYyWP4epIXUUZRSykWJYGCNaUVCvFN+whbWOyMqFgv6csunYcSSNXtVyvto6KootFviGCdYWK4DgoQ0uAv9lkOi44erYKAfsozy7XSnI6IoVIJc6VbIGJIRvNKG6Q5J6M3+8s3W4e0Kx1IL8+5UlxxTFfzIThTJ8siwoPBM05YeKcxam3Qava+nOF/FYufvG6Kv3Pod+oU73NJBGl+XiFUZbHl/Vugj1Mf6SUmEfq5PRYOoWm+SCAK</vt:lpwstr>
  </property>
  <property fmtid="{D5CDD505-2E9C-101B-9397-08002B2CF9AE}" pid="38" name="x1ye=40">
    <vt:lpwstr>HgXQl2UYVJhZYPZ0hosgGTdg3UjwNcsYEyGobPmpMiIEhh1e1aME52KT7LWrtIs+6BvROdztVGzgg67hPtJoxKugEaD6Dk2r5wf9K+b1E8r2GkAu9q08bG9RTZYzGza57QrgL+d9fmc0vjMU4CDJvNFszhDNYXJW/cjObo/MG2Tp097U3NQqGDTmhLfndifRmHv+M9yC8ID0j4fOkhy8wv3B4LtqoLUFGB6c37izYy3h3KXoY4QnFA7XZf+lyCj</vt:lpwstr>
  </property>
  <property fmtid="{D5CDD505-2E9C-101B-9397-08002B2CF9AE}" pid="39" name="x1ye=41">
    <vt:lpwstr>LXtBytorqkUnkzpmPgsKBgZO8EwYTRdhSvA2pGPP5yfBwlVnyBZey/Fm566oLPv0/ZVB+AHbltNzhGhJqwU8N+sQiUKDUTclvWE3vBvwXWpziIrwTnURv1VhZfFXzi4FJIeQL2YqUv05FWctfVEwiK12ty3Tqj+XLc/c97ju6xsSKwnOw2q7GZyujZ+gCDNeVEjpd+9UGburch7efvVYhWUUoml+jS9nVEnuYrDrzRiP3uUWXoOYJUgOyxzsXKX</vt:lpwstr>
  </property>
  <property fmtid="{D5CDD505-2E9C-101B-9397-08002B2CF9AE}" pid="40" name="x1ye=42">
    <vt:lpwstr>9tiDoMe4Mh+iO0t8tCLN3ePGlpdR0ofYmpn9aOi8GoBV19yapyAxCRct9IvB5MYCX7reNTRpJX1zLLl1j51F0usEt+ucGXNUDtf8kaNXeXhWwQmIccezFdMQJIlL/5nilmFJAxzMshXtuG8A+167Hf3/rDuHBD1p/uHiyb0KRaOozllilpCaBCMboVPLF6/+FGvP0QqmZHtWm2ew1A9gRZhwKqp+Yl7p7pihaBLEc3jwOeNnmqMCttSm0MB4mNM</vt:lpwstr>
  </property>
  <property fmtid="{D5CDD505-2E9C-101B-9397-08002B2CF9AE}" pid="41" name="x1ye=43">
    <vt:lpwstr>POT1xeriTm3+nysiHNeq1kt6gnMcFFngtqJT79K0Hkor1sCX6jP+gMjiipkSmR1v5wTyVmo1Zx913iT8r5jX2E+8dACWXFnZzqqaVc2zGhYa1l9qJtGlFdbTIO4j+PkAYCy3QRggMII74SqZO/lv0sztgz6k+rkq7kMk22B3c4mKP3/QU/QDu3s/TrgpeATWi55gXqe3t0JMa3Bs/0SJwaE9bC2xU8CNcIJoKAqfs4OcAMEnVOrd192e7gjjQtl</vt:lpwstr>
  </property>
  <property fmtid="{D5CDD505-2E9C-101B-9397-08002B2CF9AE}" pid="42" name="x1ye=44">
    <vt:lpwstr>/3ax7FHYi548mhdV4Q0AljWLCM9eme6gU6HfiACxr8aC9QUqk1Wxb8GiUax0l/JGSv12mwdolv5jCJG4Gz4Fq4+apapdWAw4founv4MU0uQl+jFBK7UilCHRSNQGd3by7npjIv8aTF+Zt/79SSEo/AZMdKLoJhFiVNej2ATIjbNcZ8WO5/ZYv8whw4LngPqB8ZAfXm7q1f0glnjv/4mXVbwKjomAioiJGbpn6NpFsDlizugtIjky0pyv+8PEws6</vt:lpwstr>
  </property>
  <property fmtid="{D5CDD505-2E9C-101B-9397-08002B2CF9AE}" pid="43" name="x1ye=45">
    <vt:lpwstr>hDV8KRd3QASRccN5htY9uAqE0yHVfeoMb1K3JBled0yf9b89/g4crw7e19fclDD3LO102CAanFMw4I6W9EhA/BEeJSVG+RCRTdAetHtmnEUBtNozgV9L/UC+ILl1epAVVZ0u7l+9e8I7Lls83lDWhswlgqR65YBMNjxTBem6cHJW3y5ZeeFnvWsHMZ2NGtW2c+fiNihVFb+z3MP/6uGOGj0YHzDvQMH96ljslvjr/fTQgRAMWpWr9YaptdkSlap</vt:lpwstr>
  </property>
  <property fmtid="{D5CDD505-2E9C-101B-9397-08002B2CF9AE}" pid="44" name="x1ye=46">
    <vt:lpwstr>jJBY7cHgHxl1XccTveT1dY+PRB5VDccnP7/MB/SfarwzZf+oqGpMjdoc7pi8BwAI/bLNMENq+CsgWFjxSzpocKUr5VWtA4O5goOM1NqPluwwob364RvVOKnvvJbEnKPcJ9lmfaCbHsLTY71F3SzGsPOlsNNY7/oWQR1N3PqPPmQzRKWJMT7QBoTWKvp0Qlq5OphFeM5QOfBzErZ9GN8B3OVQyRa9hL0WoQZUhhp0UJNz5XULJ3rLEHVh/Tnuiwt</vt:lpwstr>
  </property>
  <property fmtid="{D5CDD505-2E9C-101B-9397-08002B2CF9AE}" pid="45" name="x1ye=47">
    <vt:lpwstr>8PsIT9v3gc2P4P6zqOFQAIpKdul2XwP3oYNEwTrnkfZvBBuiiCOfYTjIwwmy8zRfZb1Hh3C0RVTMq0b0r638khkZO88RfTfPbAFxv+y2RdmZ+9HuLXMy71cBacdS3NkcA1VDwXamYKmtBLURsqXqIjzoSYgFjLv5olHTeVqDa1rS5tezhpRJy+AwfyhRFSoFBsbmdYxzlFEb3/3Im4KtgEfuT3CcNC4L3YpTVNDIHicxM0Fu/j09J6TDmTOFiXF</vt:lpwstr>
  </property>
  <property fmtid="{D5CDD505-2E9C-101B-9397-08002B2CF9AE}" pid="46" name="x1ye=48">
    <vt:lpwstr>QhxBhE2do91530pvlMImRsNY3+SqISxUyRzjxvezLVlEtp+cpzYejxdb4Rcoz1Tt03GMTDRJP81XEK/JRBadE0oC7vUlUMa0v+Ok/IRHz2FKWIQMlvjlx473BxHVDVJoSfAQyBJQyvnMRtmGjdcu5xriT9NX0HhogjdCZbQjXSu4Jy2AdLyhNURg5YFy+L3h0tp8S3VGnqFMFA7YdkQrDmNwv4Ve53bIuVZ9xnJOu+jXC5Zi8C03GqqZdgVSNGY</vt:lpwstr>
  </property>
  <property fmtid="{D5CDD505-2E9C-101B-9397-08002B2CF9AE}" pid="47" name="x1ye=49">
    <vt:lpwstr>nOkG1Ugf9MH8v4Yj6sKXa9IKbkcgwzKAZ1AQQ/QKITFFlHVu2czPtdFLQbLJQiHc3rEkdOeL7Wn9nveLndoMldlXPbjUPAZ2gS2UfNuJTuiYUA9T7mADGrxjG1WYwpLG/IwASufAwc8w01P4cBP91Nyi9itHSqyrQBYAhBxubL+tCv1k9Dyk0gMuP02MkccDr2Ah49f2XjFxR28PdkL28pzYZoTjhY6nL/KK2yhPDyfX2/dUvtLGkbV1Not5sFw</vt:lpwstr>
  </property>
  <property fmtid="{D5CDD505-2E9C-101B-9397-08002B2CF9AE}" pid="48" name="x1ye=5">
    <vt:lpwstr>j9asVjv8pGhdxA/GNzCnHTq6x8mpnxzCGG134GTC5iKuWZeXncrKpV9dqsMeRlU7i88Q72sNmruBlxmsdp7Qq2HtbqpGW85PKUb8VxVD86dRjHfz4gHOOeLMd8dOrcUTpLWDMFDU2dToZd3f/zGbAfdMZIIcw5ACsdzvo5mMPfmKfKJAaxQLJe/RbzhqpHcHPswBA0sQMRxhzVmE1FMRr7cGA1HbDAQirw9VvF8NMhiKT47aGDQ2Yw5lDLUqtXj</vt:lpwstr>
  </property>
  <property fmtid="{D5CDD505-2E9C-101B-9397-08002B2CF9AE}" pid="49" name="x1ye=50">
    <vt:lpwstr>DfjFOBdOMNgNAMBOR/V+WvH/L4vgG6vn098Bkaj5vzfKjuWPI+4Nma2I00DCraclY1rfeG4BZ/SN24xrAaparzA0yhSTsL1YAiTa6sqfQWafC/UFbi9x7wmZIbtCzfvYSQ2hRbWsv0vny5XDrY0lXDjyjRr0PmSuKYRNP/Jsdif80jYrH7woXF3l9iuRS+Li0oAX9oLtZ0jGTEAt0JjpEn8Tokpijpcl6dVFX5VI7niSxXCfNcXFKF/Ps5cgEsC</vt:lpwstr>
  </property>
  <property fmtid="{D5CDD505-2E9C-101B-9397-08002B2CF9AE}" pid="50" name="x1ye=51">
    <vt:lpwstr>BFLkm8VCwcRYzUOCUeaCMELS/lorF0S4gB54vlrIkjVVxJ95kgm85zvNUZz/v+4JjfpYzOSHP0+forDt3QyioZ+hD2ID7sdH/JnaoAWAZl9rMB+wTj14Mv8OtJBCiqyhVDwfijvHeuls1pFZUZhSp0AvL1bqUEakcCvP55nPfSIrd08rdi+uKxp7KLOmOH5o0o75z74PPWd+VCD/ou5AEA3p4sizkThgPmfc9ObWRGC8RkFDoPnOpKONwjnhFwS</vt:lpwstr>
  </property>
  <property fmtid="{D5CDD505-2E9C-101B-9397-08002B2CF9AE}" pid="51" name="x1ye=52">
    <vt:lpwstr>OXWU5Y6v0lUv3TT8lcVoVRiRm/Qh2z9IJ+cutcGLeFMcucmqorNBy8ddXn2wtthT9lzW+VvaKT1QUDqimqu5sjHM2a/isngYZiPKhnZMG8tTg4OHdLDTohbo2Y5W55sW+9sch67YUr45QtrWnqbBqBvlzfu1hNk+b8VegUaYSXh4dV8dTvUDJ888A+L8C74jbgafqfQhAy4psS564McycA6xYhmrFgdFoiDY9rKtbtR/nukHKjz+jn7BvLtIM8V</vt:lpwstr>
  </property>
  <property fmtid="{D5CDD505-2E9C-101B-9397-08002B2CF9AE}" pid="52" name="x1ye=53">
    <vt:lpwstr>xshy+vo5ZpUCA7eIzHpPio4itwrSnRkDZ/jL8Pv/kKb2DximTmoin36CjQJtDxc4jkJ3BIIwsvzWgEoBTxovHSYsiy3QGlJdgvsP4wSPO/ToL6nLfJ3FVohLZSdjxoho8vmw/hQH61qQXx9pKYxi01/RFpnrs6iRDnW5YJBkNrmjYR1R9rdsdWIiJdETKNJ9fZ6j8FcLApL3BM2pHGyKHNefrHoHadxIOhaMXq7OJ2RIt13fjGG9TaiPPNhGnSO</vt:lpwstr>
  </property>
  <property fmtid="{D5CDD505-2E9C-101B-9397-08002B2CF9AE}" pid="53" name="x1ye=54">
    <vt:lpwstr>mH8T+qqlEt+JUrlyb4Ks+2nrRjU/Pwd4T9UJZdFbA3Rwzi71lJRmz0JspYbC85xklpUtTKfcd6La3wC/sWWQGa0vXdo953FSnvt0kEAA+6KjH0RAQ/bD0cRjM7ajC6y5OjJfzOPy8JRZCyYO3uL10snt9eA3QFr6/K2ePflIfALHjGGZVHJNkOuCfEfjzyBuHveO0IgvT4T6tcfgr2i6h1LRIZxvMMykGPai5KXktU1t6p1YFs+gDDOklD1e/6G</vt:lpwstr>
  </property>
  <property fmtid="{D5CDD505-2E9C-101B-9397-08002B2CF9AE}" pid="54" name="x1ye=55">
    <vt:lpwstr>B23jLLcnScdGN6GApHXM44XfZrrRpulTM73rj1My0klaKsPvAZvKJoHbbn8rJm5MqCYhd7pm8T4udQtHJ9Cpf7avRR2d75+Yh4czSfHrrGKKQNm2Lc7YYUmUYhy/af03ukPonVm32fmYcNqb05IDXe/6Udm6jaqS8JlY5DyvdO+ImLxjaxyPVkyGLtoY8/Jsjbi2wSpyEIcBBMO61UCMmUUr/hECW9EGQebe+elqTa3JOCr7qfjxjiF89k/4yFt</vt:lpwstr>
  </property>
  <property fmtid="{D5CDD505-2E9C-101B-9397-08002B2CF9AE}" pid="55" name="x1ye=56">
    <vt:lpwstr>Gaky2SBGwqvQz1tdl/igZYcJQ9yjUQLXl/d8OFRVyV99pfBUkHCyGHvn3GHG76wpAHHTupEbSKZNVIK9fb5gh2zualcf7Un6WOBdtVzCfbhe/Q4FeE4twwAj06m4aZwhH77Trxpp9EzolGMo2u15o7BL7mBu9/Hx4QT/NOYa+AOiWJBFtHXSs6AUD8jQpu4m3sz6HlOM7HSffAGTr+heLtqSkcmWjtrxsqLlSWLWnFB5hQ/Oe/MJtdBuC0JjHdY</vt:lpwstr>
  </property>
  <property fmtid="{D5CDD505-2E9C-101B-9397-08002B2CF9AE}" pid="56" name="x1ye=57">
    <vt:lpwstr>yK1fSyLbSCgp4rwljYpzKw5RtAwEMWwutR0sa63H7BND1J1Y33bZslWSGIqGP68Bp538FKrXxU+yidhIWpuVHrYwuAW9U2Occ+IZk53kZW0FvT1rY3tbF0NCmvtKvHfjxrMcwLKXNavjY8CgicCVq0MN7dCvuJEVCooSRmfp8C8KkWmfQ+pSTv/kI0qlVRlpkGzrUJpzXqDqy+RRM/j7L6/Uh/Bw+SnEv45H7y8pS9YmS86dnnZndL49Yd0QYbv</vt:lpwstr>
  </property>
  <property fmtid="{D5CDD505-2E9C-101B-9397-08002B2CF9AE}" pid="57" name="x1ye=58">
    <vt:lpwstr>9l+mMNFXpEP5sbXTBWcMGZtBtyHj+7K5b5Q/A1/JbvYuiOTjHPmwp+lCqJQgq9QEHVzYI6xH2GL0oCVV7I+QhLbxFEXLoAGtjEydr2ZvqRCt5LRMqP2ODjSOkGLC5YUX7O3UCf6YRNo7PBDJefaSsHg7Y0/P+uptynGD+FQTmt2NAbKaBkujz4hcvPSrOYp2bOQp+dss6HDbg4ldVk91oX0Lx5Lg3MSzG4m2iCmfAYZmJoRScETjR+e4hCEe4MA</vt:lpwstr>
  </property>
  <property fmtid="{D5CDD505-2E9C-101B-9397-08002B2CF9AE}" pid="58" name="x1ye=59">
    <vt:lpwstr>OQEul8Qx515CtvRNQSQ6UStmMmIeSun0kTUD3EzsbsQTEmWTQJnaCdFWf46SFsKCcFya5AuiBY9Wn9qHozvlqBgAuebUSWP9YX9QkZlPrXUJJSYffiGxoztNlg8G/rrE322TR/zt4LW6zWk35R+qtVgO+xGhoWoYAl+2K8GI/IABHtCfqGD4Fty222XzI91810mDT+gJfrGEx6ZjpSpgOhHGKw/pC2O0hosg9aJWd4FqtvzrJO7zyadmD50e0eW</vt:lpwstr>
  </property>
  <property fmtid="{D5CDD505-2E9C-101B-9397-08002B2CF9AE}" pid="59" name="x1ye=6">
    <vt:lpwstr>xHteHml45xmn5qBOZXJW5FWYvyG8r40Oq0/VK2UUO2w0n0EtJnLIH7ni+9dst05VsR/K52UbP+lgcvxbyv73DBkblXcOhwKzn9Glo5LBnTLLY2aQPOlV9tY7Y4fLqMQqg6sfBPuhLOXl0/egpJ0n2vKXtDvkThYjJ7XWs+YSNTvsJLAtW03B16160aJ1q/wi3dGjEYc1OCAvvKtc0D1Ty0g+Z8Ch/TXJX/0q7zy2vzl6hVpOAuJ49CjJw+b6/jd</vt:lpwstr>
  </property>
  <property fmtid="{D5CDD505-2E9C-101B-9397-08002B2CF9AE}" pid="60" name="x1ye=60">
    <vt:lpwstr>bvtkm0z9HGFGOx65sVQrDSR4UZxfereswDk9y53Qpl+NBlr9GflDPdJIfIMOtfHBE4olWfJTP6OQnELyLPFnLDClgfrJwF4/xxBq90kkxfi2nO+sw47meTL3tyoAaQjuLpuJg45GImAlRCo/2zXDGmtraFAINII+bGXbpoZGaGy97yO6EC26Bsfb6EtgV+Wyg4uRgvY+UdQKg3xlk1kNbR5kbNd9nyIAChLNhLiFcyhDZuNLynOLPrfkPhJDs4i</vt:lpwstr>
  </property>
  <property fmtid="{D5CDD505-2E9C-101B-9397-08002B2CF9AE}" pid="61" name="x1ye=61">
    <vt:lpwstr>jZueDLZnGk7Tt2hqUDStHPEdqhwQmj3RjcdQ4wh4kwIHytauxcd6Pqlsytqm67gUAwpoqLxpFEesmHGBoVyuaSQbpYpej3j7Vhs4R3Wwc7/E8e8gqy56M1wEnBAOJAU2TGyVFLSQ+SNNMzzzheOZmXCUJMFQEXdkITep4rr5wqBs2C0d9E9lAjheVj8vymE12ZJAc1PZr+m2PqJg9s9bOVSLGGJal50Jz+oB9cbTZMq4wQU1/uOLpNUPaxUJl9u</vt:lpwstr>
  </property>
  <property fmtid="{D5CDD505-2E9C-101B-9397-08002B2CF9AE}" pid="62" name="x1ye=62">
    <vt:lpwstr>0veElXg4UIUC6UXyvq2xFDcAp4uWuWzcEoik1BtmQrS0YKXoyXHkgsRNEwN4jv+nzYPX0QxHA0ciK54MqLZBrRAif0TLT5QLBwKtt2/Syz+bmDWMyyONnSrqc+pFR1glhGwT64Y5p9dF9OHI+k+/Ar/r6g4+Ap/BBkyw6J2GvQ7XA8HJou+3iiptjED4QIygYA19vOupTDZWTNe8YBbEIHMkzt4OD8swZHiKGp9A5bh7XJFfv9LmZHeESo5vQXP</vt:lpwstr>
  </property>
  <property fmtid="{D5CDD505-2E9C-101B-9397-08002B2CF9AE}" pid="63" name="x1ye=63">
    <vt:lpwstr>N0HyXNGmL7dr55x4w71WEzh7bcmTpmL8W6JRBZfjBTQCmOwtg1ws+KuTvey3ot+8y91+IdWXE3FnQeiAGaiIldr6OjCyJX/WMJkwZlom8DvMcZPmkd5ogMNXAD81gOTIVAjVyXPMK73WZ9SHBvKEa+aFA166KTIsBMjxL8A7cLbEot0yr8rZaGmDNEECMMvzlPLSOFSHryh+flwwk7bNoZiGqDyPtW0Oje6nyRxRPO1YVO7q2y65nmSHJVGDn4k</vt:lpwstr>
  </property>
  <property fmtid="{D5CDD505-2E9C-101B-9397-08002B2CF9AE}" pid="64" name="x1ye=64">
    <vt:lpwstr>DVTzCNhuL16kIRoVIIhnzQAHk/N6C+7tjk4+0WBCVoBS9X0gjLaKZfOcV3Dn2kbQcBt/WvjrYDPb9+TMvrQZUcSmeo4Gh2HMLeyXe0gKnpOq6A893CmDwwradG+TkhE+nWxzLR38Q+wzoxBvX+1zfssVHMz+9xP+2GWBAXjSQ2YQZyoyn6StG6lNxNHo+IE0QS26q0G3TGaEWrdjCyeUO2Q2LQpGnW/rIAg68Sw15mCXtB8RE1KZYvFqoMQjOXM</vt:lpwstr>
  </property>
  <property fmtid="{D5CDD505-2E9C-101B-9397-08002B2CF9AE}" pid="65" name="x1ye=65">
    <vt:lpwstr>s8WbL4PAm4WOrtT5ix5rp5IFf4ry0nxYoRBCX4JgsCQX4HdmeRkDoanuM68AGk+QVxTzCpkMpPQYh5qjF/HPmhr+IPY/bQT56xoFej4jQd1kq21ddAhXumUiBHO2xyU9k1Yfzq4hOnl3jvjmCzEP0F4VBSZSnIvI5JQdCbDUUCuw9aC1LRBvPwJHwpZe23ilL+PbRJOIBwMOdXolUO63WQ1H0Z5h9cu/dfTTPKGjgD/Rmx6qtcGUP48zEfb/LRS</vt:lpwstr>
  </property>
  <property fmtid="{D5CDD505-2E9C-101B-9397-08002B2CF9AE}" pid="66" name="x1ye=66">
    <vt:lpwstr>f8IGJWSPql/2zkSJ3S2JzJDOS3dwtPmtp5w9MJmzGuFsn2S8ujovpZcN2Xbdc+ubh4zE2NMyBTmspwEhXpiBHCLijkJ3g7cFiraX/WNU6v2zJ7wOqcByYhySoaJ8aEWwWfWJw/a7kcpFw6MpP9HBZpWvjlIH83TWG6HntJK2opTLhW7wCjb8jhzw8HdlsRM9TJ3XkN0DTrgmn8/4h2FzEvGBx/HZzFsqxKFEQ/qAe4Dd4Al8YdZtC4u3395bw5U</vt:lpwstr>
  </property>
  <property fmtid="{D5CDD505-2E9C-101B-9397-08002B2CF9AE}" pid="67" name="x1ye=67">
    <vt:lpwstr>bJrV+bKiApa7hjURolE1g73jdYv8TM91HRrVr3Ofn96OYt9AkLOq4xcfnLGWa9ccnzQS6nQWjHVbCWqyEGQ+lTxequh2nZvbbhg6834rlHC6LI8CjjSypI0KyeijC7BxRZzWmnxyJ1qhQ564+ICCI7X9kvef0PFOENxY+GaY3WmV2rLIaZft9nLvL6fy8OLzFLAQs+ZYQvRGM9R8u0E8sTF0lvsn9uC3vY3KZaTTdvJOGSjNV5+nhVmwud2gRL9</vt:lpwstr>
  </property>
  <property fmtid="{D5CDD505-2E9C-101B-9397-08002B2CF9AE}" pid="68" name="x1ye=68">
    <vt:lpwstr>86kNXA1p8UDesLza/C0cxrdj5RxTJSsCCHa5l7H/5Tma3nxqSnREURmgXevTw9dNL80vhrpnHhsV6b7ljNzfyReenhjqDq1dibtELbYFmItVF/R4jfved/E8cFJ+2Eaht1XxEIkg5qkTI/JAwjJTIf0p12GSjJz5WEzLEF0rsod/MRbMh4271U5lL2aQ/apt59SqGrLA8e33JBXk+vJ1106d7kJAVRtRe9ma1EE666wZ77MUheXfM4VounTi2NX</vt:lpwstr>
  </property>
  <property fmtid="{D5CDD505-2E9C-101B-9397-08002B2CF9AE}" pid="69" name="x1ye=69">
    <vt:lpwstr>sjyye6TXZ2eBFHdPbJQpqJ+d6TZNXiIEUed5D5+SY8VpUowedbz7ECzVOAMSnKhLOcxd/ZKqgVRLFCrSN/MwYW9hZfkKhPw1ZU288R/QFzbXzPO55Zk8uWayjCYkoWhb/uFRqiGFKiPtWhpHuqTURNtf4CPYGw8MUMHqmlQwD0oa2Tnlsfdm+1xhyMMJd/vDHxoXoIKxNl/8YsYvP0vVqscJPIpE8zJUeCl14evZUuXuIgOl35CRdafK1MHbXCV</vt:lpwstr>
  </property>
  <property fmtid="{D5CDD505-2E9C-101B-9397-08002B2CF9AE}" pid="70" name="x1ye=7">
    <vt:lpwstr>UIgSXhsPLpwDWI9IGX6J0LppUHN88At+vPtKNPsUUDfxsLWRGxENZxBf6ImcTLEAt9EHQfyWUJr1puvVjHZSKgfNT2kgKrkHnHxjYgTL18TI3ySkfa+2cGk+Hy6B/+t14667ErxQh/SM24bRPFrxjI5Feha7TBoM002WdAQ+7YzOehFWZLZwJRQeoudZukcRJA9iklqVOnaVPqtUWPshDoXw11n7az2A+c+5kyqxx86K7t7WctfLtDIe7bqiuMq</vt:lpwstr>
  </property>
  <property fmtid="{D5CDD505-2E9C-101B-9397-08002B2CF9AE}" pid="71" name="x1ye=70">
    <vt:lpwstr>P/HuQ/zVdXfkj/FBY7evTHoGYZsrjrwsMpE+0bG3Ayn1idddOdlyY9NdV6FdMChhnNIIRt9XiFTMKti/kuDWeGsQCtLOipo/hN3A8L4ptnYR5S3y2ArAVP9Kvrlz9sCIo7d4KZQNk/5oGHXHU7oQKTfqPLZXaYR1wZU3crbSx/UjxpFUzbDy8keKqsx0J09sOZCm0jH0dMfRcpTdxz+DGe5y8C2xYgSuroa8cDPRolfKWk/T9aLC6VhAz4vD7BK</vt:lpwstr>
  </property>
  <property fmtid="{D5CDD505-2E9C-101B-9397-08002B2CF9AE}" pid="72" name="x1ye=71">
    <vt:lpwstr>2wKKbIhfK39OkwSAStlNDvwQ4oEtjcKCIS/B5nVJSqhbk+2ne8148m3lPVeK7ShH84HIjfguONI1wdf6h16BhEifxsuup0IQVE82OztU37v6nSWU6cKkHN0GOjy26zCKJ30047BiXQONcD9OKAGcMontUnXDxk7PNiDgAZcAd2AqiMWdV7UGnuui96hGLZ9NKsMPa4/Ps95txxWCQ5BubDPfB0qRCLLP9IPYemEWvu3FfVhlVFh5DictDOD3/Vs</vt:lpwstr>
  </property>
  <property fmtid="{D5CDD505-2E9C-101B-9397-08002B2CF9AE}" pid="73" name="x1ye=72">
    <vt:lpwstr>OkeyKrHvJh48c0a08JfyWznsGhsitH+Nn5aehxNAoag4alP7cluMmQWwiiWS+lSOnuI8+tiIVsDXk/YHzdwk/CgCIPu4bmZZBNU/y4vBz8Ttobv8pA6ZYi3GGcog3KEfDroXTlEzJ8wHScsPIavQCwvavPJH8DTbQl214FG3Z3InJfbPD+88VeIi+CTD0ROo8svmDQ/njCUF6a05IDHB7n0qXMSQKad9Ppot8tPnCqZMZWk2r+QyEDwKb29JAdc</vt:lpwstr>
  </property>
  <property fmtid="{D5CDD505-2E9C-101B-9397-08002B2CF9AE}" pid="74" name="x1ye=73">
    <vt:lpwstr>1TBP9+t6QHjHu5y9EE4yuQmVH777ojYPcYBP9tkNmjeevhm0bytK4+9rhfTmE/cUvgbPWzyLr7EBWwmk4Ll2w+2gZuzv1H1EYtS+WXoMPfHKRENDkycRrSZmaAsvdEFXwmzEZK3zTI/w6LZorlAMcPDk5PW5NM5ZJaj3fVPp8FlP1X1bp3/P4dETPfDbd5KEI1FeSdpJfWP5aKWyh0YqMg09jvZLzSW2qNnKv3KR55WSi5Uu/5nALJH+EmstXbS</vt:lpwstr>
  </property>
  <property fmtid="{D5CDD505-2E9C-101B-9397-08002B2CF9AE}" pid="75" name="x1ye=74">
    <vt:lpwstr>YrzXexuP03XtkZEjN9fYe8a4AEeMyqRzWMJBoFNTrCTnN6nHUfttoJGsLyysgnR362IwSvqxmnztSVDeBDeyn6FEwBU6zH/Un9zp1A8CTeGAyPRR5q2Zhan3rgVtjTgYW4wo/hBjKUgrkAYSbkpVP8ilJmtFEDflh5PTXSs0cdp1cWY3x9mN/2Dze8r5tH79ufG4IbZw9mT3p7WiNf/NA3yZXpVlFfPwbqFtE3cLoHqyQWr3d2MLLfHYwxMtOtF</vt:lpwstr>
  </property>
  <property fmtid="{D5CDD505-2E9C-101B-9397-08002B2CF9AE}" pid="76" name="x1ye=75">
    <vt:lpwstr>rt6oRWAW7QwmpcfBp7VtQs7ejCUlWBOKmf5QLvMnQWrEsQb/Alx2EjitKuwkndXlRtPZYNSnxbdCynpEH/6pfRo7HpwNHx7BENu3zf4lCHMU5xyckz7nPALUP5WISfppLy65rkI1T7/0BRNXaOZFonTHx26hYJFxyajww6DBMBA1q/5RNBiYzFcmw6DoCFzO5h0lXKTBgdZRGr4WppkMbvNkT/tgyxz3yvFGkZrIYp2ZXwtePqOZ6GQxxsdL6Yu</vt:lpwstr>
  </property>
  <property fmtid="{D5CDD505-2E9C-101B-9397-08002B2CF9AE}" pid="77" name="x1ye=76">
    <vt:lpwstr>46RNlW83RxrKC4DqSvpoHAub/pYRyT93q/qZaH2g2aIIsvDlfKhLH3l115JqvVxXvZDPhdZjkqogcBin34Tbm/XGn7KCz6/Hu6NUVSiMqZzi9MUFE810wJ9rr1uJAd7A5ruPmRDKDnz4ssKiIQRtiPyAmIt9Ta4CMIR2Tv7i7swIPT++oJ8jfJf5CKUYmle12BlVLL+y1OfDcxwDsH9PRurvksjw5NqjisJGbKBVQoZRMXeKjAl9fu4OMd4WI1s</vt:lpwstr>
  </property>
  <property fmtid="{D5CDD505-2E9C-101B-9397-08002B2CF9AE}" pid="78" name="x1ye=77">
    <vt:lpwstr>gLOZN/1kWUtwIfuJ1utY0U4E2ppBOLYqbXW6idU5y2dXq0diB+qtUPIm1VAMvkMKpFPLDxoJFsLdIQVQsWt7VyRwGbqSO0c6FE9MJB7Pr6KRuV+lPgbqKenqTIMwDpA83v190e3lugf10fOPv4/5GV6lCsqBWQwPI3w6CGQjh4bNih3Ss+Z41kmcZSOq/o7iNJI0NdnXjx1qAMPlkiTz72Em8Ulo6eSRxPc8qCUnahBHPOauFajwRzcYAcigXdP</vt:lpwstr>
  </property>
  <property fmtid="{D5CDD505-2E9C-101B-9397-08002B2CF9AE}" pid="79" name="x1ye=78">
    <vt:lpwstr>nprtZJkGelhIRD3lFhr/7OBbYGYHGPDDXTBA8wtXvGgyUqAP52lodGqOdI3u6EX4JHXDN9gQZj5shwC2jV9w8p1KgdAbLZK2MC7fAURsA65kH3Q+bkpNJmQ+DLpfltCk7R4k/W3csNj9Q2fKEaoL13PrgcB/eTWuY9eoSCvan7ww6vEAOH0LrrLMfEW0N0DG54BE6LhqH4wBylHLV0xATyjNWSMyW31bu7GShzeC1i4slcqdG7w87us+IsYaGAM</vt:lpwstr>
  </property>
  <property fmtid="{D5CDD505-2E9C-101B-9397-08002B2CF9AE}" pid="80" name="x1ye=79">
    <vt:lpwstr>Chnd1hrkOtpB1rQzOmBbk2ji8MKfHFYf6ByiqKyxtolU+2isVR4zEd5njEBb5+qW5RgkydzitWeJf6ZXkssZj75NlwjXllE1HnYFXY3EMIWQuWAdFexXuPgdDyf92EdlEZjnYJ1pEnmCLwVCe462BnyomHPgkXHKCFefrBBDrkFJUMQ5YGS61Snk7LPA5imPHxLZPiVzeLs9Xi3fYOJ9vVG6RwQLGB4bG6+/KF3rsEorMDQ3V0CEY1SXu5go58+</vt:lpwstr>
  </property>
  <property fmtid="{D5CDD505-2E9C-101B-9397-08002B2CF9AE}" pid="81" name="x1ye=8">
    <vt:lpwstr>15WxGumpcfowOjtWI672W1I+iCcwnXP+R6wFb4F6I/yimOxzwpqwz6hc8bfTfmesK5Eu1wwmOW+Csp9SZWq97+WTxW/tzsCW/t1H/4g37IeC7EsFfNXH0n+vUv9ufX7eT6gU0m/2InaQ7tkT7iHkv3yRorboDoAtXJ6yX8i2HE7L5h+OuGLB7zM35MZ24BpeYpbDCAVl4+o1cxgTvxw7o5RkJPGaAdfw8x0amnUaVLy/4opilhUnHXIY+dVBNGT</vt:lpwstr>
  </property>
  <property fmtid="{D5CDD505-2E9C-101B-9397-08002B2CF9AE}" pid="82" name="x1ye=80">
    <vt:lpwstr>dUdmScQ9C/aS6zsDyWOpeIxUvLobX7zq9p6gVf5H/yJFKXDO9GuRaEIGvqfTG/j+ypGc55lvihWul9z3h5BjwOS9V5bTI3BpCYyuyIr37LsLP84GFrAodcWLjwDInsHly+V3gbR2K6fcLpPykLbEQqHbTqCK8SF5k+B0zeH62YhgUKVtl6qT8LIAnUkO/PYN1KOI2clj5DFOrVMy9NFHbh31kTCxIhTDAdbVQrGfDy2WRSDvIDMbhNRjj4U+SU1</vt:lpwstr>
  </property>
  <property fmtid="{D5CDD505-2E9C-101B-9397-08002B2CF9AE}" pid="83" name="x1ye=81">
    <vt:lpwstr>QrmBsXSivupW4Tiz68/Wy7fy90c8XJ/0v3xL9jVP2oDIqCTkg+3Z1qHfdRJ/Qfkk9688T895I8BAknAXpV65t78DcqPpU7d1YkqzpC1kGliXyJsQm9LCKpbv7tUcvaelqhDkQGfSrP7qdTzsrl5kLe/yZ4qWis0pK4q7wzD/Tv4cVSrg4pNDeFuFHJSYQ8L/3KTsaG+wzNXD4ZwC+iKNw8+Kz5Qv08qIqEjfvhOPdcIGTHv7x/NAfwSxbP1MKGj</vt:lpwstr>
  </property>
  <property fmtid="{D5CDD505-2E9C-101B-9397-08002B2CF9AE}" pid="84" name="x1ye=82">
    <vt:lpwstr>zhgPuc+ol/53AzbWlIN/GuZ4H/ecX2Zw/C0O06TX2KKrJoSSrt9EiaeqeJWcCmT8Rqs0Z8vuuXCq+u24DLHHjmRQ7JhOrNFTmBv9apUYblIODmrusR2bwDGU9Ov8h6zB6CuyIjmkrPXmhyIQuWesIHl+ZvFPcXumSYm3DTl5XSKxO55Er1witas5b3mbCpoQ4JaLG2KSXRcZLVbie/nBm+/VP0n210oO+Z4Kus53bo1p5aDhHRCeGI/uppTR/E3</vt:lpwstr>
  </property>
  <property fmtid="{D5CDD505-2E9C-101B-9397-08002B2CF9AE}" pid="85" name="x1ye=83">
    <vt:lpwstr>mnUzussybV6IjcF4Dj+B9TS4RH9MC0778JcF4uoL+IjrE2z0EXp3sCC8oFGwEWrbrpGl3JGsLqimfQETswY1NZMd+E4sM8DqP57OaKWOVPlxr19LLxD6rG8bnwdJV3G68GTS5Gt632rXf8JT2PkVd+778+ahHkC2l7AAx62GO2bvUrfCFZrOazeH8CwUffpUBw7lmPmB5ZqzDIk6oy4+YT7795MofbzX0u+xzYFvL8wWJBlVwdR8jp4O+ZCkHBq</vt:lpwstr>
  </property>
  <property fmtid="{D5CDD505-2E9C-101B-9397-08002B2CF9AE}" pid="86" name="x1ye=84">
    <vt:lpwstr>ikhAhOza5s9OJXPm3EOrAHG6QYiyCpN77X8GokeIHPzTxgsyy0UhrqRyWdfxctwexhiASdudtQIQkTyieXwz7Um+Jkn5Kptxqx95xApoK83nzOrOTzthWdl0r9MZl5M2xCNcuZCuwcp1Os+f1/T7t3NUy+xGm4AApj3s7pfa8UZP1zpTzN54jkAiexU3UfjNTOuW++VK0J4/aaJvGTZ0LLpBOBlnY85GanX7YdOPIM8r0CElGaoiQJzYz/uKcrA</vt:lpwstr>
  </property>
  <property fmtid="{D5CDD505-2E9C-101B-9397-08002B2CF9AE}" pid="87" name="x1ye=85">
    <vt:lpwstr>fNUba1Hzoyha6+4CRcVyJhm+5eR4B1efGMecJ6hnJgsTDCKeTHFIvy0pyQPm5JDgAkwdAQ73GXuR/QJTWzDusYTAMEAxjeGyAzYjWB25TDIj+Jrt+lTlR/1AsEnhd/7pYX8BfSPTamp1U9cd8EsS5vlJ7E2FcjTVOc6r29cMyQhiIN6LAjbMVuPtUQDks0jEghZ9YFIEZveTTTp762olPOHnd6H9/5qlOcuqqrRVx2SqYqIr0NP2zg3sHRKdrEu</vt:lpwstr>
  </property>
  <property fmtid="{D5CDD505-2E9C-101B-9397-08002B2CF9AE}" pid="88" name="x1ye=86">
    <vt:lpwstr>kb5PnoO0+PnIDzsC6l2sUb6hurtwnqAOw9J0hIfSnyGnbDWb4NUBC1/1g7dbSOutejtj08aLI5y9SkVwXZFcDBkdMtfeDBU6+lscdOnvnirr2beiE4vMO83CdVkPYhVnbXBX9ua4hjpwJw+T3kYVlywP6WNw640kneJ87plfHJK/3idgctT2MzGSIwbNjBlzMhrgr8cCk4Bq6WDveAwEfeyA6uIXpC6J/aXrhPJLgl1821rDZ2vXQrToPxct13F</vt:lpwstr>
  </property>
  <property fmtid="{D5CDD505-2E9C-101B-9397-08002B2CF9AE}" pid="89" name="x1ye=87">
    <vt:lpwstr>uwYkhYjJlYgAqI1dRJQ17aO/lnmM+ILfe/wu/RZ1o9ruuCAyqh58KK49Wn5ztQkxWDLpUBFXTxJlxiru5bOWj9nTxiRASupH+ZphcIL09FOySZ9GYgZosr2GsaTDmC1saHZzx9ynKkI6VyfJzWTvpBuFKnfrrNJQ3YZsA9Uoc0B+BJbLcDgzCG9wSWFkod2S5CpVOfDthQqYNzrdRreTI12IuyKhRwBXmoAlPGbT2Hz5ZVR0MZUjRvAMkLQ4Zud</vt:lpwstr>
  </property>
  <property fmtid="{D5CDD505-2E9C-101B-9397-08002B2CF9AE}" pid="90" name="x1ye=88">
    <vt:lpwstr>KcDG12RBiMmvk9UuEpklNKEmtA52Dke2o+34uvoQ8auL4UNdzB4yX7phP7GaQ1WuHn0Lw3jgLGX+Q/CfcPraLgn+bujNxg+n/IpEjXaAfNESjaiZM2Zl1tt++6h8wzumjJg/dK/04xftlJU0glvwhzUiFYWHIEWIaPa9gRj/xrZO6S3TlR0Cw/JU5LmJyN2tjBkxw5JfzMUVXiAVqU9+B98GLHWEfqewP/UprY2AvFeaQ/ft2cHy/GGgqVOju50</vt:lpwstr>
  </property>
  <property fmtid="{D5CDD505-2E9C-101B-9397-08002B2CF9AE}" pid="91" name="x1ye=89">
    <vt:lpwstr>lz30CBVTgc0JgQ0FH2al5zAvYlzYu5CatIQb+HlRMRXwITqi9YaH9GTi4scdDVmppGhn+YSOi6rkctHk4ZxHZlfDAUzrX4W+mDSGW1uazV/aJwK3kZXSlu8MwO65FI77+lALEfpEzI5vnGiXwr33yl7eyYMUAptRW0r4sIIxOLS7kiUe7CjVK0RWLFrFH9Kpx9shW5tpPNs1TKbHSaaAJ+siIPYwMqGH1QTZhRLjpiZ2ryk0yEtApli5078MAZQ</vt:lpwstr>
  </property>
  <property fmtid="{D5CDD505-2E9C-101B-9397-08002B2CF9AE}" pid="92" name="x1ye=9">
    <vt:lpwstr>9llCey6velPB6D2FX2j2FUYegvFX36+gJpcb+CNFGZB/omQD6ZuXdOLmUaiHO+5H27Fz1UqbQ3P4PAT0efgA6rc0t5zC+00/WUWgKAuF6+jQ3dQvr+p4sTkdDf8yvrGk7cN5VpFIkoEkg3EyBb6tuXe0e/VXCqNR55jrNUWmuH5wtgpXcrp3W4Zcj3ntty6JYV99zT6FfQbNbaILoLnaPHEqh37D5mEWVoThRXwNqhwtb6oodW5DSYDH7aVTsVG</vt:lpwstr>
  </property>
  <property fmtid="{D5CDD505-2E9C-101B-9397-08002B2CF9AE}" pid="93" name="x1ye=90">
    <vt:lpwstr>Hp6zEq361UR8cyPzMYXZn5PTkjQwlkg6VlPQ8CWyrEWmS/6KE9vwjEZUwRrNQkYaSSOJjV1Urjs5kW0X+fgHbg9CJ7VvK/Fj39gufjTs0KogR8ZTx8omBf2vCTMVHGGBtD1DO5Oj+JICzpwQwioGgwUy8O2nt8r4EtSevg82BA8mjHti53+iuItII0KqLf8pcHxYC9R2uSHs8c5svbJotNfn1Ny9JgXEQb0bj2ScufC++gGXne7KvFQDZSKh6DA</vt:lpwstr>
  </property>
  <property fmtid="{D5CDD505-2E9C-101B-9397-08002B2CF9AE}" pid="94" name="x1ye=91">
    <vt:lpwstr>R+yUlJOfctrmV63uFlORujaP16Hy1xj47D/7j1xl4sn+nJ63dz+GjTdKnCwOive+wI6hHMv2GQCeQqOItaxe7xi9AVgkXcJFH4dfrR5MDHoNJ3NNmnjvBKCKbqQHPSGsR+LmQ9MftyR/b5S/Jnwc7sjyHbAJQR+8jCkgp7LtoTAUkTZc7dg3ktrTOriKotSt8oMjSZytlxfC6AbUkZB2CQZTmUCahjHB9HWN9kxhi2GxXT1lWQvd9s4/aOoN0x+</vt:lpwstr>
  </property>
  <property fmtid="{D5CDD505-2E9C-101B-9397-08002B2CF9AE}" pid="95" name="x1ye=92">
    <vt:lpwstr>F/5TdA4Z27eRDXCyjCTuR/h24Dy/2Pku56+knr9E78RLrRsgGcz6oqI8TiaMGmPogaWwkPz+Seh1XjnS+c7pm5XG6fKut3YjXQdorfUhWoMvL//9SSzHZZwZZoRrry1A+vJgBBGwdZKzwCBol6Vagxnwqy+sJF+W+wqlkZgtPkGO15K/pm8CyYWrp0O+tQ5Bw49hsmrjRjzVDRYsIsaFdMvTe/NZBkpF92UvEBkVa5WBxoZCoubjI3ebWkVEt2/</vt:lpwstr>
  </property>
  <property fmtid="{D5CDD505-2E9C-101B-9397-08002B2CF9AE}" pid="96" name="x1ye=93">
    <vt:lpwstr>xPYUwKV89IbgT5qDj+RdEY9mIB1yrhDf77GMjXgFAUuOWDLCxipJZDC5fz6L/LPze4mLnPXrv83YPWmkkYIW7Zl5h3xloMN9deeUOYa+OTxOktAxfXvyYmtt2EqWFZN0Slujl2bYRQPvo7WxzRKaptiMSjTy2R9m6RdSwxfPPBZwcbxfRN3D767w8x45uvEaCr6P5s49iHujx0LaT0e0nVaYdCDmSmh0Doxa+GBloVzbRgXNkWEW/6Em4Z5jxR3</vt:lpwstr>
  </property>
  <property fmtid="{D5CDD505-2E9C-101B-9397-08002B2CF9AE}" pid="97" name="x1ye=94">
    <vt:lpwstr>UoUGjVX5N/jpNoj96q+bmp8GiFU3NjvPpVzqQbpIQfOqRylrb6KOITDH30WqqrcxwwnL7TNAYV4fJ0gpivL5oFfqlpSe2lNTRXPj9OFA0GOQX9oMM8zXGiiAkwepHArsauIvCbgecJwnXADIoans9UNWHeeyOs2jjXCe1d9gWrGZQRyALe/Phx+N50u14f/Guo8/o4OTl8JMcaWnW6JXFjawmXWRqp4rZVHtOZfQrJz5qxdt7YJYtxnlInyEvSc</vt:lpwstr>
  </property>
  <property fmtid="{D5CDD505-2E9C-101B-9397-08002B2CF9AE}" pid="98" name="x1ye=95">
    <vt:lpwstr>hG9tblflWEu3mX5B0LXGcc9j5L3Vus6BLX9NjXMadb3yw5o9JibNcUwW5+DwmHikk8Xh0KqBhaeV4ovUkI4m3HEkmAf3wZBOFwPnD6r9y7HGzH4O/xfkoO3LQyvWiPrSo6R/BupV1XXWxxDWuWum0aCCwkUkgHij31qVQrPfsYCT59teh799w/NI21CTF4AAA==</vt:lpwstr>
  </property>
  <property fmtid="{D5CDD505-2E9C-101B-9397-08002B2CF9AE}" pid="99" name="KSOProductBuildVer">
    <vt:lpwstr>1033-11.2.0.11219</vt:lpwstr>
  </property>
  <property fmtid="{D5CDD505-2E9C-101B-9397-08002B2CF9AE}" pid="100" name="ICV">
    <vt:lpwstr>BFD575BB209C4AAA9704552547B74135</vt:lpwstr>
  </property>
</Properties>
</file>