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Style w:val="22"/>
          <w:rFonts w:ascii="Trebuchet MS" w:hAnsi="Trebuchet MS" w:eastAsia="Trebuchet MS" w:cs="Trebuchet MS"/>
          <w:color w:val="4A4A4A"/>
          <w:sz w:val="20"/>
          <w:szCs w:val="20"/>
          <w:shd w:val="clear" w:color="auto" w:fill="auto"/>
          <w:vertAlign w:val="baseline"/>
        </w:rPr>
      </w:pPr>
    </w:p>
    <w:p>
      <w:pPr>
        <w:rPr>
          <w:rStyle w:val="22"/>
          <w:rFonts w:ascii="Trebuchet MS" w:hAnsi="Trebuchet MS" w:eastAsia="Trebuchet MS" w:cs="Trebuchet MS"/>
          <w:color w:val="4A4A4A"/>
          <w:sz w:val="20"/>
          <w:szCs w:val="20"/>
          <w:shd w:val="clear" w:color="auto" w:fill="auto"/>
          <w:vertAlign w:val="baseline"/>
        </w:rPr>
      </w:pPr>
    </w:p>
    <w:p>
      <w:pPr>
        <w:rPr>
          <w:rStyle w:val="22"/>
          <w:rFonts w:ascii="Trebuchet MS" w:hAnsi="Trebuchet MS" w:eastAsia="Trebuchet MS" w:cs="Trebuchet MS"/>
          <w:color w:val="4A4A4A"/>
          <w:sz w:val="20"/>
          <w:szCs w:val="20"/>
          <w:shd w:val="clear" w:color="auto" w:fill="auto"/>
          <w:vertAlign w:val="baseline"/>
        </w:rPr>
      </w:pPr>
    </w:p>
    <w:p>
      <w:pPr>
        <w:rPr>
          <w:rStyle w:val="22"/>
          <w:rFonts w:ascii="Trebuchet MS" w:hAnsi="Trebuchet MS" w:eastAsia="Trebuchet MS" w:cs="Trebuchet MS"/>
          <w:color w:val="4A4A4A"/>
          <w:sz w:val="20"/>
          <w:szCs w:val="20"/>
          <w:shd w:val="clear" w:color="auto" w:fill="auto"/>
          <w:vertAlign w:val="baseline"/>
        </w:rPr>
      </w:pPr>
    </w:p>
    <w:p>
      <w:pPr>
        <w:keepNext w:val="0"/>
        <w:keepLines w:val="0"/>
        <w:widowControl/>
        <w:suppressLineNumbers w:val="0"/>
        <w:spacing w:after="240" w:afterAutospacing="0"/>
        <w:jc w:val="left"/>
      </w:pPr>
    </w:p>
    <w:p>
      <w:pPr>
        <w:pStyle w:val="11"/>
        <w:keepNext w:val="0"/>
        <w:keepLines w:val="0"/>
        <w:widowControl/>
        <w:suppressLineNumbers w:val="0"/>
        <w:bidi w:val="0"/>
        <w:spacing w:before="0" w:beforeAutospacing="0" w:after="0" w:afterAutospacing="0" w:line="12" w:lineRule="atLeast"/>
        <w:ind w:firstLine="120" w:firstLineChars="50"/>
        <w:jc w:val="center"/>
        <w:rPr>
          <w:rFonts w:ascii="Calibri" w:hAnsi="Calibri" w:cs="Calibri"/>
          <w:i w:val="0"/>
          <w:iCs w:val="0"/>
          <w:color w:val="000000"/>
          <w:sz w:val="24"/>
          <w:szCs w:val="24"/>
          <w:u w:val="none"/>
          <w:vertAlign w:val="baseline"/>
        </w:rPr>
      </w:pPr>
      <w:r>
        <w:rPr>
          <w:rFonts w:hint="default" w:ascii="Calibri" w:hAnsi="Calibri" w:eastAsia="SimSun" w:cs="Calibri"/>
          <w:i w:val="0"/>
          <w:iCs w:val="0"/>
          <w:color w:val="000000"/>
          <w:sz w:val="24"/>
          <w:szCs w:val="24"/>
          <w:u w:val="none"/>
          <w:bdr w:val="none" w:color="auto" w:sz="0" w:space="0"/>
          <w:vertAlign w:val="baseline"/>
          <w:lang w:val="en-IN"/>
        </w:rPr>
        <w:t xml:space="preserve">                                                                                                    </w:t>
      </w: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4"/>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ind w:firstLine="120" w:firstLineChars="50"/>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ind w:firstLine="240" w:firstLineChars="100"/>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tabs>
          <w:tab w:val="left" w:pos="480"/>
        </w:tabs>
        <w:ind w:left="480" w:leftChars="0" w:hanging="480" w:hangingChars="240"/>
        <w:rPr>
          <w:rStyle w:val="22"/>
          <w:rFonts w:ascii="Trebuchet MS" w:hAnsi="Trebuchet MS" w:eastAsia="Trebuchet MS" w:cs="Trebuchet MS"/>
          <w:color w:val="4A4A4A"/>
          <w:sz w:val="20"/>
          <w:szCs w:val="20"/>
          <w:shd w:val="clear" w:color="auto" w:fill="auto"/>
          <w:vertAlign w:val="baseline"/>
        </w:rPr>
      </w:pPr>
      <w:r>
        <w:rPr>
          <w:rStyle w:val="22"/>
          <w:rFonts w:ascii="Trebuchet MS" w:hAnsi="Trebuchet MS" w:eastAsia="Trebuchet MS" w:cs="Trebuchet MS"/>
          <w:color w:val="4A4A4A"/>
          <w:sz w:val="20"/>
          <w:szCs w:val="20"/>
          <w:shd w:val="clear" w:color="auto" w:fill="auto"/>
          <w:vertAlign w:val="baseline"/>
        </w:rPr>
        <w:br w:type="page"/>
      </w:r>
      <w:bookmarkStart w:id="0" w:name="_GoBack"/>
      <w:bookmarkEnd w:id="0"/>
    </w:p>
    <w:tbl>
      <w:tblPr>
        <w:tblStyle w:val="28"/>
        <w:tblW w:w="5000" w:type="pct"/>
        <w:tblCellSpacing w:w="0" w:type="dxa"/>
        <w:tblInd w:w="0" w:type="dxa"/>
        <w:shd w:val="clear" w:color="auto" w:fill="0187DE"/>
        <w:tblLayout w:type="autofit"/>
        <w:tblCellMar>
          <w:top w:w="0" w:type="dxa"/>
          <w:left w:w="0" w:type="dxa"/>
          <w:bottom w:w="0" w:type="dxa"/>
          <w:right w:w="0" w:type="dxa"/>
        </w:tblCellMar>
      </w:tblPr>
      <w:tblGrid>
        <w:gridCol w:w="12240"/>
      </w:tblGrid>
      <w:tr>
        <w:tblPrEx>
          <w:shd w:val="clear" w:color="auto" w:fill="0187DE"/>
        </w:tblPrEx>
        <w:trPr>
          <w:trHeight w:val="1470" w:hRule="atLeast"/>
          <w:tblCellSpacing w:w="0" w:type="dxa"/>
        </w:trPr>
        <w:tc>
          <w:tcPr>
            <w:tcW w:w="5000" w:type="pct"/>
            <w:shd w:val="clear" w:color="auto" w:fill="AED9F4"/>
            <w:tcMar>
              <w:top w:w="0" w:type="dxa"/>
              <w:left w:w="0" w:type="dxa"/>
              <w:bottom w:w="0" w:type="dxa"/>
              <w:right w:w="0" w:type="dxa"/>
            </w:tcMar>
            <w:vAlign w:val="bottom"/>
          </w:tcPr>
          <w:p>
            <w:pPr>
              <w:rPr>
                <w:rFonts w:ascii="Trebuchet MS" w:hAnsi="Trebuchet MS" w:eastAsia="Trebuchet MS" w:cs="Trebuchet MS"/>
                <w:color w:val="4A4A4A"/>
                <w:sz w:val="20"/>
                <w:szCs w:val="20"/>
                <w:vertAlign w:val="baseline"/>
              </w:rPr>
            </w:pPr>
            <w:r>
              <w:rPr>
                <w:rStyle w:val="22"/>
                <w:rFonts w:ascii="Trebuchet MS" w:hAnsi="Trebuchet MS" w:eastAsia="Trebuchet MS" w:cs="Trebuchet MS"/>
                <w:color w:val="4A4A4A"/>
                <w:sz w:val="20"/>
                <w:szCs w:val="20"/>
                <w:shd w:val="clear" w:color="auto" w:fill="auto"/>
                <w:vertAlign w:val="baseline"/>
              </w:rPr>
              <w:t> </w:t>
            </w:r>
          </w:p>
        </w:tc>
      </w:tr>
      <w:tr>
        <w:tblPrEx>
          <w:tblCellMar>
            <w:top w:w="0" w:type="dxa"/>
            <w:left w:w="0" w:type="dxa"/>
            <w:bottom w:w="0" w:type="dxa"/>
            <w:right w:w="0" w:type="dxa"/>
          </w:tblCellMar>
        </w:tblPrEx>
        <w:trPr>
          <w:trHeight w:val="570" w:hRule="exact"/>
          <w:tblCellSpacing w:w="0" w:type="dxa"/>
        </w:trPr>
        <w:tc>
          <w:tcPr>
            <w:tcW w:w="5000" w:type="pct"/>
            <w:shd w:val="clear" w:color="auto" w:fill="FFFFFF"/>
            <w:tcMar>
              <w:top w:w="0" w:type="dxa"/>
              <w:left w:w="0" w:type="dxa"/>
              <w:bottom w:w="0" w:type="dxa"/>
              <w:right w:w="0" w:type="dxa"/>
            </w:tcMar>
            <w:vAlign w:val="bottom"/>
          </w:tcPr>
          <w:p>
            <w:pPr>
              <w:pStyle w:val="24"/>
              <w:pBdr>
                <w:top w:val="none" w:color="auto" w:sz="0" w:space="0"/>
                <w:left w:val="none" w:color="auto" w:sz="0" w:space="25"/>
                <w:bottom w:val="none" w:color="auto" w:sz="0" w:space="0"/>
                <w:right w:val="none" w:color="auto" w:sz="0" w:space="25"/>
              </w:pBdr>
              <w:spacing w:before="0" w:after="260"/>
              <w:ind w:left="500" w:right="500"/>
              <w:jc w:val="center"/>
              <w:rPr>
                <w:rStyle w:val="23"/>
                <w:rFonts w:ascii="Trebuchet MS" w:hAnsi="Trebuchet MS" w:eastAsia="Trebuchet MS" w:cs="Trebuchet MS"/>
                <w:color w:val="4A4A4A"/>
                <w:sz w:val="64"/>
                <w:szCs w:val="64"/>
                <w:shd w:val="clear" w:color="auto" w:fill="auto"/>
                <w:vertAlign w:val="baseline"/>
              </w:rPr>
            </w:pPr>
            <w:r>
              <mc:AlternateContent>
                <mc:Choice Requires="wps">
                  <w:drawing>
                    <wp:anchor distT="0" distB="0" distL="114300" distR="114300" simplePos="0" relativeHeight="251659264" behindDoc="0" locked="0" layoutInCell="1" allowOverlap="1">
                      <wp:simplePos x="0" y="0"/>
                      <wp:positionH relativeFrom="column">
                        <wp:posOffset>2231390</wp:posOffset>
                      </wp:positionH>
                      <wp:positionV relativeFrom="paragraph">
                        <wp:posOffset>-361950</wp:posOffset>
                      </wp:positionV>
                      <wp:extent cx="3308985" cy="0"/>
                      <wp:effectExtent l="0" t="0" r="0" b="0"/>
                      <wp:wrapNone/>
                      <wp:docPr id="2" name="Rectangles 1"/>
                      <wp:cNvGraphicFramePr/>
                      <a:graphic xmlns:a="http://schemas.openxmlformats.org/drawingml/2006/main">
                        <a:graphicData uri="http://schemas.microsoft.com/office/word/2010/wordprocessingShape">
                          <wps:wsp>
                            <wps:cNvSpPr/>
                            <wps:spPr>
                              <a:xfrm>
                                <a:off x="0" y="0"/>
                                <a:ext cx="3308985" cy="0"/>
                              </a:xfrm>
                              <a:prstGeom prst="rect">
                                <a:avLst/>
                              </a:prstGeom>
                              <a:solidFill>
                                <a:srgbClr val="FFFFFF">
                                  <a:alpha val="0"/>
                                </a:srgbClr>
                              </a:solidFill>
                              <a:ln w="9525" cap="flat" cmpd="sng">
                                <a:solidFill>
                                  <a:srgbClr val="505050"/>
                                </a:solidFill>
                                <a:prstDash val="solid"/>
                                <a:miter/>
                                <a:headEnd type="none" w="med" len="med"/>
                                <a:tailEnd type="none" w="med" len="med"/>
                              </a:ln>
                            </wps:spPr>
                            <wps:txbx>
                              <w:txbxContent>
                                <w:p>
                                  <w:pPr>
                                    <w:pStyle w:val="24"/>
                                    <w:pBdr>
                                      <w:top w:val="none" w:color="auto" w:sz="0" w:space="0"/>
                                      <w:left w:val="none" w:color="auto" w:sz="0" w:space="25"/>
                                      <w:bottom w:val="none" w:color="auto" w:sz="0" w:space="0"/>
                                      <w:right w:val="none" w:color="auto" w:sz="0" w:space="25"/>
                                    </w:pBdr>
                                    <w:spacing w:before="0" w:after="260"/>
                                    <w:ind w:left="500" w:right="500"/>
                                    <w:jc w:val="center"/>
                                    <w:rPr>
                                      <w:rStyle w:val="23"/>
                                      <w:rFonts w:ascii="Trebuchet MS" w:hAnsi="Trebuchet MS" w:eastAsia="Trebuchet MS" w:cs="Trebuchet MS"/>
                                      <w:color w:val="4A4A4A"/>
                                      <w:sz w:val="64"/>
                                      <w:szCs w:val="64"/>
                                      <w:shd w:val="clear" w:color="auto" w:fill="auto"/>
                                      <w:vertAlign w:val="baseline"/>
                                    </w:rPr>
                                  </w:pPr>
                                  <w:r>
                                    <w:rPr>
                                      <w:rStyle w:val="27"/>
                                      <w:rFonts w:ascii="Trebuchet MS" w:hAnsi="Trebuchet MS" w:eastAsia="Trebuchet MS" w:cs="Trebuchet MS"/>
                                      <w:b/>
                                      <w:bCs/>
                                      <w:i/>
                                      <w:iCs/>
                                      <w:color w:val="4A4A4A"/>
                                      <w:spacing w:val="16"/>
                                      <w:sz w:val="64"/>
                                      <w:szCs w:val="64"/>
                                    </w:rPr>
                                    <w:t>Caleb</w:t>
                                  </w:r>
                                  <w:r>
                                    <w:rPr>
                                      <w:rStyle w:val="23"/>
                                      <w:rFonts w:ascii="Trebuchet MS" w:hAnsi="Trebuchet MS" w:eastAsia="Trebuchet MS" w:cs="Trebuchet MS"/>
                                      <w:color w:val="4A4A4A"/>
                                      <w:sz w:val="64"/>
                                      <w:szCs w:val="64"/>
                                      <w:shd w:val="clear" w:color="auto" w:fill="auto"/>
                                      <w:vertAlign w:val="baseline"/>
                                    </w:rPr>
                                    <w:t xml:space="preserve"> </w:t>
                                  </w:r>
                                  <w:r>
                                    <w:rPr>
                                      <w:rStyle w:val="27"/>
                                      <w:rFonts w:ascii="Trebuchet MS" w:hAnsi="Trebuchet MS" w:eastAsia="Trebuchet MS" w:cs="Trebuchet MS"/>
                                      <w:b/>
                                      <w:bCs/>
                                      <w:i/>
                                      <w:iCs/>
                                      <w:color w:val="4A4A4A"/>
                                      <w:spacing w:val="16"/>
                                      <w:sz w:val="64"/>
                                      <w:szCs w:val="64"/>
                                    </w:rPr>
                                    <w:t>Rivera</w:t>
                                  </w:r>
                                </w:p>
                              </w:txbxContent>
                            </wps:txbx>
                            <wps:bodyPr lIns="0" rIns="0" upright="1">
                              <a:spAutoFit/>
                            </wps:bodyPr>
                          </wps:wsp>
                        </a:graphicData>
                      </a:graphic>
                    </wp:anchor>
                  </w:drawing>
                </mc:Choice>
                <mc:Fallback>
                  <w:pict>
                    <v:rect id="Rectangles 1" o:spid="_x0000_s1026" o:spt="1" style="position:absolute;left:0pt;margin-left:175.7pt;margin-top:-28.5pt;height:0pt;width:260.55pt;z-index:251659264;mso-width-relative:page;mso-height-relative:page;" fillcolor="#FFFFFF" filled="t" stroked="t" coordsize="21600,21600" o:gfxdata="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oyKsgtoAAAALAQAA&#10;DwAAAAAAAAABACAAAAAiAAAAZHJzL2Rvd25yZXYueG1sUEsBAhQAFAAAAAgAh07iQGRGWiEXAgAA&#10;cQQAAA4AAAAAAAAAAQAgAAAAKQEAAGRycy9lMm9Eb2MueG1sUEsFBgAAAAAGAAYAWQEAALIFAAAA&#10;AA==&#10;">
                      <v:fill on="t" opacity="0f" focussize="0,0"/>
                      <v:stroke color="#505050" joinstyle="miter"/>
                      <v:imagedata o:title=""/>
                      <o:lock v:ext="edit" aspectratio="f"/>
                      <v:textbox inset="0mm,1.27mm,0mm,1.27mm" style="mso-fit-shape-to-text:t;">
                        <w:txbxContent>
                          <w:p>
                            <w:pPr>
                              <w:pStyle w:val="24"/>
                              <w:pBdr>
                                <w:top w:val="none" w:color="auto" w:sz="0" w:space="0"/>
                                <w:left w:val="none" w:color="auto" w:sz="0" w:space="25"/>
                                <w:bottom w:val="none" w:color="auto" w:sz="0" w:space="0"/>
                                <w:right w:val="none" w:color="auto" w:sz="0" w:space="25"/>
                              </w:pBdr>
                              <w:spacing w:before="0" w:after="260"/>
                              <w:ind w:left="500" w:right="500"/>
                              <w:jc w:val="center"/>
                              <w:rPr>
                                <w:rStyle w:val="23"/>
                                <w:rFonts w:ascii="Trebuchet MS" w:hAnsi="Trebuchet MS" w:eastAsia="Trebuchet MS" w:cs="Trebuchet MS"/>
                                <w:color w:val="4A4A4A"/>
                                <w:sz w:val="64"/>
                                <w:szCs w:val="64"/>
                                <w:shd w:val="clear" w:color="auto" w:fill="auto"/>
                                <w:vertAlign w:val="baseline"/>
                              </w:rPr>
                            </w:pPr>
                            <w:r>
                              <w:rPr>
                                <w:rStyle w:val="27"/>
                                <w:rFonts w:ascii="Trebuchet MS" w:hAnsi="Trebuchet MS" w:eastAsia="Trebuchet MS" w:cs="Trebuchet MS"/>
                                <w:b/>
                                <w:bCs/>
                                <w:i/>
                                <w:iCs/>
                                <w:color w:val="4A4A4A"/>
                                <w:spacing w:val="16"/>
                                <w:sz w:val="64"/>
                                <w:szCs w:val="64"/>
                              </w:rPr>
                              <w:t>Caleb</w:t>
                            </w:r>
                            <w:r>
                              <w:rPr>
                                <w:rStyle w:val="23"/>
                                <w:rFonts w:ascii="Trebuchet MS" w:hAnsi="Trebuchet MS" w:eastAsia="Trebuchet MS" w:cs="Trebuchet MS"/>
                                <w:color w:val="4A4A4A"/>
                                <w:sz w:val="64"/>
                                <w:szCs w:val="64"/>
                                <w:shd w:val="clear" w:color="auto" w:fill="auto"/>
                                <w:vertAlign w:val="baseline"/>
                              </w:rPr>
                              <w:t xml:space="preserve"> </w:t>
                            </w:r>
                            <w:r>
                              <w:rPr>
                                <w:rStyle w:val="27"/>
                                <w:rFonts w:ascii="Trebuchet MS" w:hAnsi="Trebuchet MS" w:eastAsia="Trebuchet MS" w:cs="Trebuchet MS"/>
                                <w:b/>
                                <w:bCs/>
                                <w:i/>
                                <w:iCs/>
                                <w:color w:val="4A4A4A"/>
                                <w:spacing w:val="16"/>
                                <w:sz w:val="64"/>
                                <w:szCs w:val="64"/>
                              </w:rPr>
                              <w:t>Rivera</w:t>
                            </w:r>
                          </w:p>
                        </w:txbxContent>
                      </v:textbox>
                    </v:rect>
                  </w:pict>
                </mc:Fallback>
              </mc:AlternateContent>
            </w:r>
          </w:p>
        </w:tc>
      </w:tr>
    </w:tbl>
    <w:p>
      <w:pPr>
        <w:pStyle w:val="30"/>
        <w:pBdr>
          <w:top w:val="none" w:color="auto" w:sz="0" w:space="0"/>
          <w:left w:val="none" w:color="auto" w:sz="0" w:space="0"/>
          <w:bottom w:val="none" w:color="auto" w:sz="0" w:space="0"/>
          <w:right w:val="none" w:color="auto" w:sz="0" w:space="0"/>
        </w:pBdr>
        <w:spacing w:before="0" w:after="0"/>
        <w:ind w:left="0" w:right="0"/>
        <w:rPr>
          <w:rFonts w:ascii="Trebuchet MS" w:hAnsi="Trebuchet MS" w:eastAsia="Trebuchet MS" w:cs="Trebuchet MS"/>
          <w:color w:val="4A4A4A"/>
          <w:sz w:val="18"/>
          <w:szCs w:val="18"/>
          <w:vertAlign w:val="baseline"/>
        </w:rPr>
        <w:sectPr>
          <w:pgSz w:w="12240" w:h="15840"/>
          <w:pgMar w:top="0" w:right="0" w:bottom="900" w:left="0" w:header="720" w:footer="720" w:gutter="0"/>
          <w:cols w:space="720" w:num="1"/>
        </w:sectPr>
      </w:pPr>
      <w:r>
        <w:rPr>
          <w:rFonts w:ascii="Trebuchet MS" w:hAnsi="Trebuchet MS" w:eastAsia="Trebuchet MS" w:cs="Trebuchet MS"/>
          <w:color w:val="4A4A4A"/>
          <w:vertAlign w:val="baseline"/>
        </w:rPr>
        <w:t> </w:t>
      </w:r>
    </w:p>
    <w:p>
      <w:pPr>
        <w:pStyle w:val="31"/>
        <w:pBdr>
          <w:top w:val="none" w:color="auto" w:sz="0" w:space="0"/>
          <w:left w:val="none" w:color="auto" w:sz="0" w:space="0"/>
          <w:bottom w:val="none" w:color="auto" w:sz="0" w:space="0"/>
          <w:right w:val="none" w:color="auto" w:sz="0" w:space="0"/>
        </w:pBdr>
        <w:spacing w:before="0" w:after="0"/>
        <w:ind w:left="0" w:right="0"/>
        <w:rPr>
          <w:rFonts w:ascii="Trebuchet MS" w:hAnsi="Trebuchet MS" w:eastAsia="Trebuchet MS" w:cs="Trebuchet MS"/>
          <w:color w:val="4A4A4A"/>
          <w:sz w:val="18"/>
          <w:szCs w:val="18"/>
          <w:vertAlign w:val="baseline"/>
        </w:rPr>
      </w:pPr>
      <w:r>
        <w:rPr>
          <w:rStyle w:val="27"/>
          <w:rFonts w:ascii="Trebuchet MS" w:hAnsi="Trebuchet MS" w:eastAsia="Trebuchet MS" w:cs="Trebuchet MS"/>
          <w:color w:val="4A4A4A"/>
          <w:sz w:val="18"/>
          <w:szCs w:val="18"/>
        </w:rPr>
        <w:t>example@example.com</w:t>
      </w:r>
      <w:r>
        <w:rPr>
          <w:rStyle w:val="32"/>
          <w:rFonts w:ascii="Trebuchet MS" w:hAnsi="Trebuchet MS" w:eastAsia="Trebuchet MS" w:cs="Trebuchet MS"/>
          <w:color w:val="4A4A4A"/>
        </w:rPr>
        <w:t>  |  </w:t>
      </w:r>
      <w:r>
        <w:rPr>
          <w:rFonts w:ascii="Trebuchet MS" w:hAnsi="Trebuchet MS" w:eastAsia="Trebuchet MS" w:cs="Trebuchet MS"/>
          <w:color w:val="4A4A4A"/>
          <w:vertAlign w:val="baseline"/>
        </w:rPr>
        <w:t xml:space="preserve"> </w:t>
      </w:r>
      <w:r>
        <w:rPr>
          <w:rStyle w:val="27"/>
          <w:rFonts w:ascii="Trebuchet MS" w:hAnsi="Trebuchet MS" w:eastAsia="Trebuchet MS" w:cs="Trebuchet MS"/>
          <w:color w:val="4A4A4A"/>
          <w:sz w:val="18"/>
          <w:szCs w:val="18"/>
        </w:rPr>
        <w:t>H: (555) 555</w:t>
      </w:r>
      <w:r>
        <w:rPr>
          <w:rStyle w:val="27"/>
          <w:rFonts w:ascii="Trebuchet MS" w:hAnsi="Trebuchet MS" w:eastAsia="Trebuchet MS" w:cs="Trebuchet MS"/>
          <w:color w:val="4A4A4A"/>
          <w:sz w:val="18"/>
          <w:szCs w:val="18"/>
        </w:rPr>
        <w:noBreakHyphen/>
      </w:r>
      <w:r>
        <w:rPr>
          <w:rStyle w:val="27"/>
          <w:rFonts w:ascii="Trebuchet MS" w:hAnsi="Trebuchet MS" w:eastAsia="Trebuchet MS" w:cs="Trebuchet MS"/>
          <w:color w:val="4A4A4A"/>
          <w:sz w:val="18"/>
          <w:szCs w:val="18"/>
        </w:rPr>
        <w:t>5555</w:t>
      </w:r>
      <w:r>
        <w:rPr>
          <w:rStyle w:val="32"/>
          <w:rFonts w:ascii="Trebuchet MS" w:hAnsi="Trebuchet MS" w:eastAsia="Trebuchet MS" w:cs="Trebuchet MS"/>
          <w:color w:val="4A4A4A"/>
        </w:rPr>
        <w:t>  |  </w:t>
      </w:r>
      <w:r>
        <w:rPr>
          <w:rFonts w:ascii="Trebuchet MS" w:hAnsi="Trebuchet MS" w:eastAsia="Trebuchet MS" w:cs="Trebuchet MS"/>
          <w:color w:val="4A4A4A"/>
          <w:vertAlign w:val="baseline"/>
        </w:rPr>
        <w:t xml:space="preserve"> </w:t>
      </w:r>
      <w:r>
        <w:rPr>
          <w:rStyle w:val="27"/>
          <w:rFonts w:ascii="Trebuchet MS" w:hAnsi="Trebuchet MS" w:eastAsia="Trebuchet MS" w:cs="Trebuchet MS"/>
          <w:color w:val="4A4A4A"/>
          <w:sz w:val="18"/>
          <w:szCs w:val="18"/>
        </w:rPr>
        <w:t>M: (555) 555</w:t>
      </w:r>
      <w:r>
        <w:rPr>
          <w:rStyle w:val="27"/>
          <w:rFonts w:ascii="Trebuchet MS" w:hAnsi="Trebuchet MS" w:eastAsia="Trebuchet MS" w:cs="Trebuchet MS"/>
          <w:color w:val="4A4A4A"/>
          <w:sz w:val="18"/>
          <w:szCs w:val="18"/>
        </w:rPr>
        <w:noBreakHyphen/>
      </w:r>
      <w:r>
        <w:rPr>
          <w:rStyle w:val="27"/>
          <w:rFonts w:ascii="Trebuchet MS" w:hAnsi="Trebuchet MS" w:eastAsia="Trebuchet MS" w:cs="Trebuchet MS"/>
          <w:color w:val="4A4A4A"/>
          <w:sz w:val="18"/>
          <w:szCs w:val="18"/>
        </w:rPr>
        <w:t>5555</w:t>
      </w:r>
      <w:r>
        <w:rPr>
          <w:rStyle w:val="32"/>
          <w:rFonts w:ascii="Trebuchet MS" w:hAnsi="Trebuchet MS" w:eastAsia="Trebuchet MS" w:cs="Trebuchet MS"/>
          <w:color w:val="4A4A4A"/>
        </w:rPr>
        <w:t>  |  </w:t>
      </w:r>
      <w:r>
        <w:rPr>
          <w:rFonts w:ascii="Trebuchet MS" w:hAnsi="Trebuchet MS" w:eastAsia="Trebuchet MS" w:cs="Trebuchet MS"/>
          <w:color w:val="4A4A4A"/>
          <w:vertAlign w:val="baseline"/>
        </w:rPr>
        <w:t xml:space="preserve"> </w:t>
      </w:r>
      <w:r>
        <w:rPr>
          <w:rStyle w:val="27"/>
          <w:rFonts w:ascii="Trebuchet MS" w:hAnsi="Trebuchet MS" w:eastAsia="Trebuchet MS" w:cs="Trebuchet MS"/>
          <w:color w:val="4A4A4A"/>
          <w:sz w:val="18"/>
          <w:szCs w:val="18"/>
        </w:rPr>
        <w:t>Tucson, AZ 85704</w:t>
      </w:r>
      <w:r>
        <w:rPr>
          <w:rStyle w:val="33"/>
          <w:rFonts w:ascii="Trebuchet MS" w:hAnsi="Trebuchet MS" w:eastAsia="Trebuchet MS" w:cs="Trebuchet MS"/>
          <w:color w:val="4A4A4A"/>
        </w:rPr>
        <w:t> </w:t>
      </w:r>
      <w:r>
        <w:rPr>
          <w:rStyle w:val="27"/>
          <w:rFonts w:ascii="Trebuchet MS" w:hAnsi="Trebuchet MS" w:eastAsia="Trebuchet MS" w:cs="Trebuchet MS"/>
          <w:vanish/>
          <w:color w:val="4A4A4A"/>
          <w:sz w:val="18"/>
          <w:szCs w:val="18"/>
        </w:rPr>
        <w:t>Tucson, AZ 85704</w:t>
      </w:r>
      <w:r>
        <w:rPr>
          <w:rStyle w:val="34"/>
          <w:rFonts w:ascii="Trebuchet MS" w:hAnsi="Trebuchet MS" w:eastAsia="Trebuchet MS" w:cs="Trebuchet MS"/>
          <w:color w:val="4A4A4A"/>
        </w:rPr>
        <w:t> </w:t>
      </w:r>
    </w:p>
    <w:tbl>
      <w:tblPr>
        <w:tblStyle w:val="65"/>
        <w:tblW w:w="0" w:type="auto"/>
        <w:tblInd w:w="0" w:type="dxa"/>
        <w:tblLayout w:type="fixed"/>
        <w:tblCellMar>
          <w:top w:w="0" w:type="dxa"/>
          <w:left w:w="0" w:type="dxa"/>
          <w:bottom w:w="0" w:type="dxa"/>
          <w:right w:w="0" w:type="dxa"/>
        </w:tblCellMar>
      </w:tblPr>
      <w:tblGrid>
        <w:gridCol w:w="6630"/>
        <w:gridCol w:w="810"/>
        <w:gridCol w:w="3000"/>
      </w:tblGrid>
      <w:tr>
        <w:tblPrEx>
          <w:tblCellMar>
            <w:top w:w="0" w:type="dxa"/>
            <w:left w:w="0" w:type="dxa"/>
            <w:bottom w:w="0" w:type="dxa"/>
            <w:right w:w="0" w:type="dxa"/>
          </w:tblCellMar>
        </w:tblPrEx>
        <w:tc>
          <w:tcPr>
            <w:tcW w:w="6630" w:type="dxa"/>
            <w:noWrap w:val="0"/>
            <w:tcMar>
              <w:top w:w="400" w:type="dxa"/>
              <w:left w:w="5" w:type="dxa"/>
              <w:bottom w:w="5" w:type="dxa"/>
              <w:right w:w="5" w:type="dxa"/>
            </w:tcMar>
            <w:vAlign w:val="top"/>
          </w:tcPr>
          <w:p>
            <w:pPr>
              <w:pStyle w:val="38"/>
              <w:pBdr>
                <w:top w:val="none" w:color="auto" w:sz="0" w:space="0"/>
                <w:left w:val="none" w:color="auto" w:sz="0" w:space="0"/>
                <w:bottom w:val="none" w:color="auto" w:sz="0" w:space="0"/>
                <w:right w:val="none" w:color="auto" w:sz="0" w:space="0"/>
              </w:pBdr>
              <w:spacing w:before="500" w:after="200"/>
              <w:ind w:left="0" w:right="0"/>
              <w:rPr>
                <w:rStyle w:val="35"/>
                <w:rFonts w:ascii="Trebuchet MS" w:hAnsi="Trebuchet MS" w:eastAsia="Trebuchet MS" w:cs="Trebuchet MS"/>
                <w:b/>
                <w:bCs/>
                <w:i/>
                <w:iCs/>
                <w:caps/>
                <w:color w:val="0187DE"/>
                <w:sz w:val="22"/>
                <w:szCs w:val="22"/>
                <w:vertAlign w:val="baseline"/>
              </w:rPr>
            </w:pPr>
            <w:r>
              <w:rPr>
                <w:rStyle w:val="35"/>
                <w:rFonts w:ascii="Trebuchet MS" w:hAnsi="Trebuchet MS" w:eastAsia="Trebuchet MS" w:cs="Trebuchet MS"/>
                <w:b/>
                <w:bCs/>
                <w:i/>
                <w:iCs/>
                <w:caps/>
                <w:vertAlign w:val="baseline"/>
              </w:rPr>
              <w:t>Summary Statement</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35"/>
                <w:rFonts w:ascii="Trebuchet MS" w:hAnsi="Trebuchet MS" w:eastAsia="Trebuchet MS" w:cs="Trebuchet MS"/>
                <w:color w:val="4A4A4A"/>
                <w:sz w:val="20"/>
                <w:szCs w:val="20"/>
                <w:vertAlign w:val="baseline"/>
              </w:rPr>
            </w:pPr>
            <w:r>
              <w:rPr>
                <w:rStyle w:val="42"/>
                <w:rFonts w:ascii="Trebuchet MS" w:hAnsi="Trebuchet MS" w:eastAsia="Trebuchet MS" w:cs="Trebuchet MS"/>
                <w:b/>
                <w:bCs/>
                <w:color w:val="4A4A4A"/>
                <w:sz w:val="20"/>
                <w:szCs w:val="20"/>
              </w:rPr>
              <w:t>Note:</w:t>
            </w:r>
            <w:r>
              <w:rPr>
                <w:rStyle w:val="35"/>
                <w:rFonts w:ascii="Trebuchet MS" w:hAnsi="Trebuchet MS" w:eastAsia="Trebuchet MS" w:cs="Trebuchet MS"/>
                <w:color w:val="4A4A4A"/>
                <w:sz w:val="20"/>
                <w:szCs w:val="20"/>
                <w:vertAlign w:val="baseline"/>
              </w:rPr>
              <w:t xml:space="preserve"> Before getting started, make sure you research the standards of your industry/field.</w:t>
            </w:r>
          </w:p>
          <w:p>
            <w:pPr>
              <w:pStyle w:val="41"/>
              <w:spacing w:before="0" w:after="0" w:line="300" w:lineRule="atLeast"/>
              <w:ind w:left="0" w:right="0"/>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43"/>
                <w:rFonts w:ascii="Trebuchet MS" w:hAnsi="Trebuchet MS" w:eastAsia="Trebuchet MS" w:cs="Trebuchet MS"/>
                <w:color w:val="4A4A4A"/>
                <w:sz w:val="20"/>
                <w:szCs w:val="20"/>
                <w:u w:val="single" w:color="4A4A4A"/>
              </w:rPr>
              <w:t>How to Write a Resume Summary</w:t>
            </w:r>
            <w:r>
              <w:rPr>
                <w:rStyle w:val="35"/>
                <w:rFonts w:ascii="Trebuchet MS" w:hAnsi="Trebuchet MS" w:eastAsia="Trebuchet MS" w:cs="Trebuchet MS"/>
                <w:color w:val="4A4A4A"/>
                <w:sz w:val="20"/>
                <w:szCs w:val="20"/>
                <w:vertAlign w:val="baseline"/>
              </w:rPr>
              <w:t>.</w:t>
            </w:r>
          </w:p>
          <w:p>
            <w:pPr>
              <w:pStyle w:val="38"/>
              <w:pBdr>
                <w:top w:val="none" w:color="auto" w:sz="0" w:space="0"/>
                <w:left w:val="none" w:color="auto" w:sz="0" w:space="0"/>
                <w:bottom w:val="none" w:color="auto" w:sz="0" w:space="0"/>
                <w:right w:val="none" w:color="auto" w:sz="0" w:space="0"/>
              </w:pBdr>
              <w:spacing w:before="500" w:after="200"/>
              <w:ind w:left="0" w:right="0"/>
              <w:rPr>
                <w:rStyle w:val="35"/>
                <w:rFonts w:ascii="Trebuchet MS" w:hAnsi="Trebuchet MS" w:eastAsia="Trebuchet MS" w:cs="Trebuchet MS"/>
                <w:b/>
                <w:bCs/>
                <w:i/>
                <w:iCs/>
                <w:caps/>
                <w:color w:val="0187DE"/>
                <w:sz w:val="22"/>
                <w:szCs w:val="22"/>
                <w:vertAlign w:val="baseline"/>
              </w:rPr>
            </w:pPr>
            <w:r>
              <w:rPr>
                <w:rStyle w:val="35"/>
                <w:rFonts w:ascii="Trebuchet MS" w:hAnsi="Trebuchet MS" w:eastAsia="Trebuchet MS" w:cs="Trebuchet MS"/>
                <w:b/>
                <w:bCs/>
                <w:i/>
                <w:iCs/>
                <w:caps/>
                <w:vertAlign w:val="baseline"/>
              </w:rPr>
              <w:t>Work Experience</w:t>
            </w:r>
          </w:p>
          <w:p>
            <w:pPr>
              <w:pStyle w:val="40"/>
              <w:pBdr>
                <w:top w:val="none" w:color="auto" w:sz="0" w:space="0"/>
                <w:left w:val="none" w:color="auto" w:sz="0" w:space="0"/>
                <w:bottom w:val="none" w:color="auto" w:sz="0" w:space="0"/>
                <w:right w:val="none" w:color="auto" w:sz="0" w:space="0"/>
              </w:pBdr>
              <w:spacing w:before="0" w:line="300" w:lineRule="atLeast"/>
              <w:ind w:left="0" w:right="0"/>
              <w:rPr>
                <w:rStyle w:val="35"/>
                <w:rFonts w:ascii="Trebuchet MS" w:hAnsi="Trebuchet MS" w:eastAsia="Trebuchet MS" w:cs="Trebuchet MS"/>
                <w:color w:val="4A4A4A"/>
                <w:sz w:val="20"/>
                <w:szCs w:val="20"/>
                <w:vertAlign w:val="baseline"/>
              </w:rPr>
            </w:pPr>
            <w:r>
              <w:rPr>
                <w:rStyle w:val="45"/>
                <w:rFonts w:ascii="Trebuchet MS" w:hAnsi="Trebuchet MS" w:eastAsia="Trebuchet MS" w:cs="Trebuchet MS"/>
                <w:color w:val="4A4A4A"/>
                <w:sz w:val="20"/>
                <w:szCs w:val="20"/>
              </w:rPr>
              <w:t>Company</w:t>
            </w:r>
            <w:r>
              <w:rPr>
                <w:rStyle w:val="27"/>
                <w:rFonts w:ascii="Trebuchet MS" w:hAnsi="Trebuchet MS" w:eastAsia="Trebuchet MS" w:cs="Trebuchet MS"/>
                <w:color w:val="4A4A4A"/>
                <w:sz w:val="20"/>
                <w:szCs w:val="20"/>
              </w:rPr>
              <w:t>.</w:t>
            </w:r>
            <w:r>
              <w:rPr>
                <w:rStyle w:val="44"/>
                <w:rFonts w:ascii="Trebuchet MS" w:hAnsi="Trebuchet MS" w:eastAsia="Trebuchet MS" w:cs="Trebuchet MS"/>
                <w:color w:val="4A4A4A"/>
                <w:sz w:val="20"/>
                <w:szCs w:val="20"/>
              </w:rPr>
              <w:t xml:space="preserve"> </w:t>
            </w:r>
            <w:r>
              <w:rPr>
                <w:rStyle w:val="27"/>
                <w:rFonts w:ascii="Trebuchet MS" w:hAnsi="Trebuchet MS" w:eastAsia="Trebuchet MS" w:cs="Trebuchet MS"/>
                <w:color w:val="4A4A4A"/>
                <w:sz w:val="20"/>
                <w:szCs w:val="20"/>
              </w:rPr>
              <w:t>Company City, Company State</w:t>
            </w:r>
            <w:r>
              <w:rPr>
                <w:rStyle w:val="44"/>
                <w:rFonts w:ascii="Trebuchet MS" w:hAnsi="Trebuchet MS" w:eastAsia="Trebuchet MS" w:cs="Trebuchet MS"/>
                <w:color w:val="4A4A4A"/>
                <w:sz w:val="20"/>
                <w:szCs w:val="20"/>
              </w:rPr>
              <w:t xml:space="preserve"> </w:t>
            </w:r>
          </w:p>
          <w:p>
            <w:pPr>
              <w:pStyle w:val="46"/>
              <w:spacing w:before="0" w:after="0" w:line="300" w:lineRule="atLeast"/>
              <w:ind w:left="0" w:right="0"/>
              <w:rPr>
                <w:rStyle w:val="35"/>
                <w:rFonts w:ascii="Trebuchet MS" w:hAnsi="Trebuchet MS" w:eastAsia="Trebuchet MS" w:cs="Trebuchet MS"/>
                <w:i/>
                <w:iCs/>
                <w:color w:val="4A4A4A"/>
                <w:sz w:val="20"/>
                <w:szCs w:val="20"/>
                <w:vertAlign w:val="baseline"/>
              </w:rPr>
            </w:pPr>
            <w:r>
              <w:rPr>
                <w:rStyle w:val="27"/>
                <w:rFonts w:ascii="Trebuchet MS" w:hAnsi="Trebuchet MS" w:eastAsia="Trebuchet MS" w:cs="Trebuchet MS"/>
                <w:i/>
                <w:iCs/>
                <w:color w:val="4A4A4A"/>
                <w:sz w:val="20"/>
                <w:szCs w:val="20"/>
              </w:rPr>
              <w:t>Position</w:t>
            </w:r>
            <w:r>
              <w:rPr>
                <w:rStyle w:val="32"/>
                <w:rFonts w:ascii="Trebuchet MS" w:hAnsi="Trebuchet MS" w:eastAsia="Trebuchet MS" w:cs="Trebuchet MS"/>
                <w:i/>
                <w:iCs/>
                <w:color w:val="4A4A4A"/>
                <w:sz w:val="20"/>
                <w:szCs w:val="20"/>
              </w:rPr>
              <w:t xml:space="preserve"> |</w:t>
            </w:r>
            <w:r>
              <w:rPr>
                <w:rStyle w:val="35"/>
                <w:rFonts w:ascii="Trebuchet MS" w:hAnsi="Trebuchet MS" w:eastAsia="Trebuchet MS" w:cs="Trebuchet MS"/>
                <w:i/>
                <w:iCs/>
                <w:color w:val="4A4A4A"/>
                <w:sz w:val="20"/>
                <w:szCs w:val="20"/>
                <w:vertAlign w:val="baseline"/>
              </w:rPr>
              <w:t xml:space="preserve"> </w:t>
            </w:r>
            <w:r>
              <w:rPr>
                <w:rStyle w:val="27"/>
                <w:rFonts w:ascii="Trebuchet MS" w:hAnsi="Trebuchet MS" w:eastAsia="Trebuchet MS" w:cs="Trebuchet MS"/>
                <w:i/>
                <w:iCs/>
                <w:color w:val="4A4A4A"/>
                <w:sz w:val="20"/>
                <w:szCs w:val="20"/>
              </w:rPr>
              <w:t>06/2018 - Current</w:t>
            </w:r>
          </w:p>
          <w:p>
            <w:pPr>
              <w:pStyle w:val="47"/>
              <w:numPr>
                <w:ilvl w:val="0"/>
                <w:numId w:val="1"/>
              </w:numPr>
              <w:spacing w:before="12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Work backward, with your current or most recent job first.</w:t>
            </w:r>
          </w:p>
          <w:p>
            <w:pPr>
              <w:pStyle w:val="47"/>
              <w:numPr>
                <w:ilvl w:val="0"/>
                <w:numId w:val="1"/>
              </w:numPr>
              <w:spacing w:before="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Focus on major responsibilities and work achievements rather than daily tasks.</w:t>
            </w:r>
          </w:p>
          <w:p>
            <w:pPr>
              <w:pStyle w:val="47"/>
              <w:numPr>
                <w:ilvl w:val="0"/>
                <w:numId w:val="1"/>
              </w:numPr>
              <w:spacing w:before="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Summarize your experience with three to five punchy bullet points for each job listing.</w:t>
            </w:r>
          </w:p>
          <w:p>
            <w:pPr>
              <w:pStyle w:val="40"/>
              <w:pBdr>
                <w:top w:val="none" w:color="auto" w:sz="0" w:space="0"/>
                <w:left w:val="none" w:color="auto" w:sz="0" w:space="0"/>
                <w:bottom w:val="none" w:color="auto" w:sz="0" w:space="0"/>
                <w:right w:val="none" w:color="auto" w:sz="0" w:space="0"/>
              </w:pBdr>
              <w:spacing w:before="300" w:line="300" w:lineRule="atLeast"/>
              <w:ind w:left="0" w:right="0"/>
              <w:rPr>
                <w:rStyle w:val="35"/>
                <w:rFonts w:ascii="Trebuchet MS" w:hAnsi="Trebuchet MS" w:eastAsia="Trebuchet MS" w:cs="Trebuchet MS"/>
                <w:color w:val="4A4A4A"/>
                <w:sz w:val="20"/>
                <w:szCs w:val="20"/>
                <w:vertAlign w:val="baseline"/>
              </w:rPr>
            </w:pPr>
            <w:r>
              <w:rPr>
                <w:rStyle w:val="45"/>
                <w:rFonts w:ascii="Trebuchet MS" w:hAnsi="Trebuchet MS" w:eastAsia="Trebuchet MS" w:cs="Trebuchet MS"/>
                <w:color w:val="4A4A4A"/>
                <w:sz w:val="20"/>
                <w:szCs w:val="20"/>
              </w:rPr>
              <w:t>Company</w:t>
            </w:r>
            <w:r>
              <w:rPr>
                <w:rStyle w:val="27"/>
                <w:rFonts w:ascii="Trebuchet MS" w:hAnsi="Trebuchet MS" w:eastAsia="Trebuchet MS" w:cs="Trebuchet MS"/>
                <w:color w:val="4A4A4A"/>
                <w:sz w:val="20"/>
                <w:szCs w:val="20"/>
              </w:rPr>
              <w:t>.</w:t>
            </w:r>
            <w:r>
              <w:rPr>
                <w:rStyle w:val="44"/>
                <w:rFonts w:ascii="Trebuchet MS" w:hAnsi="Trebuchet MS" w:eastAsia="Trebuchet MS" w:cs="Trebuchet MS"/>
                <w:color w:val="4A4A4A"/>
                <w:sz w:val="20"/>
                <w:szCs w:val="20"/>
              </w:rPr>
              <w:t xml:space="preserve"> </w:t>
            </w:r>
            <w:r>
              <w:rPr>
                <w:rStyle w:val="27"/>
                <w:rFonts w:ascii="Trebuchet MS" w:hAnsi="Trebuchet MS" w:eastAsia="Trebuchet MS" w:cs="Trebuchet MS"/>
                <w:color w:val="4A4A4A"/>
                <w:sz w:val="20"/>
                <w:szCs w:val="20"/>
              </w:rPr>
              <w:t>Company City, Company State</w:t>
            </w:r>
            <w:r>
              <w:rPr>
                <w:rStyle w:val="44"/>
                <w:rFonts w:ascii="Trebuchet MS" w:hAnsi="Trebuchet MS" w:eastAsia="Trebuchet MS" w:cs="Trebuchet MS"/>
                <w:color w:val="4A4A4A"/>
                <w:sz w:val="20"/>
                <w:szCs w:val="20"/>
              </w:rPr>
              <w:t xml:space="preserve"> </w:t>
            </w:r>
          </w:p>
          <w:p>
            <w:pPr>
              <w:pStyle w:val="46"/>
              <w:spacing w:before="0" w:after="0" w:line="300" w:lineRule="atLeast"/>
              <w:ind w:left="0" w:right="0"/>
              <w:rPr>
                <w:rStyle w:val="35"/>
                <w:rFonts w:ascii="Trebuchet MS" w:hAnsi="Trebuchet MS" w:eastAsia="Trebuchet MS" w:cs="Trebuchet MS"/>
                <w:i/>
                <w:iCs/>
                <w:color w:val="4A4A4A"/>
                <w:sz w:val="20"/>
                <w:szCs w:val="20"/>
                <w:vertAlign w:val="baseline"/>
              </w:rPr>
            </w:pPr>
            <w:r>
              <w:rPr>
                <w:rStyle w:val="27"/>
                <w:rFonts w:ascii="Trebuchet MS" w:hAnsi="Trebuchet MS" w:eastAsia="Trebuchet MS" w:cs="Trebuchet MS"/>
                <w:i/>
                <w:iCs/>
                <w:color w:val="4A4A4A"/>
                <w:sz w:val="20"/>
                <w:szCs w:val="20"/>
              </w:rPr>
              <w:t>Position</w:t>
            </w:r>
            <w:r>
              <w:rPr>
                <w:rStyle w:val="32"/>
                <w:rFonts w:ascii="Trebuchet MS" w:hAnsi="Trebuchet MS" w:eastAsia="Trebuchet MS" w:cs="Trebuchet MS"/>
                <w:i/>
                <w:iCs/>
                <w:color w:val="4A4A4A"/>
                <w:sz w:val="20"/>
                <w:szCs w:val="20"/>
              </w:rPr>
              <w:t xml:space="preserve"> |</w:t>
            </w:r>
            <w:r>
              <w:rPr>
                <w:rStyle w:val="35"/>
                <w:rFonts w:ascii="Trebuchet MS" w:hAnsi="Trebuchet MS" w:eastAsia="Trebuchet MS" w:cs="Trebuchet MS"/>
                <w:i/>
                <w:iCs/>
                <w:color w:val="4A4A4A"/>
                <w:sz w:val="20"/>
                <w:szCs w:val="20"/>
                <w:vertAlign w:val="baseline"/>
              </w:rPr>
              <w:t xml:space="preserve"> </w:t>
            </w:r>
            <w:r>
              <w:rPr>
                <w:rStyle w:val="27"/>
                <w:rFonts w:ascii="Trebuchet MS" w:hAnsi="Trebuchet MS" w:eastAsia="Trebuchet MS" w:cs="Trebuchet MS"/>
                <w:i/>
                <w:iCs/>
                <w:color w:val="4A4A4A"/>
                <w:sz w:val="20"/>
                <w:szCs w:val="20"/>
              </w:rPr>
              <w:t>06/2014 - 05/2018</w:t>
            </w:r>
          </w:p>
          <w:p>
            <w:pPr>
              <w:pStyle w:val="47"/>
              <w:numPr>
                <w:ilvl w:val="0"/>
                <w:numId w:val="2"/>
              </w:numPr>
              <w:spacing w:before="12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Highlight skills and tasks that relate to the job you're applying to.</w:t>
            </w:r>
          </w:p>
          <w:p>
            <w:pPr>
              <w:pStyle w:val="47"/>
              <w:numPr>
                <w:ilvl w:val="0"/>
                <w:numId w:val="2"/>
              </w:numPr>
              <w:spacing w:before="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Use action verbs that give your achievements more power (e.g., “Managed team of 15 employees” instead of “Was responsible for a team of 15 employees”).</w:t>
            </w:r>
          </w:p>
          <w:p>
            <w:pPr>
              <w:pStyle w:val="47"/>
              <w:numPr>
                <w:ilvl w:val="0"/>
                <w:numId w:val="2"/>
              </w:numPr>
              <w:spacing w:before="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Give your accomplishments more weight by using numbers and metrics (e.g., Implemented new inventory processes that cut overhead costs by 23%”).</w:t>
            </w:r>
          </w:p>
          <w:p>
            <w:pPr>
              <w:pStyle w:val="40"/>
              <w:pBdr>
                <w:top w:val="none" w:color="auto" w:sz="0" w:space="0"/>
                <w:left w:val="none" w:color="auto" w:sz="0" w:space="0"/>
                <w:bottom w:val="none" w:color="auto" w:sz="0" w:space="0"/>
                <w:right w:val="none" w:color="auto" w:sz="0" w:space="0"/>
              </w:pBdr>
              <w:spacing w:before="300" w:line="300" w:lineRule="atLeast"/>
              <w:ind w:left="0" w:right="0"/>
              <w:rPr>
                <w:rStyle w:val="35"/>
                <w:rFonts w:ascii="Trebuchet MS" w:hAnsi="Trebuchet MS" w:eastAsia="Trebuchet MS" w:cs="Trebuchet MS"/>
                <w:color w:val="4A4A4A"/>
                <w:sz w:val="20"/>
                <w:szCs w:val="20"/>
                <w:vertAlign w:val="baseline"/>
              </w:rPr>
            </w:pPr>
            <w:r>
              <w:rPr>
                <w:rStyle w:val="45"/>
                <w:rFonts w:ascii="Trebuchet MS" w:hAnsi="Trebuchet MS" w:eastAsia="Trebuchet MS" w:cs="Trebuchet MS"/>
                <w:color w:val="4A4A4A"/>
                <w:sz w:val="20"/>
                <w:szCs w:val="20"/>
              </w:rPr>
              <w:t>Company</w:t>
            </w:r>
            <w:r>
              <w:rPr>
                <w:rStyle w:val="27"/>
                <w:rFonts w:ascii="Trebuchet MS" w:hAnsi="Trebuchet MS" w:eastAsia="Trebuchet MS" w:cs="Trebuchet MS"/>
                <w:color w:val="4A4A4A"/>
                <w:sz w:val="20"/>
                <w:szCs w:val="20"/>
              </w:rPr>
              <w:t>.</w:t>
            </w:r>
            <w:r>
              <w:rPr>
                <w:rStyle w:val="44"/>
                <w:rFonts w:ascii="Trebuchet MS" w:hAnsi="Trebuchet MS" w:eastAsia="Trebuchet MS" w:cs="Trebuchet MS"/>
                <w:color w:val="4A4A4A"/>
                <w:sz w:val="20"/>
                <w:szCs w:val="20"/>
              </w:rPr>
              <w:t xml:space="preserve"> </w:t>
            </w:r>
            <w:r>
              <w:rPr>
                <w:rStyle w:val="27"/>
                <w:rFonts w:ascii="Trebuchet MS" w:hAnsi="Trebuchet MS" w:eastAsia="Trebuchet MS" w:cs="Trebuchet MS"/>
                <w:color w:val="4A4A4A"/>
                <w:sz w:val="20"/>
                <w:szCs w:val="20"/>
              </w:rPr>
              <w:t>Company City, Company State</w:t>
            </w:r>
            <w:r>
              <w:rPr>
                <w:rStyle w:val="44"/>
                <w:rFonts w:ascii="Trebuchet MS" w:hAnsi="Trebuchet MS" w:eastAsia="Trebuchet MS" w:cs="Trebuchet MS"/>
                <w:color w:val="4A4A4A"/>
                <w:sz w:val="20"/>
                <w:szCs w:val="20"/>
              </w:rPr>
              <w:t xml:space="preserve"> </w:t>
            </w:r>
          </w:p>
          <w:p>
            <w:pPr>
              <w:pStyle w:val="46"/>
              <w:spacing w:before="0" w:after="0" w:line="300" w:lineRule="atLeast"/>
              <w:ind w:left="0" w:right="0"/>
              <w:rPr>
                <w:rStyle w:val="35"/>
                <w:rFonts w:ascii="Trebuchet MS" w:hAnsi="Trebuchet MS" w:eastAsia="Trebuchet MS" w:cs="Trebuchet MS"/>
                <w:i/>
                <w:iCs/>
                <w:color w:val="4A4A4A"/>
                <w:sz w:val="20"/>
                <w:szCs w:val="20"/>
                <w:vertAlign w:val="baseline"/>
              </w:rPr>
            </w:pPr>
            <w:r>
              <w:rPr>
                <w:rStyle w:val="27"/>
                <w:rFonts w:ascii="Trebuchet MS" w:hAnsi="Trebuchet MS" w:eastAsia="Trebuchet MS" w:cs="Trebuchet MS"/>
                <w:i/>
                <w:iCs/>
                <w:color w:val="4A4A4A"/>
                <w:sz w:val="20"/>
                <w:szCs w:val="20"/>
              </w:rPr>
              <w:t>Position</w:t>
            </w:r>
            <w:r>
              <w:rPr>
                <w:rStyle w:val="32"/>
                <w:rFonts w:ascii="Trebuchet MS" w:hAnsi="Trebuchet MS" w:eastAsia="Trebuchet MS" w:cs="Trebuchet MS"/>
                <w:i/>
                <w:iCs/>
                <w:color w:val="4A4A4A"/>
                <w:sz w:val="20"/>
                <w:szCs w:val="20"/>
              </w:rPr>
              <w:t xml:space="preserve"> |</w:t>
            </w:r>
            <w:r>
              <w:rPr>
                <w:rStyle w:val="35"/>
                <w:rFonts w:ascii="Trebuchet MS" w:hAnsi="Trebuchet MS" w:eastAsia="Trebuchet MS" w:cs="Trebuchet MS"/>
                <w:i/>
                <w:iCs/>
                <w:color w:val="4A4A4A"/>
                <w:sz w:val="20"/>
                <w:szCs w:val="20"/>
                <w:vertAlign w:val="baseline"/>
              </w:rPr>
              <w:t xml:space="preserve"> </w:t>
            </w:r>
            <w:r>
              <w:rPr>
                <w:rStyle w:val="27"/>
                <w:rFonts w:ascii="Trebuchet MS" w:hAnsi="Trebuchet MS" w:eastAsia="Trebuchet MS" w:cs="Trebuchet MS"/>
                <w:i/>
                <w:iCs/>
                <w:color w:val="4A4A4A"/>
                <w:sz w:val="20"/>
                <w:szCs w:val="20"/>
              </w:rPr>
              <w:t>07/2010 - 06/2014</w:t>
            </w:r>
          </w:p>
          <w:p>
            <w:pPr>
              <w:pStyle w:val="47"/>
              <w:numPr>
                <w:ilvl w:val="0"/>
                <w:numId w:val="3"/>
              </w:numPr>
              <w:spacing w:before="12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47"/>
              <w:numPr>
                <w:ilvl w:val="0"/>
                <w:numId w:val="3"/>
              </w:numPr>
              <w:spacing w:before="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 xml:space="preserve">For more tips on writing the perfect work history section, visit our page </w:t>
            </w:r>
            <w:r>
              <w:rPr>
                <w:rStyle w:val="43"/>
                <w:rFonts w:ascii="Trebuchet MS" w:hAnsi="Trebuchet MS" w:eastAsia="Trebuchet MS" w:cs="Trebuchet MS"/>
                <w:color w:val="4A4A4A"/>
                <w:sz w:val="20"/>
                <w:szCs w:val="20"/>
                <w:u w:val="single" w:color="4A4A4A"/>
              </w:rPr>
              <w:t>Resume Work History Writing Tips</w:t>
            </w:r>
            <w:r>
              <w:rPr>
                <w:rStyle w:val="27"/>
                <w:rFonts w:ascii="Trebuchet MS" w:hAnsi="Trebuchet MS" w:eastAsia="Trebuchet MS" w:cs="Trebuchet MS"/>
                <w:color w:val="4A4A4A"/>
                <w:sz w:val="20"/>
                <w:szCs w:val="20"/>
                <w:vertAlign w:val="baseline"/>
              </w:rPr>
              <w:t>.</w:t>
            </w:r>
          </w:p>
          <w:p>
            <w:pPr>
              <w:pStyle w:val="38"/>
              <w:pBdr>
                <w:top w:val="none" w:color="auto" w:sz="0" w:space="0"/>
                <w:left w:val="none" w:color="auto" w:sz="0" w:space="0"/>
                <w:bottom w:val="none" w:color="auto" w:sz="0" w:space="0"/>
                <w:right w:val="none" w:color="auto" w:sz="0" w:space="0"/>
              </w:pBdr>
              <w:spacing w:before="500" w:after="200"/>
              <w:ind w:left="0" w:right="0"/>
              <w:rPr>
                <w:rStyle w:val="35"/>
                <w:rFonts w:ascii="Trebuchet MS" w:hAnsi="Trebuchet MS" w:eastAsia="Trebuchet MS" w:cs="Trebuchet MS"/>
                <w:b/>
                <w:bCs/>
                <w:i/>
                <w:iCs/>
                <w:caps/>
                <w:color w:val="0187DE"/>
                <w:sz w:val="22"/>
                <w:szCs w:val="22"/>
                <w:vertAlign w:val="baseline"/>
              </w:rPr>
            </w:pPr>
            <w:r>
              <w:rPr>
                <w:rStyle w:val="35"/>
                <w:rFonts w:ascii="Trebuchet MS" w:hAnsi="Trebuchet MS" w:eastAsia="Trebuchet MS" w:cs="Trebuchet MS"/>
                <w:b/>
                <w:bCs/>
                <w:i/>
                <w:iCs/>
                <w:caps/>
                <w:vertAlign w:val="baseline"/>
              </w:rPr>
              <w:t>Research Experience</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Organize this section similar to the ‘Work Experience' section. Remember to include the institution, department, dates, name of the research advisor or principal investigator, and a description of the work.</w:t>
            </w:r>
          </w:p>
          <w:p>
            <w:pPr>
              <w:pStyle w:val="41"/>
              <w:spacing w:before="0" w:after="0" w:line="300" w:lineRule="atLeast"/>
              <w:ind w:left="0" w:right="0"/>
              <w:rPr>
                <w:rStyle w:val="35"/>
                <w:rFonts w:ascii="Trebuchet MS" w:hAnsi="Trebuchet MS" w:eastAsia="Trebuchet MS" w:cs="Trebuchet MS"/>
                <w:color w:val="4A4A4A"/>
                <w:sz w:val="20"/>
                <w:szCs w:val="20"/>
                <w:vertAlign w:val="baseline"/>
              </w:rPr>
            </w:pPr>
            <w:r>
              <w:rPr>
                <w:rStyle w:val="42"/>
                <w:rFonts w:ascii="Trebuchet MS" w:hAnsi="Trebuchet MS" w:eastAsia="Trebuchet MS" w:cs="Trebuchet MS"/>
                <w:b/>
                <w:bCs/>
                <w:color w:val="4A4A4A"/>
                <w:sz w:val="20"/>
                <w:szCs w:val="20"/>
              </w:rPr>
              <w:t>Note:</w:t>
            </w:r>
            <w:r>
              <w:rPr>
                <w:rStyle w:val="35"/>
                <w:rFonts w:ascii="Trebuchet MS" w:hAnsi="Trebuchet MS" w:eastAsia="Trebuchet MS" w:cs="Trebuchet MS"/>
                <w:color w:val="4A4A4A"/>
                <w:sz w:val="20"/>
                <w:szCs w:val="20"/>
                <w:vertAlign w:val="baseline"/>
              </w:rPr>
              <w:t xml:space="preserve"> To get a better idea of how these additional sections might look like, explore our </w:t>
            </w:r>
            <w:r>
              <w:rPr>
                <w:rStyle w:val="43"/>
                <w:rFonts w:ascii="Trebuchet MS" w:hAnsi="Trebuchet MS" w:eastAsia="Trebuchet MS" w:cs="Trebuchet MS"/>
                <w:color w:val="4A4A4A"/>
                <w:sz w:val="20"/>
                <w:szCs w:val="20"/>
                <w:u w:val="single" w:color="4A4A4A"/>
              </w:rPr>
              <w:t>CV examples</w:t>
            </w:r>
            <w:r>
              <w:rPr>
                <w:rStyle w:val="35"/>
                <w:rFonts w:ascii="Trebuchet MS" w:hAnsi="Trebuchet MS" w:eastAsia="Trebuchet MS" w:cs="Trebuchet MS"/>
                <w:color w:val="4A4A4A"/>
                <w:sz w:val="20"/>
                <w:szCs w:val="20"/>
                <w:vertAlign w:val="baseline"/>
              </w:rPr>
              <w:t>. We have over 400 CV examples ready to give you inspiration and guidance.</w:t>
            </w:r>
          </w:p>
          <w:p>
            <w:pPr>
              <w:pStyle w:val="47"/>
              <w:numPr>
                <w:ilvl w:val="0"/>
                <w:numId w:val="4"/>
              </w:numPr>
              <w:spacing w:before="0" w:after="0" w:line="300" w:lineRule="atLeast"/>
              <w:ind w:left="240" w:right="0" w:hanging="212"/>
              <w:jc w:val="left"/>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Worked and participated in thesis assessment as Research Lead in "Galactic and stellar perturbations of comets" (2019) Astrophysics Department, Harvard University.</w:t>
            </w:r>
          </w:p>
          <w:p>
            <w:pPr>
              <w:pStyle w:val="47"/>
              <w:numPr>
                <w:ilvl w:val="0"/>
                <w:numId w:val="4"/>
              </w:numPr>
              <w:spacing w:before="0" w:after="0" w:line="300" w:lineRule="atLeast"/>
              <w:ind w:left="240" w:right="0" w:hanging="212"/>
              <w:jc w:val="left"/>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Developed research's statements and conducted experiments as Research Assistant in "The Formaldehyde Study" (2018) Astrophysics Department, Harvard University.</w:t>
            </w:r>
          </w:p>
          <w:p>
            <w:pPr>
              <w:pStyle w:val="38"/>
              <w:pBdr>
                <w:top w:val="none" w:color="auto" w:sz="0" w:space="0"/>
                <w:left w:val="none" w:color="auto" w:sz="0" w:space="0"/>
                <w:bottom w:val="none" w:color="auto" w:sz="0" w:space="0"/>
                <w:right w:val="none" w:color="auto" w:sz="0" w:space="0"/>
              </w:pBdr>
              <w:spacing w:before="500" w:after="200"/>
              <w:ind w:left="0" w:right="0"/>
              <w:rPr>
                <w:rStyle w:val="35"/>
                <w:rFonts w:ascii="Trebuchet MS" w:hAnsi="Trebuchet MS" w:eastAsia="Trebuchet MS" w:cs="Trebuchet MS"/>
                <w:b/>
                <w:bCs/>
                <w:i/>
                <w:iCs/>
                <w:caps/>
                <w:color w:val="0187DE"/>
                <w:sz w:val="22"/>
                <w:szCs w:val="22"/>
                <w:vertAlign w:val="baseline"/>
              </w:rPr>
            </w:pPr>
            <w:r>
              <w:rPr>
                <w:rStyle w:val="35"/>
                <w:rFonts w:ascii="Trebuchet MS" w:hAnsi="Trebuchet MS" w:eastAsia="Trebuchet MS" w:cs="Trebuchet MS"/>
                <w:b/>
                <w:bCs/>
                <w:i/>
                <w:iCs/>
                <w:caps/>
                <w:vertAlign w:val="baseline"/>
              </w:rPr>
              <w:t>Publications</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41"/>
              <w:spacing w:before="0" w:after="0" w:line="300" w:lineRule="atLeast"/>
              <w:ind w:left="0" w:right="0"/>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Publications can be divided into subsections by the type of publication, including refereed journal articles, book chapters, reviews, and abstracts.</w:t>
            </w:r>
          </w:p>
          <w:p>
            <w:pPr>
              <w:pStyle w:val="47"/>
              <w:numPr>
                <w:ilvl w:val="0"/>
                <w:numId w:val="5"/>
              </w:numPr>
              <w:spacing w:before="0" w:after="0" w:line="300" w:lineRule="atLeast"/>
              <w:ind w:left="240" w:right="0" w:hanging="212"/>
              <w:jc w:val="left"/>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Sternberg, J. “Why take the square root?” Astronomy &amp; Astrophysics, Vol. 656, No. 6, 2021, PP. 65-70</w:t>
            </w:r>
          </w:p>
          <w:p>
            <w:pPr>
              <w:pStyle w:val="41"/>
              <w:spacing w:before="0" w:after="0" w:line="300" w:lineRule="atLeast"/>
              <w:ind w:left="0" w:right="0"/>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 xml:space="preserve">Laskar, F. </w:t>
            </w:r>
            <w:r>
              <w:rPr>
                <w:rStyle w:val="42"/>
                <w:rFonts w:ascii="Trebuchet MS" w:hAnsi="Trebuchet MS" w:eastAsia="Trebuchet MS" w:cs="Trebuchet MS"/>
                <w:b/>
                <w:bCs/>
                <w:color w:val="4A4A4A"/>
                <w:sz w:val="20"/>
                <w:szCs w:val="20"/>
              </w:rPr>
              <w:t>Sternberg, J</w:t>
            </w:r>
            <w:r>
              <w:rPr>
                <w:rStyle w:val="35"/>
                <w:rFonts w:ascii="Trebuchet MS" w:hAnsi="Trebuchet MS" w:eastAsia="Trebuchet MS" w:cs="Trebuchet MS"/>
                <w:color w:val="4A4A4A"/>
                <w:sz w:val="20"/>
                <w:szCs w:val="20"/>
                <w:vertAlign w:val="baseline"/>
              </w:rPr>
              <w:t>. “Chaotic diffusion of the fundamental frequencies” Astronomy &amp; More, Vol. 654. No. 10, 2020, PP. 112-116</w:t>
            </w:r>
          </w:p>
          <w:p>
            <w:pPr>
              <w:pStyle w:val="38"/>
              <w:pBdr>
                <w:top w:val="none" w:color="auto" w:sz="0" w:space="0"/>
                <w:left w:val="none" w:color="auto" w:sz="0" w:space="0"/>
                <w:bottom w:val="none" w:color="auto" w:sz="0" w:space="0"/>
                <w:right w:val="none" w:color="auto" w:sz="0" w:space="0"/>
              </w:pBdr>
              <w:spacing w:before="500" w:after="200"/>
              <w:ind w:left="0" w:right="0"/>
              <w:rPr>
                <w:rStyle w:val="35"/>
                <w:rFonts w:ascii="Trebuchet MS" w:hAnsi="Trebuchet MS" w:eastAsia="Trebuchet MS" w:cs="Trebuchet MS"/>
                <w:b/>
                <w:bCs/>
                <w:i/>
                <w:iCs/>
                <w:caps/>
                <w:color w:val="0187DE"/>
                <w:sz w:val="22"/>
                <w:szCs w:val="22"/>
                <w:vertAlign w:val="baseline"/>
              </w:rPr>
            </w:pPr>
            <w:r>
              <w:rPr>
                <w:rStyle w:val="35"/>
                <w:rFonts w:ascii="Trebuchet MS" w:hAnsi="Trebuchet MS" w:eastAsia="Trebuchet MS" w:cs="Trebuchet MS"/>
                <w:b/>
                <w:bCs/>
                <w:i/>
                <w:iCs/>
                <w:caps/>
                <w:vertAlign w:val="baseline"/>
              </w:rPr>
              <w:t>Conference Attendance</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Include here any relevant conference attendance.</w:t>
            </w:r>
          </w:p>
          <w:p>
            <w:pPr>
              <w:pStyle w:val="47"/>
              <w:numPr>
                <w:ilvl w:val="0"/>
                <w:numId w:val="6"/>
              </w:numPr>
              <w:spacing w:before="0" w:after="0" w:line="300" w:lineRule="atLeast"/>
              <w:ind w:left="240" w:right="0" w:hanging="212"/>
              <w:jc w:val="left"/>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Black Hole Summit (2018)</w:t>
            </w:r>
          </w:p>
          <w:p>
            <w:pPr>
              <w:pStyle w:val="47"/>
              <w:numPr>
                <w:ilvl w:val="0"/>
                <w:numId w:val="6"/>
              </w:numPr>
              <w:spacing w:before="0" w:after="0" w:line="300" w:lineRule="atLeast"/>
              <w:ind w:left="240" w:right="0" w:hanging="212"/>
              <w:jc w:val="left"/>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Astrophysics Unite (2016)</w:t>
            </w:r>
          </w:p>
          <w:p>
            <w:pPr>
              <w:pStyle w:val="47"/>
              <w:numPr>
                <w:ilvl w:val="0"/>
                <w:numId w:val="6"/>
              </w:numPr>
              <w:spacing w:before="0" w:after="0" w:line="300" w:lineRule="atLeast"/>
              <w:ind w:left="240" w:right="0" w:hanging="212"/>
              <w:jc w:val="left"/>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EOP Sciences (2015)</w:t>
            </w:r>
          </w:p>
          <w:p>
            <w:pPr>
              <w:pStyle w:val="38"/>
              <w:pBdr>
                <w:top w:val="none" w:color="auto" w:sz="0" w:space="0"/>
                <w:left w:val="none" w:color="auto" w:sz="0" w:space="0"/>
                <w:bottom w:val="none" w:color="auto" w:sz="0" w:space="0"/>
                <w:right w:val="none" w:color="auto" w:sz="0" w:space="0"/>
              </w:pBdr>
              <w:spacing w:before="500" w:after="200"/>
              <w:ind w:left="0" w:right="0"/>
              <w:rPr>
                <w:rStyle w:val="35"/>
                <w:rFonts w:ascii="Trebuchet MS" w:hAnsi="Trebuchet MS" w:eastAsia="Trebuchet MS" w:cs="Trebuchet MS"/>
                <w:b/>
                <w:bCs/>
                <w:i/>
                <w:iCs/>
                <w:caps/>
                <w:color w:val="0187DE"/>
                <w:sz w:val="22"/>
                <w:szCs w:val="22"/>
                <w:vertAlign w:val="baseline"/>
              </w:rPr>
            </w:pPr>
            <w:r>
              <w:rPr>
                <w:rStyle w:val="35"/>
                <w:rFonts w:ascii="Trebuchet MS" w:hAnsi="Trebuchet MS" w:eastAsia="Trebuchet MS" w:cs="Trebuchet MS"/>
                <w:b/>
                <w:bCs/>
                <w:i/>
                <w:iCs/>
                <w:caps/>
                <w:vertAlign w:val="baseline"/>
              </w:rPr>
              <w:t>Professional Affiliations and Memberships</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List all industry-specific professional organizations, groups, or offices you belong to. List past and present memberships and include dates of membership</w:t>
            </w:r>
          </w:p>
          <w:p>
            <w:pPr>
              <w:pStyle w:val="47"/>
              <w:numPr>
                <w:ilvl w:val="0"/>
                <w:numId w:val="7"/>
              </w:numPr>
              <w:spacing w:before="0" w:after="0" w:line="300" w:lineRule="atLeast"/>
              <w:ind w:left="240" w:right="0" w:hanging="212"/>
              <w:jc w:val="left"/>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American Astronomical Society (AAS) - 2015-present</w:t>
            </w:r>
          </w:p>
          <w:p>
            <w:pPr>
              <w:pStyle w:val="47"/>
              <w:numPr>
                <w:ilvl w:val="0"/>
                <w:numId w:val="7"/>
              </w:numPr>
              <w:spacing w:before="0" w:after="0" w:line="300" w:lineRule="atLeast"/>
              <w:ind w:left="240" w:right="0" w:hanging="212"/>
              <w:jc w:val="left"/>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International Astronomical Union (IAU) - 2015-present</w:t>
            </w:r>
          </w:p>
          <w:p>
            <w:pPr>
              <w:pStyle w:val="47"/>
              <w:numPr>
                <w:ilvl w:val="0"/>
                <w:numId w:val="7"/>
              </w:numPr>
              <w:spacing w:before="0" w:after="0" w:line="300" w:lineRule="atLeast"/>
              <w:ind w:left="240" w:right="0" w:hanging="212"/>
              <w:jc w:val="left"/>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National Association of Astrophysicists (NAA) 2013-2018</w:t>
            </w:r>
          </w:p>
          <w:p>
            <w:pPr>
              <w:pStyle w:val="38"/>
              <w:pBdr>
                <w:top w:val="none" w:color="auto" w:sz="0" w:space="0"/>
                <w:left w:val="none" w:color="auto" w:sz="0" w:space="0"/>
                <w:bottom w:val="none" w:color="auto" w:sz="0" w:space="0"/>
                <w:right w:val="none" w:color="auto" w:sz="0" w:space="0"/>
              </w:pBdr>
              <w:spacing w:before="500" w:after="200"/>
              <w:ind w:left="0" w:right="0"/>
              <w:rPr>
                <w:rStyle w:val="35"/>
                <w:rFonts w:ascii="Trebuchet MS" w:hAnsi="Trebuchet MS" w:eastAsia="Trebuchet MS" w:cs="Trebuchet MS"/>
                <w:b/>
                <w:bCs/>
                <w:i/>
                <w:iCs/>
                <w:caps/>
                <w:color w:val="0187DE"/>
                <w:sz w:val="22"/>
                <w:szCs w:val="22"/>
                <w:vertAlign w:val="baseline"/>
              </w:rPr>
            </w:pPr>
            <w:r>
              <w:rPr>
                <w:rStyle w:val="35"/>
                <w:rFonts w:ascii="Trebuchet MS" w:hAnsi="Trebuchet MS" w:eastAsia="Trebuchet MS" w:cs="Trebuchet MS"/>
                <w:b/>
                <w:bCs/>
                <w:i/>
                <w:iCs/>
                <w:caps/>
                <w:vertAlign w:val="baseline"/>
              </w:rPr>
              <w:t>Training</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Describe any workshops or specialized training that you may have. List the certification name, licensing status and date of issue.</w:t>
            </w:r>
          </w:p>
          <w:p>
            <w:pPr>
              <w:pStyle w:val="47"/>
              <w:numPr>
                <w:ilvl w:val="0"/>
                <w:numId w:val="8"/>
              </w:numPr>
              <w:spacing w:before="0" w:after="0" w:line="300" w:lineRule="atLeast"/>
              <w:ind w:left="240" w:right="0" w:hanging="212"/>
              <w:jc w:val="left"/>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Cosmetology Teaching, Unsolved Universe Inc - 2011</w:t>
            </w:r>
          </w:p>
          <w:p>
            <w:pPr>
              <w:pStyle w:val="38"/>
              <w:pBdr>
                <w:top w:val="none" w:color="auto" w:sz="0" w:space="0"/>
                <w:left w:val="none" w:color="auto" w:sz="0" w:space="0"/>
                <w:bottom w:val="none" w:color="auto" w:sz="0" w:space="0"/>
                <w:right w:val="none" w:color="auto" w:sz="0" w:space="0"/>
              </w:pBdr>
              <w:spacing w:before="500" w:after="200"/>
              <w:ind w:left="0" w:right="0"/>
              <w:rPr>
                <w:rStyle w:val="35"/>
                <w:rFonts w:ascii="Trebuchet MS" w:hAnsi="Trebuchet MS" w:eastAsia="Trebuchet MS" w:cs="Trebuchet MS"/>
                <w:b/>
                <w:bCs/>
                <w:i/>
                <w:iCs/>
                <w:caps/>
                <w:color w:val="0187DE"/>
                <w:sz w:val="22"/>
                <w:szCs w:val="22"/>
                <w:vertAlign w:val="baseline"/>
              </w:rPr>
            </w:pPr>
            <w:r>
              <w:rPr>
                <w:rStyle w:val="35"/>
                <w:rFonts w:ascii="Trebuchet MS" w:hAnsi="Trebuchet MS" w:eastAsia="Trebuchet MS" w:cs="Trebuchet MS"/>
                <w:b/>
                <w:bCs/>
                <w:i/>
                <w:iCs/>
                <w:caps/>
                <w:vertAlign w:val="baseline"/>
              </w:rPr>
              <w:t>Languages</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35"/>
                <w:rFonts w:ascii="Trebuchet MS" w:hAnsi="Trebuchet MS" w:eastAsia="Trebuchet MS" w:cs="Trebuchet MS"/>
                <w:color w:val="4A4A4A"/>
                <w:sz w:val="20"/>
                <w:szCs w:val="20"/>
                <w:vertAlign w:val="baseline"/>
              </w:rPr>
            </w:pPr>
            <w:r>
              <w:rPr>
                <w:rStyle w:val="35"/>
                <w:rFonts w:ascii="Trebuchet MS" w:hAnsi="Trebuchet MS" w:eastAsia="Trebuchet MS" w:cs="Trebuchet MS"/>
                <w:color w:val="4A4A4A"/>
                <w:sz w:val="20"/>
                <w:szCs w:val="20"/>
                <w:vertAlign w:val="baseline"/>
              </w:rPr>
              <w:t>Know more than one language? List it using bullet points and indicate your level of competency.</w:t>
            </w:r>
          </w:p>
          <w:p>
            <w:pPr>
              <w:pStyle w:val="38"/>
              <w:pBdr>
                <w:top w:val="none" w:color="auto" w:sz="0" w:space="0"/>
                <w:left w:val="none" w:color="auto" w:sz="0" w:space="0"/>
                <w:bottom w:val="none" w:color="auto" w:sz="0" w:space="0"/>
                <w:right w:val="none" w:color="auto" w:sz="0" w:space="0"/>
              </w:pBdr>
              <w:spacing w:before="500" w:after="200"/>
              <w:ind w:left="0" w:right="0"/>
              <w:rPr>
                <w:rStyle w:val="35"/>
                <w:rFonts w:ascii="Trebuchet MS" w:hAnsi="Trebuchet MS" w:eastAsia="Trebuchet MS" w:cs="Trebuchet MS"/>
                <w:b/>
                <w:bCs/>
                <w:i/>
                <w:iCs/>
                <w:caps/>
                <w:color w:val="0187DE"/>
                <w:sz w:val="22"/>
                <w:szCs w:val="22"/>
                <w:vertAlign w:val="baseline"/>
              </w:rPr>
            </w:pPr>
            <w:r>
              <w:rPr>
                <w:rStyle w:val="35"/>
                <w:rFonts w:ascii="Trebuchet MS" w:hAnsi="Trebuchet MS" w:eastAsia="Trebuchet MS" w:cs="Trebuchet MS"/>
                <w:b/>
                <w:bCs/>
                <w:i/>
                <w:iCs/>
                <w:caps/>
                <w:vertAlign w:val="baseline"/>
              </w:rPr>
              <w:t>Languages</w:t>
            </w:r>
          </w:p>
          <w:tbl>
            <w:tblPr>
              <w:tblStyle w:val="55"/>
              <w:tblW w:w="0" w:type="auto"/>
              <w:tblInd w:w="0" w:type="dxa"/>
              <w:tblLayout w:type="fixed"/>
              <w:tblCellMar>
                <w:top w:w="0" w:type="dxa"/>
                <w:left w:w="0" w:type="dxa"/>
                <w:bottom w:w="0" w:type="dxa"/>
                <w:right w:w="0" w:type="dxa"/>
              </w:tblCellMar>
            </w:tblPr>
            <w:tblGrid>
              <w:gridCol w:w="3165"/>
              <w:gridCol w:w="300"/>
              <w:gridCol w:w="3165"/>
            </w:tblGrid>
            <w:tr>
              <w:tblPrEx>
                <w:tblCellMar>
                  <w:top w:w="0" w:type="dxa"/>
                  <w:left w:w="0" w:type="dxa"/>
                  <w:bottom w:w="0" w:type="dxa"/>
                  <w:right w:w="0" w:type="dxa"/>
                </w:tblCellMar>
              </w:tblPrEx>
              <w:trPr>
                <w:cantSplit/>
              </w:trPr>
              <w:tc>
                <w:tcPr>
                  <w:tcW w:w="3165" w:type="dxa"/>
                  <w:noWrap w:val="0"/>
                  <w:tcMar>
                    <w:top w:w="0" w:type="dxa"/>
                    <w:left w:w="5" w:type="dxa"/>
                    <w:bottom w:w="5" w:type="dxa"/>
                    <w:right w:w="5" w:type="dxa"/>
                  </w:tcMar>
                  <w:vAlign w:val="top"/>
                </w:tcPr>
                <w:p>
                  <w:pPr>
                    <w:pStyle w:val="50"/>
                    <w:pBdr>
                      <w:top w:val="none" w:color="auto" w:sz="0" w:space="0"/>
                      <w:left w:val="none" w:color="auto" w:sz="0" w:space="0"/>
                      <w:bottom w:val="none" w:color="auto" w:sz="0" w:space="0"/>
                      <w:right w:val="none" w:color="auto" w:sz="0" w:space="0"/>
                    </w:pBdr>
                    <w:spacing w:before="0" w:after="0" w:line="300" w:lineRule="atLeast"/>
                    <w:ind w:left="0" w:right="0"/>
                    <w:rPr>
                      <w:rStyle w:val="48"/>
                      <w:rFonts w:ascii="Trebuchet MS" w:hAnsi="Trebuchet MS" w:eastAsia="Trebuchet MS" w:cs="Trebuchet MS"/>
                      <w:color w:val="4A4A4A"/>
                      <w:sz w:val="20"/>
                      <w:szCs w:val="20"/>
                      <w:vertAlign w:val="baseline"/>
                    </w:rPr>
                  </w:pPr>
                  <w:r>
                    <w:rPr>
                      <w:rStyle w:val="45"/>
                      <w:rFonts w:ascii="Trebuchet MS" w:hAnsi="Trebuchet MS" w:eastAsia="Trebuchet MS" w:cs="Trebuchet MS"/>
                      <w:color w:val="4A4A4A"/>
                      <w:sz w:val="20"/>
                      <w:szCs w:val="20"/>
                    </w:rPr>
                    <w:t>English</w:t>
                  </w:r>
                  <w:r>
                    <w:rPr>
                      <w:rStyle w:val="51"/>
                      <w:rFonts w:ascii="Trebuchet MS" w:hAnsi="Trebuchet MS" w:eastAsia="Trebuchet MS" w:cs="Trebuchet MS"/>
                      <w:color w:val="4A4A4A"/>
                      <w:sz w:val="20"/>
                      <w:szCs w:val="20"/>
                    </w:rPr>
                    <w:t>:</w:t>
                  </w:r>
                  <w:r>
                    <w:rPr>
                      <w:rStyle w:val="48"/>
                      <w:rFonts w:ascii="Trebuchet MS" w:hAnsi="Trebuchet MS" w:eastAsia="Trebuchet MS" w:cs="Trebuchet MS"/>
                      <w:color w:val="4A4A4A"/>
                      <w:sz w:val="20"/>
                      <w:szCs w:val="20"/>
                      <w:vertAlign w:val="baseline"/>
                    </w:rPr>
                    <w:t xml:space="preserve"> </w:t>
                  </w:r>
                </w:p>
                <w:p>
                  <w:pPr>
                    <w:pStyle w:val="52"/>
                    <w:pBdr>
                      <w:top w:val="none" w:color="auto" w:sz="0" w:space="0"/>
                      <w:left w:val="none" w:color="auto" w:sz="0" w:space="0"/>
                      <w:bottom w:val="none" w:color="auto" w:sz="0" w:space="0"/>
                      <w:right w:val="none" w:color="auto" w:sz="0" w:space="0"/>
                    </w:pBdr>
                    <w:spacing w:before="100" w:after="0" w:line="120" w:lineRule="exact"/>
                    <w:ind w:left="0" w:right="0"/>
                    <w:rPr>
                      <w:rStyle w:val="48"/>
                      <w:rFonts w:ascii="Trebuchet MS" w:hAnsi="Trebuchet MS" w:eastAsia="Trebuchet MS" w:cs="Trebuchet MS"/>
                      <w:color w:val="4A4A4A"/>
                      <w:sz w:val="20"/>
                      <w:szCs w:val="20"/>
                      <w:vertAlign w:val="baseline"/>
                    </w:rPr>
                  </w:pPr>
                  <w:r>
                    <w:rPr>
                      <w:rStyle w:val="48"/>
                      <w:rFonts w:ascii="Trebuchet MS" w:hAnsi="Trebuchet MS" w:eastAsia="Trebuchet MS" w:cs="Trebuchet MS"/>
                      <w:strike w:val="0"/>
                      <w:color w:val="4A4A4A"/>
                      <w:sz w:val="20"/>
                      <w:szCs w:val="20"/>
                      <w:u w:val="none"/>
                      <w:vertAlign w:val="baseline"/>
                    </w:rPr>
                    <w:drawing>
                      <wp:inline distT="0" distB="0" distL="114300" distR="114300">
                        <wp:extent cx="1991995" cy="76200"/>
                        <wp:effectExtent l="0" t="0" r="1905" b="0"/>
                        <wp:docPr id="100001" name="Picture 100001"/>
                        <wp:cNvGraphicFramePr/>
                        <a:graphic xmlns:a="http://schemas.openxmlformats.org/drawingml/2006/main">
                          <a:graphicData uri="http://schemas.openxmlformats.org/drawingml/2006/picture">
                            <pic:pic xmlns:pic="http://schemas.openxmlformats.org/drawingml/2006/picture">
                              <pic:nvPicPr>
                                <pic:cNvPr id="100001" name="Picture 100001"/>
                                <pic:cNvPicPr/>
                              </pic:nvPicPr>
                              <pic:blipFill>
                                <a:blip r:embed="rId5"/>
                                <a:stretch>
                                  <a:fillRect/>
                                </a:stretch>
                              </pic:blipFill>
                              <pic:spPr>
                                <a:xfrm>
                                  <a:off x="0" y="0"/>
                                  <a:ext cx="1992066" cy="76775"/>
                                </a:xfrm>
                                <a:prstGeom prst="rect">
                                  <a:avLst/>
                                </a:prstGeom>
                              </pic:spPr>
                            </pic:pic>
                          </a:graphicData>
                        </a:graphic>
                      </wp:inline>
                    </w:drawing>
                  </w:r>
                </w:p>
                <w:p>
                  <w:pPr>
                    <w:pStyle w:val="50"/>
                    <w:pBdr>
                      <w:top w:val="none" w:color="auto" w:sz="0" w:space="0"/>
                      <w:left w:val="none" w:color="auto" w:sz="0" w:space="0"/>
                      <w:bottom w:val="none" w:color="auto" w:sz="0" w:space="0"/>
                      <w:right w:val="none" w:color="auto" w:sz="0" w:space="0"/>
                    </w:pBdr>
                    <w:spacing w:before="0" w:after="0" w:line="250" w:lineRule="exact"/>
                    <w:ind w:left="0" w:right="0"/>
                    <w:rPr>
                      <w:rStyle w:val="48"/>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rPr>
                    <w:t>Native or Bilingual</w:t>
                  </w:r>
                </w:p>
              </w:tc>
              <w:tc>
                <w:tcPr>
                  <w:tcW w:w="300" w:type="dxa"/>
                  <w:noWrap w:val="0"/>
                  <w:tcMar>
                    <w:top w:w="0" w:type="dxa"/>
                    <w:left w:w="5" w:type="dxa"/>
                    <w:bottom w:w="5" w:type="dxa"/>
                    <w:right w:w="5" w:type="dxa"/>
                  </w:tcMar>
                  <w:vAlign w:val="top"/>
                </w:tcPr>
                <w:p/>
              </w:tc>
              <w:tc>
                <w:tcPr>
                  <w:tcW w:w="3165" w:type="dxa"/>
                  <w:noWrap w:val="0"/>
                  <w:tcMar>
                    <w:top w:w="0" w:type="dxa"/>
                    <w:left w:w="5" w:type="dxa"/>
                    <w:bottom w:w="5" w:type="dxa"/>
                    <w:right w:w="5" w:type="dxa"/>
                  </w:tcMar>
                  <w:vAlign w:val="top"/>
                </w:tcPr>
                <w:p>
                  <w:pPr>
                    <w:pStyle w:val="50"/>
                    <w:pBdr>
                      <w:top w:val="none" w:color="auto" w:sz="0" w:space="0"/>
                      <w:left w:val="none" w:color="auto" w:sz="0" w:space="0"/>
                      <w:bottom w:val="none" w:color="auto" w:sz="0" w:space="0"/>
                      <w:right w:val="none" w:color="auto" w:sz="0" w:space="0"/>
                    </w:pBdr>
                    <w:spacing w:before="0" w:after="0" w:line="300" w:lineRule="atLeast"/>
                    <w:ind w:left="0" w:right="0"/>
                    <w:rPr>
                      <w:rStyle w:val="54"/>
                      <w:rFonts w:ascii="Trebuchet MS" w:hAnsi="Trebuchet MS" w:eastAsia="Trebuchet MS" w:cs="Trebuchet MS"/>
                      <w:color w:val="4A4A4A"/>
                      <w:sz w:val="20"/>
                      <w:szCs w:val="20"/>
                      <w:vertAlign w:val="baseline"/>
                    </w:rPr>
                  </w:pPr>
                  <w:r>
                    <w:rPr>
                      <w:rStyle w:val="45"/>
                      <w:rFonts w:ascii="Trebuchet MS" w:hAnsi="Trebuchet MS" w:eastAsia="Trebuchet MS" w:cs="Trebuchet MS"/>
                      <w:color w:val="4A4A4A"/>
                      <w:sz w:val="20"/>
                      <w:szCs w:val="20"/>
                    </w:rPr>
                    <w:t>Spanish</w:t>
                  </w:r>
                  <w:r>
                    <w:rPr>
                      <w:rStyle w:val="51"/>
                      <w:rFonts w:ascii="Trebuchet MS" w:hAnsi="Trebuchet MS" w:eastAsia="Trebuchet MS" w:cs="Trebuchet MS"/>
                      <w:color w:val="4A4A4A"/>
                      <w:sz w:val="20"/>
                      <w:szCs w:val="20"/>
                    </w:rPr>
                    <w:t>:</w:t>
                  </w:r>
                  <w:r>
                    <w:rPr>
                      <w:rStyle w:val="54"/>
                      <w:rFonts w:ascii="Trebuchet MS" w:hAnsi="Trebuchet MS" w:eastAsia="Trebuchet MS" w:cs="Trebuchet MS"/>
                      <w:color w:val="4A4A4A"/>
                      <w:sz w:val="20"/>
                      <w:szCs w:val="20"/>
                      <w:vertAlign w:val="baseline"/>
                    </w:rPr>
                    <w:t xml:space="preserve"> </w:t>
                  </w:r>
                </w:p>
                <w:p>
                  <w:pPr>
                    <w:pStyle w:val="52"/>
                    <w:pBdr>
                      <w:top w:val="none" w:color="auto" w:sz="0" w:space="0"/>
                      <w:left w:val="none" w:color="auto" w:sz="0" w:space="0"/>
                      <w:bottom w:val="none" w:color="auto" w:sz="0" w:space="0"/>
                      <w:right w:val="none" w:color="auto" w:sz="0" w:space="0"/>
                    </w:pBdr>
                    <w:spacing w:before="100" w:after="0" w:line="120" w:lineRule="exact"/>
                    <w:ind w:left="0" w:right="0"/>
                    <w:rPr>
                      <w:rStyle w:val="54"/>
                      <w:rFonts w:ascii="Trebuchet MS" w:hAnsi="Trebuchet MS" w:eastAsia="Trebuchet MS" w:cs="Trebuchet MS"/>
                      <w:color w:val="4A4A4A"/>
                      <w:sz w:val="20"/>
                      <w:szCs w:val="20"/>
                      <w:vertAlign w:val="baseline"/>
                    </w:rPr>
                  </w:pPr>
                  <w:r>
                    <w:rPr>
                      <w:rStyle w:val="54"/>
                      <w:rFonts w:ascii="Trebuchet MS" w:hAnsi="Trebuchet MS" w:eastAsia="Trebuchet MS" w:cs="Trebuchet MS"/>
                      <w:strike w:val="0"/>
                      <w:color w:val="4A4A4A"/>
                      <w:sz w:val="20"/>
                      <w:szCs w:val="20"/>
                      <w:u w:val="none"/>
                      <w:vertAlign w:val="baseline"/>
                    </w:rPr>
                    <w:drawing>
                      <wp:inline distT="0" distB="0" distL="114300" distR="114300">
                        <wp:extent cx="1991995" cy="76200"/>
                        <wp:effectExtent l="0" t="0" r="1905" b="0"/>
                        <wp:docPr id="100003" name="Picture 100003"/>
                        <wp:cNvGraphicFramePr/>
                        <a:graphic xmlns:a="http://schemas.openxmlformats.org/drawingml/2006/main">
                          <a:graphicData uri="http://schemas.openxmlformats.org/drawingml/2006/picture">
                            <pic:pic xmlns:pic="http://schemas.openxmlformats.org/drawingml/2006/picture">
                              <pic:nvPicPr>
                                <pic:cNvPr id="100003" name="Picture 100003"/>
                                <pic:cNvPicPr/>
                              </pic:nvPicPr>
                              <pic:blipFill>
                                <a:blip r:embed="rId6"/>
                                <a:stretch>
                                  <a:fillRect/>
                                </a:stretch>
                              </pic:blipFill>
                              <pic:spPr>
                                <a:xfrm>
                                  <a:off x="0" y="0"/>
                                  <a:ext cx="1992066" cy="76775"/>
                                </a:xfrm>
                                <a:prstGeom prst="rect">
                                  <a:avLst/>
                                </a:prstGeom>
                              </pic:spPr>
                            </pic:pic>
                          </a:graphicData>
                        </a:graphic>
                      </wp:inline>
                    </w:drawing>
                  </w:r>
                </w:p>
                <w:p>
                  <w:pPr>
                    <w:pStyle w:val="50"/>
                    <w:pBdr>
                      <w:top w:val="none" w:color="auto" w:sz="0" w:space="0"/>
                      <w:left w:val="none" w:color="auto" w:sz="0" w:space="0"/>
                      <w:bottom w:val="none" w:color="auto" w:sz="0" w:space="0"/>
                      <w:right w:val="none" w:color="auto" w:sz="0" w:space="0"/>
                    </w:pBdr>
                    <w:spacing w:before="0" w:after="0" w:line="250" w:lineRule="exact"/>
                    <w:ind w:left="0" w:right="0"/>
                    <w:rPr>
                      <w:rStyle w:val="54"/>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rPr>
                    <w:t>Native or Bilingual</w:t>
                  </w:r>
                </w:p>
              </w:tc>
            </w:tr>
            <w:tr>
              <w:tblPrEx>
                <w:tblCellMar>
                  <w:top w:w="0" w:type="dxa"/>
                  <w:left w:w="0" w:type="dxa"/>
                  <w:bottom w:w="0" w:type="dxa"/>
                  <w:right w:w="0" w:type="dxa"/>
                </w:tblCellMar>
              </w:tblPrEx>
              <w:trPr>
                <w:cantSplit/>
              </w:trPr>
              <w:tc>
                <w:tcPr>
                  <w:tcW w:w="3165" w:type="dxa"/>
                  <w:noWrap w:val="0"/>
                  <w:tcMar>
                    <w:top w:w="105" w:type="dxa"/>
                    <w:left w:w="5" w:type="dxa"/>
                    <w:bottom w:w="5" w:type="dxa"/>
                    <w:right w:w="5" w:type="dxa"/>
                  </w:tcMar>
                  <w:vAlign w:val="top"/>
                </w:tcPr>
                <w:p>
                  <w:pPr>
                    <w:pStyle w:val="50"/>
                    <w:pBdr>
                      <w:top w:val="none" w:color="auto" w:sz="0" w:space="0"/>
                      <w:left w:val="none" w:color="auto" w:sz="0" w:space="0"/>
                      <w:bottom w:val="none" w:color="auto" w:sz="0" w:space="0"/>
                      <w:right w:val="none" w:color="auto" w:sz="0" w:space="0"/>
                    </w:pBdr>
                    <w:spacing w:before="0" w:after="0" w:line="300" w:lineRule="atLeast"/>
                    <w:ind w:left="0" w:right="0"/>
                    <w:rPr>
                      <w:rStyle w:val="54"/>
                      <w:rFonts w:ascii="Trebuchet MS" w:hAnsi="Trebuchet MS" w:eastAsia="Trebuchet MS" w:cs="Trebuchet MS"/>
                      <w:color w:val="4A4A4A"/>
                      <w:sz w:val="20"/>
                      <w:szCs w:val="20"/>
                      <w:vertAlign w:val="baseline"/>
                    </w:rPr>
                  </w:pPr>
                  <w:r>
                    <w:rPr>
                      <w:rStyle w:val="45"/>
                      <w:rFonts w:ascii="Trebuchet MS" w:hAnsi="Trebuchet MS" w:eastAsia="Trebuchet MS" w:cs="Trebuchet MS"/>
                      <w:color w:val="4A4A4A"/>
                      <w:sz w:val="20"/>
                      <w:szCs w:val="20"/>
                    </w:rPr>
                    <w:t>French</w:t>
                  </w:r>
                  <w:r>
                    <w:rPr>
                      <w:rStyle w:val="51"/>
                      <w:rFonts w:ascii="Trebuchet MS" w:hAnsi="Trebuchet MS" w:eastAsia="Trebuchet MS" w:cs="Trebuchet MS"/>
                      <w:color w:val="4A4A4A"/>
                      <w:sz w:val="20"/>
                      <w:szCs w:val="20"/>
                    </w:rPr>
                    <w:t>:</w:t>
                  </w:r>
                  <w:r>
                    <w:rPr>
                      <w:rStyle w:val="54"/>
                      <w:rFonts w:ascii="Trebuchet MS" w:hAnsi="Trebuchet MS" w:eastAsia="Trebuchet MS" w:cs="Trebuchet MS"/>
                      <w:color w:val="4A4A4A"/>
                      <w:sz w:val="20"/>
                      <w:szCs w:val="20"/>
                      <w:vertAlign w:val="baseline"/>
                    </w:rPr>
                    <w:t xml:space="preserve"> </w:t>
                  </w:r>
                </w:p>
                <w:p>
                  <w:pPr>
                    <w:pStyle w:val="52"/>
                    <w:pBdr>
                      <w:top w:val="none" w:color="auto" w:sz="0" w:space="0"/>
                      <w:left w:val="none" w:color="auto" w:sz="0" w:space="0"/>
                      <w:bottom w:val="none" w:color="auto" w:sz="0" w:space="0"/>
                      <w:right w:val="none" w:color="auto" w:sz="0" w:space="0"/>
                    </w:pBdr>
                    <w:spacing w:before="100" w:after="0" w:line="120" w:lineRule="exact"/>
                    <w:ind w:left="0" w:right="0"/>
                    <w:rPr>
                      <w:rStyle w:val="54"/>
                      <w:rFonts w:ascii="Trebuchet MS" w:hAnsi="Trebuchet MS" w:eastAsia="Trebuchet MS" w:cs="Trebuchet MS"/>
                      <w:color w:val="4A4A4A"/>
                      <w:sz w:val="20"/>
                      <w:szCs w:val="20"/>
                      <w:vertAlign w:val="baseline"/>
                    </w:rPr>
                  </w:pPr>
                  <w:r>
                    <w:rPr>
                      <w:rStyle w:val="54"/>
                      <w:rFonts w:ascii="Trebuchet MS" w:hAnsi="Trebuchet MS" w:eastAsia="Trebuchet MS" w:cs="Trebuchet MS"/>
                      <w:strike w:val="0"/>
                      <w:color w:val="4A4A4A"/>
                      <w:sz w:val="20"/>
                      <w:szCs w:val="20"/>
                      <w:u w:val="none"/>
                      <w:vertAlign w:val="baseline"/>
                    </w:rPr>
                    <w:drawing>
                      <wp:inline distT="0" distB="0" distL="114300" distR="114300">
                        <wp:extent cx="1991995" cy="76200"/>
                        <wp:effectExtent l="0" t="0" r="1905" b="0"/>
                        <wp:docPr id="100005" name="Picture 100005"/>
                        <wp:cNvGraphicFramePr/>
                        <a:graphic xmlns:a="http://schemas.openxmlformats.org/drawingml/2006/main">
                          <a:graphicData uri="http://schemas.openxmlformats.org/drawingml/2006/picture">
                            <pic:pic xmlns:pic="http://schemas.openxmlformats.org/drawingml/2006/picture">
                              <pic:nvPicPr>
                                <pic:cNvPr id="100005" name="Picture 100005"/>
                                <pic:cNvPicPr/>
                              </pic:nvPicPr>
                              <pic:blipFill>
                                <a:blip r:embed="rId7"/>
                                <a:stretch>
                                  <a:fillRect/>
                                </a:stretch>
                              </pic:blipFill>
                              <pic:spPr>
                                <a:xfrm>
                                  <a:off x="0" y="0"/>
                                  <a:ext cx="1992066" cy="76775"/>
                                </a:xfrm>
                                <a:prstGeom prst="rect">
                                  <a:avLst/>
                                </a:prstGeom>
                              </pic:spPr>
                            </pic:pic>
                          </a:graphicData>
                        </a:graphic>
                      </wp:inline>
                    </w:drawing>
                  </w:r>
                </w:p>
                <w:p>
                  <w:pPr>
                    <w:pStyle w:val="50"/>
                    <w:pBdr>
                      <w:top w:val="none" w:color="auto" w:sz="0" w:space="0"/>
                      <w:left w:val="none" w:color="auto" w:sz="0" w:space="0"/>
                      <w:bottom w:val="none" w:color="auto" w:sz="0" w:space="0"/>
                      <w:right w:val="none" w:color="auto" w:sz="0" w:space="0"/>
                    </w:pBdr>
                    <w:spacing w:before="0" w:after="0" w:line="250" w:lineRule="exact"/>
                    <w:ind w:left="0" w:right="0"/>
                    <w:rPr>
                      <w:rStyle w:val="54"/>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rPr>
                    <w:t>Full Professional</w:t>
                  </w:r>
                </w:p>
              </w:tc>
              <w:tc>
                <w:tcPr>
                  <w:tcW w:w="300" w:type="dxa"/>
                  <w:noWrap w:val="0"/>
                  <w:tcMar>
                    <w:top w:w="5" w:type="dxa"/>
                    <w:left w:w="5" w:type="dxa"/>
                    <w:bottom w:w="5" w:type="dxa"/>
                    <w:right w:w="5" w:type="dxa"/>
                  </w:tcMar>
                  <w:vAlign w:val="top"/>
                </w:tcPr>
                <w:p/>
              </w:tc>
              <w:tc>
                <w:tcPr>
                  <w:tcW w:w="3165" w:type="dxa"/>
                  <w:noWrap w:val="0"/>
                  <w:tcMar>
                    <w:top w:w="105" w:type="dxa"/>
                    <w:left w:w="5" w:type="dxa"/>
                    <w:bottom w:w="5" w:type="dxa"/>
                    <w:right w:w="5" w:type="dxa"/>
                  </w:tcMar>
                  <w:vAlign w:val="top"/>
                </w:tcPr>
                <w:p>
                  <w:pPr>
                    <w:pStyle w:val="50"/>
                    <w:pBdr>
                      <w:top w:val="none" w:color="auto" w:sz="0" w:space="0"/>
                      <w:left w:val="none" w:color="auto" w:sz="0" w:space="0"/>
                      <w:bottom w:val="none" w:color="auto" w:sz="0" w:space="0"/>
                      <w:right w:val="none" w:color="auto" w:sz="0" w:space="0"/>
                    </w:pBdr>
                    <w:spacing w:before="0" w:after="0" w:line="300" w:lineRule="atLeast"/>
                    <w:ind w:left="0" w:right="0"/>
                    <w:rPr>
                      <w:rStyle w:val="54"/>
                      <w:rFonts w:ascii="Trebuchet MS" w:hAnsi="Trebuchet MS" w:eastAsia="Trebuchet MS" w:cs="Trebuchet MS"/>
                      <w:color w:val="4A4A4A"/>
                      <w:sz w:val="20"/>
                      <w:szCs w:val="20"/>
                      <w:vertAlign w:val="baseline"/>
                    </w:rPr>
                  </w:pPr>
                  <w:r>
                    <w:rPr>
                      <w:rStyle w:val="45"/>
                      <w:rFonts w:ascii="Trebuchet MS" w:hAnsi="Trebuchet MS" w:eastAsia="Trebuchet MS" w:cs="Trebuchet MS"/>
                      <w:color w:val="4A4A4A"/>
                      <w:sz w:val="20"/>
                      <w:szCs w:val="20"/>
                    </w:rPr>
                    <w:t>German</w:t>
                  </w:r>
                  <w:r>
                    <w:rPr>
                      <w:rStyle w:val="51"/>
                      <w:rFonts w:ascii="Trebuchet MS" w:hAnsi="Trebuchet MS" w:eastAsia="Trebuchet MS" w:cs="Trebuchet MS"/>
                      <w:color w:val="4A4A4A"/>
                      <w:sz w:val="20"/>
                      <w:szCs w:val="20"/>
                    </w:rPr>
                    <w:t>:</w:t>
                  </w:r>
                  <w:r>
                    <w:rPr>
                      <w:rStyle w:val="54"/>
                      <w:rFonts w:ascii="Trebuchet MS" w:hAnsi="Trebuchet MS" w:eastAsia="Trebuchet MS" w:cs="Trebuchet MS"/>
                      <w:color w:val="4A4A4A"/>
                      <w:sz w:val="20"/>
                      <w:szCs w:val="20"/>
                      <w:vertAlign w:val="baseline"/>
                    </w:rPr>
                    <w:t xml:space="preserve"> </w:t>
                  </w:r>
                </w:p>
                <w:p>
                  <w:pPr>
                    <w:pStyle w:val="52"/>
                    <w:pBdr>
                      <w:top w:val="none" w:color="auto" w:sz="0" w:space="0"/>
                      <w:left w:val="none" w:color="auto" w:sz="0" w:space="0"/>
                      <w:bottom w:val="none" w:color="auto" w:sz="0" w:space="0"/>
                      <w:right w:val="none" w:color="auto" w:sz="0" w:space="0"/>
                    </w:pBdr>
                    <w:spacing w:before="100" w:after="0" w:line="120" w:lineRule="exact"/>
                    <w:ind w:left="0" w:right="0"/>
                    <w:rPr>
                      <w:rStyle w:val="54"/>
                      <w:rFonts w:ascii="Trebuchet MS" w:hAnsi="Trebuchet MS" w:eastAsia="Trebuchet MS" w:cs="Trebuchet MS"/>
                      <w:color w:val="4A4A4A"/>
                      <w:sz w:val="20"/>
                      <w:szCs w:val="20"/>
                      <w:vertAlign w:val="baseline"/>
                    </w:rPr>
                  </w:pPr>
                  <w:r>
                    <w:rPr>
                      <w:rStyle w:val="54"/>
                      <w:rFonts w:ascii="Trebuchet MS" w:hAnsi="Trebuchet MS" w:eastAsia="Trebuchet MS" w:cs="Trebuchet MS"/>
                      <w:strike w:val="0"/>
                      <w:color w:val="4A4A4A"/>
                      <w:sz w:val="20"/>
                      <w:szCs w:val="20"/>
                      <w:u w:val="none"/>
                      <w:vertAlign w:val="baseline"/>
                    </w:rPr>
                    <w:drawing>
                      <wp:inline distT="0" distB="0" distL="114300" distR="114300">
                        <wp:extent cx="1991995" cy="76200"/>
                        <wp:effectExtent l="0" t="0" r="1905" b="0"/>
                        <wp:docPr id="100007" name="Picture 100007"/>
                        <wp:cNvGraphicFramePr/>
                        <a:graphic xmlns:a="http://schemas.openxmlformats.org/drawingml/2006/main">
                          <a:graphicData uri="http://schemas.openxmlformats.org/drawingml/2006/picture">
                            <pic:pic xmlns:pic="http://schemas.openxmlformats.org/drawingml/2006/picture">
                              <pic:nvPicPr>
                                <pic:cNvPr id="100007" name="Picture 100007"/>
                                <pic:cNvPicPr/>
                              </pic:nvPicPr>
                              <pic:blipFill>
                                <a:blip r:embed="rId8"/>
                                <a:stretch>
                                  <a:fillRect/>
                                </a:stretch>
                              </pic:blipFill>
                              <pic:spPr>
                                <a:xfrm>
                                  <a:off x="0" y="0"/>
                                  <a:ext cx="1992066" cy="76775"/>
                                </a:xfrm>
                                <a:prstGeom prst="rect">
                                  <a:avLst/>
                                </a:prstGeom>
                              </pic:spPr>
                            </pic:pic>
                          </a:graphicData>
                        </a:graphic>
                      </wp:inline>
                    </w:drawing>
                  </w:r>
                </w:p>
                <w:p>
                  <w:pPr>
                    <w:pStyle w:val="50"/>
                    <w:pBdr>
                      <w:top w:val="none" w:color="auto" w:sz="0" w:space="0"/>
                      <w:left w:val="none" w:color="auto" w:sz="0" w:space="0"/>
                      <w:bottom w:val="none" w:color="auto" w:sz="0" w:space="0"/>
                      <w:right w:val="none" w:color="auto" w:sz="0" w:space="0"/>
                    </w:pBdr>
                    <w:spacing w:before="0" w:after="0" w:line="250" w:lineRule="exact"/>
                    <w:ind w:left="0" w:right="0"/>
                    <w:rPr>
                      <w:rStyle w:val="54"/>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rPr>
                    <w:t>Professional Working</w:t>
                  </w:r>
                </w:p>
              </w:tc>
            </w:tr>
            <w:tr>
              <w:tblPrEx>
                <w:tblCellMar>
                  <w:top w:w="0" w:type="dxa"/>
                  <w:left w:w="0" w:type="dxa"/>
                  <w:bottom w:w="0" w:type="dxa"/>
                  <w:right w:w="0" w:type="dxa"/>
                </w:tblCellMar>
              </w:tblPrEx>
              <w:trPr>
                <w:gridAfter w:val="2"/>
                <w:wAfter w:w="3465" w:type="dxa"/>
                <w:cantSplit/>
              </w:trPr>
              <w:tc>
                <w:tcPr>
                  <w:tcW w:w="3165" w:type="dxa"/>
                  <w:noWrap w:val="0"/>
                  <w:tcMar>
                    <w:top w:w="105" w:type="dxa"/>
                    <w:left w:w="5" w:type="dxa"/>
                    <w:bottom w:w="5" w:type="dxa"/>
                    <w:right w:w="5" w:type="dxa"/>
                  </w:tcMar>
                  <w:vAlign w:val="top"/>
                </w:tcPr>
                <w:p>
                  <w:pPr>
                    <w:pStyle w:val="50"/>
                    <w:pBdr>
                      <w:top w:val="none" w:color="auto" w:sz="0" w:space="0"/>
                      <w:left w:val="none" w:color="auto" w:sz="0" w:space="0"/>
                      <w:bottom w:val="none" w:color="auto" w:sz="0" w:space="0"/>
                      <w:right w:val="none" w:color="auto" w:sz="0" w:space="0"/>
                    </w:pBdr>
                    <w:spacing w:before="0" w:after="0" w:line="300" w:lineRule="atLeast"/>
                    <w:ind w:left="0" w:right="0"/>
                    <w:rPr>
                      <w:rStyle w:val="54"/>
                      <w:rFonts w:ascii="Trebuchet MS" w:hAnsi="Trebuchet MS" w:eastAsia="Trebuchet MS" w:cs="Trebuchet MS"/>
                      <w:color w:val="4A4A4A"/>
                      <w:sz w:val="20"/>
                      <w:szCs w:val="20"/>
                      <w:vertAlign w:val="baseline"/>
                    </w:rPr>
                  </w:pPr>
                  <w:r>
                    <w:rPr>
                      <w:rStyle w:val="45"/>
                      <w:rFonts w:ascii="Trebuchet MS" w:hAnsi="Trebuchet MS" w:eastAsia="Trebuchet MS" w:cs="Trebuchet MS"/>
                      <w:color w:val="4A4A4A"/>
                      <w:sz w:val="20"/>
                      <w:szCs w:val="20"/>
                    </w:rPr>
                    <w:t>Japanese</w:t>
                  </w:r>
                  <w:r>
                    <w:rPr>
                      <w:rStyle w:val="51"/>
                      <w:rFonts w:ascii="Trebuchet MS" w:hAnsi="Trebuchet MS" w:eastAsia="Trebuchet MS" w:cs="Trebuchet MS"/>
                      <w:color w:val="4A4A4A"/>
                      <w:sz w:val="20"/>
                      <w:szCs w:val="20"/>
                    </w:rPr>
                    <w:t>:</w:t>
                  </w:r>
                  <w:r>
                    <w:rPr>
                      <w:rStyle w:val="54"/>
                      <w:rFonts w:ascii="Trebuchet MS" w:hAnsi="Trebuchet MS" w:eastAsia="Trebuchet MS" w:cs="Trebuchet MS"/>
                      <w:color w:val="4A4A4A"/>
                      <w:sz w:val="20"/>
                      <w:szCs w:val="20"/>
                      <w:vertAlign w:val="baseline"/>
                    </w:rPr>
                    <w:t xml:space="preserve"> </w:t>
                  </w:r>
                </w:p>
                <w:p>
                  <w:pPr>
                    <w:pStyle w:val="52"/>
                    <w:pBdr>
                      <w:top w:val="none" w:color="auto" w:sz="0" w:space="0"/>
                      <w:left w:val="none" w:color="auto" w:sz="0" w:space="0"/>
                      <w:bottom w:val="none" w:color="auto" w:sz="0" w:space="0"/>
                      <w:right w:val="none" w:color="auto" w:sz="0" w:space="0"/>
                    </w:pBdr>
                    <w:spacing w:before="100" w:after="0" w:line="120" w:lineRule="exact"/>
                    <w:ind w:left="0" w:right="0"/>
                    <w:rPr>
                      <w:rStyle w:val="54"/>
                      <w:rFonts w:ascii="Trebuchet MS" w:hAnsi="Trebuchet MS" w:eastAsia="Trebuchet MS" w:cs="Trebuchet MS"/>
                      <w:color w:val="4A4A4A"/>
                      <w:sz w:val="20"/>
                      <w:szCs w:val="20"/>
                      <w:vertAlign w:val="baseline"/>
                    </w:rPr>
                  </w:pPr>
                  <w:r>
                    <w:rPr>
                      <w:rStyle w:val="54"/>
                      <w:rFonts w:ascii="Trebuchet MS" w:hAnsi="Trebuchet MS" w:eastAsia="Trebuchet MS" w:cs="Trebuchet MS"/>
                      <w:strike w:val="0"/>
                      <w:color w:val="4A4A4A"/>
                      <w:sz w:val="20"/>
                      <w:szCs w:val="20"/>
                      <w:u w:val="none"/>
                      <w:vertAlign w:val="baseline"/>
                    </w:rPr>
                    <w:drawing>
                      <wp:inline distT="0" distB="0" distL="114300" distR="114300">
                        <wp:extent cx="1991995" cy="76200"/>
                        <wp:effectExtent l="0" t="0" r="1905" b="0"/>
                        <wp:docPr id="100009" name="Picture 100009"/>
                        <wp:cNvGraphicFramePr/>
                        <a:graphic xmlns:a="http://schemas.openxmlformats.org/drawingml/2006/main">
                          <a:graphicData uri="http://schemas.openxmlformats.org/drawingml/2006/picture">
                            <pic:pic xmlns:pic="http://schemas.openxmlformats.org/drawingml/2006/picture">
                              <pic:nvPicPr>
                                <pic:cNvPr id="100009" name="Picture 100009"/>
                                <pic:cNvPicPr/>
                              </pic:nvPicPr>
                              <pic:blipFill>
                                <a:blip r:embed="rId9"/>
                                <a:stretch>
                                  <a:fillRect/>
                                </a:stretch>
                              </pic:blipFill>
                              <pic:spPr>
                                <a:xfrm>
                                  <a:off x="0" y="0"/>
                                  <a:ext cx="1992066" cy="76775"/>
                                </a:xfrm>
                                <a:prstGeom prst="rect">
                                  <a:avLst/>
                                </a:prstGeom>
                              </pic:spPr>
                            </pic:pic>
                          </a:graphicData>
                        </a:graphic>
                      </wp:inline>
                    </w:drawing>
                  </w:r>
                </w:p>
                <w:p>
                  <w:pPr>
                    <w:pStyle w:val="50"/>
                    <w:pBdr>
                      <w:top w:val="none" w:color="auto" w:sz="0" w:space="0"/>
                      <w:left w:val="none" w:color="auto" w:sz="0" w:space="0"/>
                      <w:bottom w:val="none" w:color="auto" w:sz="0" w:space="0"/>
                      <w:right w:val="none" w:color="auto" w:sz="0" w:space="0"/>
                    </w:pBdr>
                    <w:spacing w:before="0" w:after="0" w:line="250" w:lineRule="exact"/>
                    <w:ind w:left="0" w:right="0"/>
                    <w:rPr>
                      <w:rStyle w:val="54"/>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rPr>
                    <w:t>Elementary</w:t>
                  </w:r>
                </w:p>
              </w:tc>
            </w:tr>
          </w:tbl>
          <w:p>
            <w:pPr>
              <w:rPr>
                <w:rStyle w:val="35"/>
                <w:rFonts w:ascii="Trebuchet MS" w:hAnsi="Trebuchet MS" w:eastAsia="Trebuchet MS" w:cs="Trebuchet MS"/>
                <w:b/>
                <w:bCs/>
                <w:i/>
                <w:iCs/>
                <w:caps/>
                <w:vertAlign w:val="baseline"/>
              </w:rPr>
            </w:pPr>
          </w:p>
        </w:tc>
        <w:tc>
          <w:tcPr>
            <w:tcW w:w="810" w:type="dxa"/>
            <w:noWrap w:val="0"/>
            <w:tcMar>
              <w:top w:w="400" w:type="dxa"/>
              <w:left w:w="5" w:type="dxa"/>
              <w:bottom w:w="5" w:type="dxa"/>
              <w:right w:w="5" w:type="dxa"/>
            </w:tcMar>
            <w:vAlign w:val="top"/>
          </w:tcPr>
          <w:p>
            <w:pPr>
              <w:pStyle w:val="57"/>
              <w:pBdr>
                <w:top w:val="none" w:color="auto" w:sz="0" w:space="0"/>
                <w:left w:val="none" w:color="auto" w:sz="0" w:space="0"/>
                <w:bottom w:val="none" w:color="auto" w:sz="0" w:space="0"/>
                <w:right w:val="none" w:color="auto" w:sz="0" w:space="0"/>
              </w:pBdr>
              <w:spacing w:line="300" w:lineRule="atLeast"/>
              <w:ind w:left="0" w:right="0"/>
              <w:rPr>
                <w:rStyle w:val="56"/>
                <w:rFonts w:ascii="Trebuchet MS" w:hAnsi="Trebuchet MS" w:eastAsia="Trebuchet MS" w:cs="Trebuchet MS"/>
                <w:color w:val="4A4A4A"/>
                <w:sz w:val="20"/>
                <w:szCs w:val="20"/>
                <w:vertAlign w:val="baseline"/>
              </w:rPr>
            </w:pPr>
          </w:p>
        </w:tc>
        <w:tc>
          <w:tcPr>
            <w:tcW w:w="3000" w:type="dxa"/>
            <w:tcMar>
              <w:top w:w="400" w:type="dxa"/>
              <w:left w:w="5" w:type="dxa"/>
              <w:bottom w:w="5" w:type="dxa"/>
              <w:right w:w="5" w:type="dxa"/>
            </w:tcMar>
            <w:vAlign w:val="top"/>
          </w:tcPr>
          <w:p>
            <w:pPr>
              <w:pStyle w:val="38"/>
              <w:pBdr>
                <w:top w:val="none" w:color="auto" w:sz="0" w:space="0"/>
                <w:left w:val="none" w:color="auto" w:sz="0" w:space="0"/>
                <w:bottom w:val="none" w:color="auto" w:sz="0" w:space="0"/>
                <w:right w:val="none" w:color="auto" w:sz="0" w:space="0"/>
              </w:pBdr>
              <w:spacing w:before="500" w:after="200"/>
              <w:ind w:left="0" w:right="0"/>
              <w:rPr>
                <w:rStyle w:val="58"/>
                <w:rFonts w:ascii="Trebuchet MS" w:hAnsi="Trebuchet MS" w:eastAsia="Trebuchet MS" w:cs="Trebuchet MS"/>
                <w:b/>
                <w:bCs/>
                <w:i/>
                <w:iCs/>
                <w:caps/>
                <w:color w:val="0187DE"/>
                <w:sz w:val="22"/>
                <w:szCs w:val="22"/>
                <w:vertAlign w:val="baseline"/>
              </w:rPr>
            </w:pPr>
            <w:r>
              <w:rPr>
                <w:rStyle w:val="58"/>
                <w:rFonts w:ascii="Trebuchet MS" w:hAnsi="Trebuchet MS" w:eastAsia="Trebuchet MS" w:cs="Trebuchet MS"/>
                <w:b/>
                <w:bCs/>
                <w:i/>
                <w:iCs/>
                <w:caps/>
                <w:vertAlign w:val="baseline"/>
              </w:rPr>
              <w:t>Core Qualifications</w:t>
            </w:r>
          </w:p>
          <w:p>
            <w:pPr>
              <w:pStyle w:val="47"/>
              <w:numPr>
                <w:ilvl w:val="0"/>
                <w:numId w:val="9"/>
              </w:numPr>
              <w:pBdr>
                <w:top w:val="none" w:color="auto" w:sz="0" w:space="0"/>
                <w:left w:val="none" w:color="auto" w:sz="0" w:space="0"/>
                <w:bottom w:val="none" w:color="auto" w:sz="0" w:space="0"/>
                <w:right w:val="none" w:color="auto" w:sz="0" w:space="0"/>
              </w:pBdr>
              <w:spacing w:before="0" w:after="0" w:line="300" w:lineRule="atLeast"/>
              <w:ind w:left="240" w:right="0" w:hanging="212"/>
              <w:jc w:val="left"/>
              <w:rPr>
                <w:rStyle w:val="61"/>
                <w:rFonts w:ascii="Trebuchet MS" w:hAnsi="Trebuchet MS" w:eastAsia="Trebuchet MS" w:cs="Trebuchet MS"/>
                <w:color w:val="4A4A4A"/>
                <w:sz w:val="20"/>
                <w:szCs w:val="20"/>
                <w:vertAlign w:val="baseline"/>
              </w:rPr>
            </w:pPr>
            <w:r>
              <w:rPr>
                <w:rStyle w:val="61"/>
                <w:rFonts w:ascii="Trebuchet MS" w:hAnsi="Trebuchet MS" w:eastAsia="Trebuchet MS" w:cs="Trebuchet MS"/>
                <w:color w:val="4A4A4A"/>
                <w:sz w:val="20"/>
                <w:szCs w:val="20"/>
                <w:vertAlign w:val="baseline"/>
              </w:rPr>
              <w:t>Review the job posting and pick out key skills.</w:t>
            </w:r>
          </w:p>
          <w:p>
            <w:pPr>
              <w:pStyle w:val="47"/>
              <w:numPr>
                <w:ilvl w:val="0"/>
                <w:numId w:val="9"/>
              </w:numPr>
              <w:spacing w:before="0" w:after="0" w:line="300" w:lineRule="atLeast"/>
              <w:ind w:left="240" w:right="0" w:hanging="212"/>
              <w:jc w:val="left"/>
              <w:rPr>
                <w:rStyle w:val="61"/>
                <w:rFonts w:ascii="Trebuchet MS" w:hAnsi="Trebuchet MS" w:eastAsia="Trebuchet MS" w:cs="Trebuchet MS"/>
                <w:color w:val="4A4A4A"/>
                <w:sz w:val="20"/>
                <w:szCs w:val="20"/>
                <w:vertAlign w:val="baseline"/>
              </w:rPr>
            </w:pPr>
            <w:r>
              <w:rPr>
                <w:rStyle w:val="61"/>
                <w:rFonts w:ascii="Trebuchet MS" w:hAnsi="Trebuchet MS" w:eastAsia="Trebuchet MS" w:cs="Trebuchet MS"/>
                <w:color w:val="4A4A4A"/>
                <w:sz w:val="20"/>
                <w:szCs w:val="20"/>
                <w:vertAlign w:val="baseline"/>
              </w:rPr>
              <w:t>Highlight a combination of your top hard skills (teachable and measurable abilities), technical skills (knowledge and abilities needed to perform specific tasks), and soft skills (personal attributes).</w:t>
            </w:r>
          </w:p>
          <w:p>
            <w:pPr>
              <w:pStyle w:val="47"/>
              <w:numPr>
                <w:ilvl w:val="0"/>
                <w:numId w:val="9"/>
              </w:numPr>
              <w:spacing w:before="0" w:after="0" w:line="300" w:lineRule="atLeast"/>
              <w:ind w:left="240" w:right="0" w:hanging="212"/>
              <w:jc w:val="left"/>
              <w:rPr>
                <w:rStyle w:val="61"/>
                <w:rFonts w:ascii="Trebuchet MS" w:hAnsi="Trebuchet MS" w:eastAsia="Trebuchet MS" w:cs="Trebuchet MS"/>
                <w:color w:val="4A4A4A"/>
                <w:sz w:val="20"/>
                <w:szCs w:val="20"/>
                <w:vertAlign w:val="baseline"/>
              </w:rPr>
            </w:pPr>
            <w:r>
              <w:rPr>
                <w:rStyle w:val="61"/>
                <w:rFonts w:ascii="Trebuchet MS" w:hAnsi="Trebuchet MS" w:eastAsia="Trebuchet MS" w:cs="Trebuchet MS"/>
                <w:color w:val="4A4A4A"/>
                <w:sz w:val="20"/>
                <w:szCs w:val="20"/>
                <w:vertAlign w:val="baseline"/>
              </w:rPr>
              <w:t>Emphasize “transferable skills” that can fit with your industry, if applicable.</w:t>
            </w:r>
          </w:p>
          <w:p>
            <w:pPr>
              <w:pStyle w:val="47"/>
              <w:numPr>
                <w:ilvl w:val="0"/>
                <w:numId w:val="10"/>
              </w:numPr>
              <w:spacing w:before="0" w:after="0" w:line="300" w:lineRule="atLeast"/>
              <w:ind w:left="240" w:right="0" w:hanging="212"/>
              <w:jc w:val="left"/>
              <w:rPr>
                <w:rStyle w:val="61"/>
                <w:rFonts w:ascii="Trebuchet MS" w:hAnsi="Trebuchet MS" w:eastAsia="Trebuchet MS" w:cs="Trebuchet MS"/>
                <w:color w:val="4A4A4A"/>
                <w:sz w:val="20"/>
                <w:szCs w:val="20"/>
                <w:vertAlign w:val="baseline"/>
              </w:rPr>
            </w:pPr>
            <w:r>
              <w:rPr>
                <w:rStyle w:val="61"/>
                <w:rFonts w:ascii="Trebuchet MS" w:hAnsi="Trebuchet MS" w:eastAsia="Trebuchet MS" w:cs="Trebuchet MS"/>
                <w:color w:val="4A4A4A"/>
                <w:sz w:val="20"/>
                <w:szCs w:val="20"/>
                <w:vertAlign w:val="baseline"/>
              </w:rPr>
              <w:t>CVs can feature several skill categories so this section is reserved for highlighting your top skills that relate directly to the job.</w:t>
            </w:r>
          </w:p>
          <w:p>
            <w:pPr>
              <w:pStyle w:val="47"/>
              <w:numPr>
                <w:ilvl w:val="0"/>
                <w:numId w:val="10"/>
              </w:numPr>
              <w:spacing w:before="0" w:after="0" w:line="300" w:lineRule="atLeast"/>
              <w:ind w:left="240" w:right="0" w:hanging="212"/>
              <w:jc w:val="left"/>
              <w:rPr>
                <w:rStyle w:val="61"/>
                <w:rFonts w:ascii="Trebuchet MS" w:hAnsi="Trebuchet MS" w:eastAsia="Trebuchet MS" w:cs="Trebuchet MS"/>
                <w:color w:val="4A4A4A"/>
                <w:sz w:val="20"/>
                <w:szCs w:val="20"/>
                <w:vertAlign w:val="baseline"/>
              </w:rPr>
            </w:pPr>
            <w:r>
              <w:rPr>
                <w:rStyle w:val="61"/>
                <w:rFonts w:ascii="Trebuchet MS" w:hAnsi="Trebuchet MS" w:eastAsia="Trebuchet MS" w:cs="Trebuchet MS"/>
                <w:color w:val="4A4A4A"/>
                <w:sz w:val="20"/>
                <w:szCs w:val="20"/>
                <w:vertAlign w:val="baseline"/>
              </w:rPr>
              <w:t xml:space="preserve">For recommendations on top skills and how to use them in your resume, visit our </w:t>
            </w:r>
            <w:r>
              <w:rPr>
                <w:rStyle w:val="43"/>
                <w:rFonts w:ascii="Trebuchet MS" w:hAnsi="Trebuchet MS" w:eastAsia="Trebuchet MS" w:cs="Trebuchet MS"/>
                <w:color w:val="4A4A4A"/>
                <w:sz w:val="20"/>
                <w:szCs w:val="20"/>
                <w:u w:val="single" w:color="4A4A4A"/>
              </w:rPr>
              <w:t>Top Skills</w:t>
            </w:r>
            <w:r>
              <w:rPr>
                <w:rStyle w:val="61"/>
                <w:rFonts w:ascii="Trebuchet MS" w:hAnsi="Trebuchet MS" w:eastAsia="Trebuchet MS" w:cs="Trebuchet MS"/>
                <w:color w:val="4A4A4A"/>
                <w:sz w:val="20"/>
                <w:szCs w:val="20"/>
                <w:vertAlign w:val="baseline"/>
              </w:rPr>
              <w:t xml:space="preserve"> page.</w:t>
            </w:r>
          </w:p>
          <w:p>
            <w:pPr>
              <w:pStyle w:val="38"/>
              <w:pBdr>
                <w:top w:val="none" w:color="auto" w:sz="0" w:space="0"/>
                <w:left w:val="none" w:color="auto" w:sz="0" w:space="0"/>
                <w:bottom w:val="none" w:color="auto" w:sz="0" w:space="0"/>
                <w:right w:val="none" w:color="auto" w:sz="0" w:space="0"/>
              </w:pBdr>
              <w:spacing w:before="500" w:after="200"/>
              <w:ind w:left="0" w:right="0"/>
              <w:rPr>
                <w:rStyle w:val="58"/>
                <w:rFonts w:ascii="Trebuchet MS" w:hAnsi="Trebuchet MS" w:eastAsia="Trebuchet MS" w:cs="Trebuchet MS"/>
                <w:b/>
                <w:bCs/>
                <w:i/>
                <w:iCs/>
                <w:caps/>
                <w:color w:val="0187DE"/>
                <w:sz w:val="22"/>
                <w:szCs w:val="22"/>
                <w:vertAlign w:val="baseline"/>
              </w:rPr>
            </w:pPr>
            <w:r>
              <w:rPr>
                <w:rStyle w:val="58"/>
                <w:rFonts w:ascii="Trebuchet MS" w:hAnsi="Trebuchet MS" w:eastAsia="Trebuchet MS" w:cs="Trebuchet MS"/>
                <w:b/>
                <w:bCs/>
                <w:i/>
                <w:iCs/>
                <w:caps/>
                <w:vertAlign w:val="baseline"/>
              </w:rPr>
              <w:t>Education</w:t>
            </w:r>
          </w:p>
          <w:p>
            <w:pPr>
              <w:pStyle w:val="63"/>
              <w:pBdr>
                <w:top w:val="none" w:color="auto" w:sz="0" w:space="0"/>
                <w:left w:val="none" w:color="auto" w:sz="0" w:space="0"/>
                <w:bottom w:val="none" w:color="auto" w:sz="0" w:space="0"/>
                <w:right w:val="none" w:color="auto" w:sz="0" w:space="0"/>
              </w:pBdr>
              <w:spacing w:before="0" w:line="300" w:lineRule="atLeast"/>
              <w:ind w:left="0" w:right="0"/>
              <w:rPr>
                <w:rStyle w:val="58"/>
                <w:rFonts w:ascii="Trebuchet MS" w:hAnsi="Trebuchet MS" w:eastAsia="Trebuchet MS" w:cs="Trebuchet MS"/>
                <w:color w:val="4A4A4A"/>
                <w:sz w:val="20"/>
                <w:szCs w:val="20"/>
                <w:vertAlign w:val="baseline"/>
              </w:rPr>
            </w:pPr>
            <w:r>
              <w:rPr>
                <w:rStyle w:val="45"/>
                <w:rFonts w:ascii="Trebuchet MS" w:hAnsi="Trebuchet MS" w:eastAsia="Trebuchet MS" w:cs="Trebuchet MS"/>
                <w:color w:val="4A4A4A"/>
                <w:sz w:val="20"/>
                <w:szCs w:val="20"/>
              </w:rPr>
              <w:t>School Name</w:t>
            </w:r>
            <w:r>
              <w:rPr>
                <w:rStyle w:val="44"/>
                <w:rFonts w:ascii="Trebuchet MS" w:hAnsi="Trebuchet MS" w:eastAsia="Trebuchet MS" w:cs="Trebuchet MS"/>
                <w:color w:val="4A4A4A"/>
                <w:sz w:val="20"/>
                <w:szCs w:val="20"/>
              </w:rPr>
              <w:t xml:space="preserve"> </w:t>
            </w:r>
          </w:p>
          <w:p>
            <w:pPr>
              <w:pStyle w:val="46"/>
              <w:spacing w:before="0" w:after="0" w:line="300" w:lineRule="atLeast"/>
              <w:ind w:left="0" w:right="0"/>
              <w:rPr>
                <w:rStyle w:val="58"/>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rPr>
              <w:t>City And State Where The School Is Located</w:t>
            </w:r>
            <w:r>
              <w:rPr>
                <w:rStyle w:val="58"/>
                <w:rFonts w:ascii="Trebuchet MS" w:hAnsi="Trebuchet MS" w:eastAsia="Trebuchet MS" w:cs="Trebuchet MS"/>
                <w:color w:val="4A4A4A"/>
                <w:sz w:val="20"/>
                <w:szCs w:val="20"/>
                <w:vertAlign w:val="baseline"/>
              </w:rPr>
              <w:t xml:space="preserve"> </w:t>
            </w:r>
          </w:p>
          <w:p>
            <w:pPr>
              <w:pStyle w:val="46"/>
              <w:spacing w:before="100" w:after="0" w:line="300" w:lineRule="atLeast"/>
              <w:ind w:left="0" w:right="0"/>
              <w:rPr>
                <w:rStyle w:val="58"/>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rPr>
              <w:t>Degree</w:t>
            </w:r>
            <w:r>
              <w:rPr>
                <w:rStyle w:val="64"/>
                <w:rFonts w:ascii="Trebuchet MS" w:hAnsi="Trebuchet MS" w:eastAsia="Trebuchet MS" w:cs="Trebuchet MS"/>
                <w:color w:val="4A4A4A"/>
                <w:sz w:val="20"/>
                <w:szCs w:val="20"/>
              </w:rPr>
              <w:t xml:space="preserve"> </w:t>
            </w:r>
            <w:r>
              <w:rPr>
                <w:rStyle w:val="27"/>
                <w:rFonts w:ascii="Trebuchet MS" w:hAnsi="Trebuchet MS" w:eastAsia="Trebuchet MS" w:cs="Trebuchet MS"/>
                <w:color w:val="4A4A4A"/>
                <w:sz w:val="20"/>
                <w:szCs w:val="20"/>
              </w:rPr>
              <w:t>: Field of Study</w:t>
            </w:r>
          </w:p>
          <w:p>
            <w:pPr>
              <w:pStyle w:val="41"/>
              <w:spacing w:before="0" w:after="0" w:line="300" w:lineRule="atLeast"/>
              <w:ind w:left="0" w:right="0"/>
              <w:rPr>
                <w:rStyle w:val="27"/>
                <w:rFonts w:ascii="Trebuchet MS" w:hAnsi="Trebuchet MS" w:eastAsia="Trebuchet MS" w:cs="Trebuchet MS"/>
                <w:color w:val="4A4A4A"/>
                <w:sz w:val="20"/>
                <w:szCs w:val="20"/>
                <w:vertAlign w:val="baseline"/>
              </w:rPr>
            </w:pPr>
            <w:r>
              <w:rPr>
                <w:rStyle w:val="42"/>
                <w:rFonts w:ascii="Trebuchet MS" w:hAnsi="Trebuchet MS" w:eastAsia="Trebuchet MS" w:cs="Trebuchet MS"/>
                <w:b/>
                <w:bCs/>
                <w:color w:val="4A4A4A"/>
                <w:sz w:val="20"/>
                <w:szCs w:val="20"/>
              </w:rPr>
              <w:t>Certification or Additional Training: Field of Study</w:t>
            </w:r>
          </w:p>
          <w:p>
            <w:pPr>
              <w:pStyle w:val="47"/>
              <w:numPr>
                <w:ilvl w:val="0"/>
                <w:numId w:val="11"/>
              </w:numPr>
              <w:spacing w:before="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List all relevant educational experiences in reverse chronological order with a maximum of four items, including Doctorate degrees.</w:t>
            </w:r>
          </w:p>
          <w:p>
            <w:pPr>
              <w:pStyle w:val="47"/>
              <w:numPr>
                <w:ilvl w:val="0"/>
                <w:numId w:val="11"/>
              </w:numPr>
              <w:spacing w:before="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Keep the experiences within 5 to 10 years of relevancy</w:t>
            </w:r>
          </w:p>
          <w:p>
            <w:pPr>
              <w:pStyle w:val="47"/>
              <w:numPr>
                <w:ilvl w:val="0"/>
                <w:numId w:val="11"/>
              </w:numPr>
              <w:spacing w:before="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Don't add graduation dates if you graduated more than 10 years ago.</w:t>
            </w:r>
          </w:p>
          <w:p>
            <w:pPr>
              <w:pStyle w:val="47"/>
              <w:numPr>
                <w:ilvl w:val="0"/>
                <w:numId w:val="11"/>
              </w:numPr>
              <w:spacing w:before="0" w:after="0" w:line="300" w:lineRule="atLeast"/>
              <w:ind w:left="240" w:right="0" w:hanging="212"/>
              <w:jc w:val="left"/>
              <w:rPr>
                <w:rStyle w:val="27"/>
                <w:rFonts w:ascii="Trebuchet MS" w:hAnsi="Trebuchet MS" w:eastAsia="Trebuchet MS" w:cs="Trebuchet MS"/>
                <w:color w:val="4A4A4A"/>
                <w:sz w:val="20"/>
                <w:szCs w:val="20"/>
                <w:vertAlign w:val="baseline"/>
              </w:rPr>
            </w:pPr>
            <w:r>
              <w:rPr>
                <w:rStyle w:val="27"/>
                <w:rFonts w:ascii="Trebuchet MS" w:hAnsi="Trebuchet MS" w:eastAsia="Trebuchet MS" w:cs="Trebuchet MS"/>
                <w:color w:val="4A4A4A"/>
                <w:sz w:val="20"/>
                <w:szCs w:val="20"/>
                <w:vertAlign w:val="baseline"/>
              </w:rPr>
              <w:t>Don't include any grants, honors, or awards here because they can be included in a custom builder section.</w:t>
            </w:r>
          </w:p>
          <w:p>
            <w:pPr>
              <w:pStyle w:val="38"/>
              <w:pBdr>
                <w:top w:val="none" w:color="auto" w:sz="0" w:space="0"/>
                <w:left w:val="none" w:color="auto" w:sz="0" w:space="0"/>
                <w:bottom w:val="none" w:color="auto" w:sz="0" w:space="0"/>
                <w:right w:val="none" w:color="auto" w:sz="0" w:space="0"/>
              </w:pBdr>
              <w:spacing w:before="500" w:after="200"/>
              <w:ind w:left="0" w:right="0"/>
              <w:rPr>
                <w:rStyle w:val="58"/>
                <w:rFonts w:ascii="Trebuchet MS" w:hAnsi="Trebuchet MS" w:eastAsia="Trebuchet MS" w:cs="Trebuchet MS"/>
                <w:b/>
                <w:bCs/>
                <w:i/>
                <w:iCs/>
                <w:caps/>
                <w:color w:val="0187DE"/>
                <w:sz w:val="22"/>
                <w:szCs w:val="22"/>
                <w:vertAlign w:val="baseline"/>
              </w:rPr>
            </w:pPr>
            <w:r>
              <w:rPr>
                <w:rStyle w:val="58"/>
                <w:rFonts w:ascii="Trebuchet MS" w:hAnsi="Trebuchet MS" w:eastAsia="Trebuchet MS" w:cs="Trebuchet MS"/>
                <w:b/>
                <w:bCs/>
                <w:i/>
                <w:iCs/>
                <w:caps/>
                <w:vertAlign w:val="baseline"/>
              </w:rPr>
              <w:t>Teaching Experience</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47"/>
              <w:numPr>
                <w:ilvl w:val="0"/>
                <w:numId w:val="12"/>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Royal Holloway University: Cosmetology, Leeds, UK (2021)</w:t>
            </w:r>
          </w:p>
          <w:p>
            <w:pPr>
              <w:pStyle w:val="47"/>
              <w:numPr>
                <w:ilvl w:val="0"/>
                <w:numId w:val="12"/>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Oxford University: Astrophysics 101, London, UK (2018)</w:t>
            </w:r>
          </w:p>
          <w:p>
            <w:pPr>
              <w:pStyle w:val="47"/>
              <w:numPr>
                <w:ilvl w:val="0"/>
                <w:numId w:val="12"/>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Harvard University: Cambridge, MA: 2004-2007: Professor Assistant</w:t>
            </w:r>
          </w:p>
          <w:p>
            <w:pPr>
              <w:pStyle w:val="47"/>
              <w:numPr>
                <w:ilvl w:val="0"/>
                <w:numId w:val="12"/>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Supported “Cosmetology Basics” professor by lesson planning and assignment grading.</w:t>
            </w:r>
          </w:p>
          <w:p>
            <w:pPr>
              <w:pStyle w:val="38"/>
              <w:pBdr>
                <w:top w:val="none" w:color="auto" w:sz="0" w:space="0"/>
                <w:left w:val="none" w:color="auto" w:sz="0" w:space="0"/>
                <w:bottom w:val="none" w:color="auto" w:sz="0" w:space="0"/>
                <w:right w:val="none" w:color="auto" w:sz="0" w:space="0"/>
              </w:pBdr>
              <w:spacing w:before="500" w:after="200"/>
              <w:ind w:left="0" w:right="0"/>
              <w:rPr>
                <w:rStyle w:val="58"/>
                <w:rFonts w:ascii="Trebuchet MS" w:hAnsi="Trebuchet MS" w:eastAsia="Trebuchet MS" w:cs="Trebuchet MS"/>
                <w:b/>
                <w:bCs/>
                <w:i/>
                <w:iCs/>
                <w:caps/>
                <w:color w:val="0187DE"/>
                <w:sz w:val="22"/>
                <w:szCs w:val="22"/>
                <w:vertAlign w:val="baseline"/>
              </w:rPr>
            </w:pPr>
            <w:r>
              <w:rPr>
                <w:rStyle w:val="58"/>
                <w:rFonts w:ascii="Trebuchet MS" w:hAnsi="Trebuchet MS" w:eastAsia="Trebuchet MS" w:cs="Trebuchet MS"/>
                <w:b/>
                <w:bCs/>
                <w:i/>
                <w:iCs/>
                <w:caps/>
                <w:vertAlign w:val="baseline"/>
              </w:rPr>
              <w:t>Conference Presentations</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Did you write or present a presentation? List it in this section!</w:t>
            </w:r>
          </w:p>
          <w:p>
            <w:pPr>
              <w:pStyle w:val="47"/>
              <w:numPr>
                <w:ilvl w:val="0"/>
                <w:numId w:val="13"/>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ASTRO Summit (2019): "The Chaos of Our Expanding Universe”</w:t>
            </w:r>
          </w:p>
          <w:p>
            <w:pPr>
              <w:pStyle w:val="47"/>
              <w:numPr>
                <w:ilvl w:val="0"/>
                <w:numId w:val="13"/>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Astronomy Annual (2018): “The Big BOOM”</w:t>
            </w:r>
          </w:p>
          <w:p>
            <w:pPr>
              <w:pStyle w:val="47"/>
              <w:numPr>
                <w:ilvl w:val="0"/>
                <w:numId w:val="13"/>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ASTRO Summit (2017): "Supernova Stardust”</w:t>
            </w:r>
          </w:p>
          <w:p>
            <w:pPr>
              <w:pStyle w:val="38"/>
              <w:pBdr>
                <w:top w:val="none" w:color="auto" w:sz="0" w:space="0"/>
                <w:left w:val="none" w:color="auto" w:sz="0" w:space="0"/>
                <w:bottom w:val="none" w:color="auto" w:sz="0" w:space="0"/>
                <w:right w:val="none" w:color="auto" w:sz="0" w:space="0"/>
              </w:pBdr>
              <w:spacing w:before="500" w:after="200"/>
              <w:ind w:left="0" w:right="0"/>
              <w:rPr>
                <w:rStyle w:val="58"/>
                <w:rFonts w:ascii="Trebuchet MS" w:hAnsi="Trebuchet MS" w:eastAsia="Trebuchet MS" w:cs="Trebuchet MS"/>
                <w:b/>
                <w:bCs/>
                <w:i/>
                <w:iCs/>
                <w:caps/>
                <w:color w:val="0187DE"/>
                <w:sz w:val="22"/>
                <w:szCs w:val="22"/>
                <w:vertAlign w:val="baseline"/>
              </w:rPr>
            </w:pPr>
            <w:r>
              <w:rPr>
                <w:rStyle w:val="58"/>
                <w:rFonts w:ascii="Trebuchet MS" w:hAnsi="Trebuchet MS" w:eastAsia="Trebuchet MS" w:cs="Trebuchet MS"/>
                <w:b/>
                <w:bCs/>
                <w:i/>
                <w:iCs/>
                <w:caps/>
                <w:vertAlign w:val="baseline"/>
              </w:rPr>
              <w:t>Honors and Awards</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Make sure to include the date you received the award.</w:t>
            </w:r>
          </w:p>
          <w:p>
            <w:pPr>
              <w:pStyle w:val="47"/>
              <w:numPr>
                <w:ilvl w:val="0"/>
                <w:numId w:val="14"/>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Annie Jump Cannon Award in Astronomy (2014)</w:t>
            </w:r>
          </w:p>
          <w:p>
            <w:pPr>
              <w:pStyle w:val="47"/>
              <w:numPr>
                <w:ilvl w:val="0"/>
                <w:numId w:val="14"/>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Bruce Medal (2009)</w:t>
            </w:r>
          </w:p>
          <w:p>
            <w:pPr>
              <w:pStyle w:val="38"/>
              <w:pBdr>
                <w:top w:val="none" w:color="auto" w:sz="0" w:space="0"/>
                <w:left w:val="none" w:color="auto" w:sz="0" w:space="0"/>
                <w:bottom w:val="none" w:color="auto" w:sz="0" w:space="0"/>
                <w:right w:val="none" w:color="auto" w:sz="0" w:space="0"/>
              </w:pBdr>
              <w:spacing w:before="500" w:after="200"/>
              <w:ind w:left="0" w:right="0"/>
              <w:rPr>
                <w:rStyle w:val="58"/>
                <w:rFonts w:ascii="Trebuchet MS" w:hAnsi="Trebuchet MS" w:eastAsia="Trebuchet MS" w:cs="Trebuchet MS"/>
                <w:b/>
                <w:bCs/>
                <w:i/>
                <w:iCs/>
                <w:caps/>
                <w:color w:val="0187DE"/>
                <w:sz w:val="22"/>
                <w:szCs w:val="22"/>
                <w:vertAlign w:val="baseline"/>
              </w:rPr>
            </w:pPr>
            <w:r>
              <w:rPr>
                <w:rStyle w:val="58"/>
                <w:rFonts w:ascii="Trebuchet MS" w:hAnsi="Trebuchet MS" w:eastAsia="Trebuchet MS" w:cs="Trebuchet MS"/>
                <w:b/>
                <w:bCs/>
                <w:i/>
                <w:iCs/>
                <w:caps/>
                <w:vertAlign w:val="baseline"/>
              </w:rPr>
              <w:t>Certifications and Licenses</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If applicable, include the expiration date of your license or certificate. If you have a certification in progress, write it in as “In Progress” with the expected date of completion.</w:t>
            </w:r>
          </w:p>
          <w:p>
            <w:pPr>
              <w:pStyle w:val="47"/>
              <w:numPr>
                <w:ilvl w:val="0"/>
                <w:numId w:val="15"/>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UCL Certificate of Higher Education in Astronomy - 2021</w:t>
            </w:r>
          </w:p>
          <w:p>
            <w:pPr>
              <w:pStyle w:val="47"/>
              <w:numPr>
                <w:ilvl w:val="0"/>
                <w:numId w:val="15"/>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Professional Certified Astrophysicist - 2020</w:t>
            </w:r>
          </w:p>
          <w:p>
            <w:pPr>
              <w:pStyle w:val="38"/>
              <w:pBdr>
                <w:top w:val="none" w:color="auto" w:sz="0" w:space="0"/>
                <w:left w:val="none" w:color="auto" w:sz="0" w:space="0"/>
                <w:bottom w:val="none" w:color="auto" w:sz="0" w:space="0"/>
                <w:right w:val="none" w:color="auto" w:sz="0" w:space="0"/>
              </w:pBdr>
              <w:spacing w:before="500" w:after="200"/>
              <w:ind w:left="0" w:right="0"/>
              <w:rPr>
                <w:rStyle w:val="58"/>
                <w:rFonts w:ascii="Trebuchet MS" w:hAnsi="Trebuchet MS" w:eastAsia="Trebuchet MS" w:cs="Trebuchet MS"/>
                <w:b/>
                <w:bCs/>
                <w:i/>
                <w:iCs/>
                <w:caps/>
                <w:color w:val="0187DE"/>
                <w:sz w:val="22"/>
                <w:szCs w:val="22"/>
                <w:vertAlign w:val="baseline"/>
              </w:rPr>
            </w:pPr>
            <w:r>
              <w:rPr>
                <w:rStyle w:val="58"/>
                <w:rFonts w:ascii="Trebuchet MS" w:hAnsi="Trebuchet MS" w:eastAsia="Trebuchet MS" w:cs="Trebuchet MS"/>
                <w:b/>
                <w:bCs/>
                <w:i/>
                <w:iCs/>
                <w:caps/>
                <w:vertAlign w:val="baseline"/>
              </w:rPr>
              <w:t>Portfolio</w:t>
            </w:r>
          </w:p>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Use bullet points to list any portfolios you may have, with their date.</w:t>
            </w:r>
          </w:p>
          <w:p>
            <w:pPr>
              <w:pStyle w:val="47"/>
              <w:numPr>
                <w:ilvl w:val="0"/>
                <w:numId w:val="16"/>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A Collection of Stars (2019)</w:t>
            </w:r>
          </w:p>
          <w:p>
            <w:pPr>
              <w:pStyle w:val="47"/>
              <w:numPr>
                <w:ilvl w:val="0"/>
                <w:numId w:val="16"/>
              </w:numPr>
              <w:spacing w:before="0" w:after="0" w:line="300" w:lineRule="atLeast"/>
              <w:ind w:left="240" w:right="0" w:hanging="212"/>
              <w:jc w:val="left"/>
              <w:rPr>
                <w:rStyle w:val="58"/>
                <w:rFonts w:ascii="Trebuchet MS" w:hAnsi="Trebuchet MS" w:eastAsia="Trebuchet MS" w:cs="Trebuchet MS"/>
                <w:color w:val="4A4A4A"/>
                <w:sz w:val="20"/>
                <w:szCs w:val="20"/>
                <w:vertAlign w:val="baseline"/>
              </w:rPr>
            </w:pPr>
            <w:r>
              <w:rPr>
                <w:rStyle w:val="58"/>
                <w:rFonts w:ascii="Trebuchet MS" w:hAnsi="Trebuchet MS" w:eastAsia="Trebuchet MS" w:cs="Trebuchet MS"/>
                <w:color w:val="4A4A4A"/>
                <w:sz w:val="20"/>
                <w:szCs w:val="20"/>
                <w:vertAlign w:val="baseline"/>
              </w:rPr>
              <w:t>The Dangers of the Universe (2017)</w:t>
            </w:r>
          </w:p>
        </w:tc>
      </w:tr>
    </w:tbl>
    <w:p>
      <w:pPr>
        <w:pStyle w:val="19"/>
        <w:pBdr>
          <w:top w:val="none" w:color="auto" w:sz="0" w:space="0"/>
          <w:left w:val="none" w:color="auto" w:sz="0" w:space="0"/>
          <w:bottom w:val="none" w:color="auto" w:sz="0" w:space="0"/>
          <w:right w:val="none" w:color="auto" w:sz="0" w:space="0"/>
        </w:pBdr>
        <w:spacing w:before="0" w:after="0" w:line="300" w:lineRule="atLeast"/>
        <w:ind w:left="0" w:right="0"/>
        <w:rPr>
          <w:rFonts w:ascii="Trebuchet MS" w:hAnsi="Trebuchet MS" w:eastAsia="Trebuchet MS" w:cs="Trebuchet MS"/>
          <w:color w:val="4A4A4A"/>
          <w:sz w:val="20"/>
          <w:szCs w:val="20"/>
          <w:vertAlign w:val="baseline"/>
        </w:rPr>
      </w:pPr>
    </w:p>
    <w:sectPr>
      <w:type w:val="continuous"/>
      <w:pgSz w:w="12240" w:h="15840"/>
      <w:pgMar w:top="400" w:right="900" w:bottom="900" w:left="9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65174558-04B8-4DF6-9E40-6E90845E711C}"/>
  </w:font>
  <w:font w:name="Arial">
    <w:panose1 w:val="020B0604020202020204"/>
    <w:charset w:val="00"/>
    <w:family w:val="swiss"/>
    <w:pitch w:val="default"/>
    <w:sig w:usb0="E0002EFF" w:usb1="C000785B" w:usb2="00000009" w:usb3="00000000" w:csb0="400001FF" w:csb1="FFFF0000"/>
    <w:embedRegular r:id="rId2" w:fontKey="{160B0313-554E-4198-BFEC-2B593F854D1A}"/>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6E170FF4-B3C5-4731-8994-3CF7EE0D6F7F}"/>
  </w:font>
  <w:font w:name="Wingdings">
    <w:panose1 w:val="05000000000000000000"/>
    <w:charset w:val="02"/>
    <w:family w:val="auto"/>
    <w:pitch w:val="default"/>
    <w:sig w:usb0="00000000" w:usb1="00000000" w:usb2="00000000" w:usb3="00000000" w:csb0="80000000" w:csb1="00000000"/>
    <w:embedRegular r:id="rId4" w:fontKey="{0727D17A-60D2-4C35-8EA0-1E38C1C1D9DC}"/>
  </w:font>
  <w:font w:name="Calibri">
    <w:panose1 w:val="020F0502020204030204"/>
    <w:charset w:val="00"/>
    <w:family w:val="swiss"/>
    <w:pitch w:val="default"/>
    <w:sig w:usb0="E4002EFF" w:usb1="C000247B" w:usb2="00000009" w:usb3="00000000" w:csb0="200001FF" w:csb1="00000000"/>
    <w:embedRegular r:id="rId5" w:fontKey="{18AC5FF3-A669-49F4-8BEC-46CFE76427D4}"/>
  </w:font>
  <w:font w:name="Trebuchet MS">
    <w:panose1 w:val="020B0603020202020204"/>
    <w:charset w:val="00"/>
    <w:family w:val="auto"/>
    <w:pitch w:val="default"/>
    <w:sig w:usb0="00000687" w:usb1="00000000" w:usb2="00000000" w:usb3="00000000" w:csb0="2000009F" w:csb1="00000000"/>
    <w:embedRegular r:id="rId6" w:fontKey="{803CF408-9008-4346-8140-218E6305EE43}"/>
  </w:font>
  <w:font w:name="Symbol">
    <w:panose1 w:val="05050102010706020507"/>
    <w:charset w:val="00"/>
    <w:family w:val="auto"/>
    <w:pitch w:val="default"/>
    <w:sig w:usb0="00000000" w:usb1="00000000" w:usb2="00000000" w:usb3="00000000" w:csb0="80000000" w:csb1="00000000"/>
    <w:embedRegular r:id="rId7" w:fontKey="{AE00664C-CC09-4FB5-9565-48FAD5C21A99}"/>
  </w:font>
  <w:font w:name="Wingdings">
    <w:panose1 w:val="05000000000000000000"/>
    <w:charset w:val="00"/>
    <w:family w:val="auto"/>
    <w:pitch w:val="default"/>
    <w:sig w:usb0="00000000" w:usb1="00000000" w:usb2="00000000" w:usb3="00000000" w:csb0="80000000" w:csb1="00000000"/>
    <w:embedRegular r:id="rId8" w:fontKey="{ABAA8C54-DEC7-44F5-A913-99EA93FDE5F3}"/>
  </w:font>
  <w:font w:name="Segoe UI">
    <w:panose1 w:val="020B0502040204020203"/>
    <w:charset w:val="00"/>
    <w:family w:val="auto"/>
    <w:pitch w:val="default"/>
    <w:sig w:usb0="E4002EFF" w:usb1="C000E47F" w:usb2="00000009" w:usb3="00000000" w:csb0="200001FF" w:csb1="00000000"/>
    <w:embedRegular r:id="rId9" w:fontKey="{C3A865E8-B40B-4055-9804-6039B581E454}"/>
  </w:font>
  <w:font w:name="Tahoma">
    <w:panose1 w:val="020B0604030504040204"/>
    <w:charset w:val="00"/>
    <w:family w:val="auto"/>
    <w:pitch w:val="default"/>
    <w:sig w:usb0="E1002EFF" w:usb1="C000605B" w:usb2="00000029" w:usb3="00000000" w:csb0="200101FF" w:csb1="20280000"/>
    <w:embedRegular r:id="rId10" w:fontKey="{875779BE-FDAB-4334-BF51-B71F2D4C0383}"/>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17F368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uiPriority w:val="9"/>
    <w:rPr>
      <w:rFonts w:ascii="Times New Roman" w:hAnsi="Times New Roman" w:eastAsia="Times New Roman" w:cs="Times New Roman"/>
      <w:color w:val="2F5496"/>
      <w:sz w:val="32"/>
      <w:szCs w:val="32"/>
    </w:rPr>
  </w:style>
  <w:style w:type="character" w:customStyle="1" w:styleId="13">
    <w:name w:val="Heading 2 Char"/>
    <w:basedOn w:val="8"/>
    <w:link w:val="3"/>
    <w:uiPriority w:val="9"/>
    <w:rPr>
      <w:rFonts w:ascii="Times New Roman" w:hAnsi="Times New Roman" w:eastAsia="Times New Roman" w:cs="Times New Roman"/>
      <w:color w:val="2F5496"/>
      <w:sz w:val="26"/>
      <w:szCs w:val="26"/>
    </w:rPr>
  </w:style>
  <w:style w:type="character" w:customStyle="1" w:styleId="14">
    <w:name w:val="Heading 3 Char"/>
    <w:basedOn w:val="8"/>
    <w:link w:val="4"/>
    <w:uiPriority w:val="9"/>
    <w:rPr>
      <w:rFonts w:ascii="Times New Roman" w:hAnsi="Times New Roman" w:eastAsia="Times New Roman" w:cs="Times New Roman"/>
      <w:color w:val="1F3763"/>
      <w:sz w:val="24"/>
      <w:szCs w:val="24"/>
    </w:rPr>
  </w:style>
  <w:style w:type="character" w:customStyle="1" w:styleId="15">
    <w:name w:val="Heading 4 Char"/>
    <w:basedOn w:val="8"/>
    <w:link w:val="5"/>
    <w:uiPriority w:val="9"/>
    <w:rPr>
      <w:rFonts w:ascii="Times New Roman" w:hAnsi="Times New Roman" w:eastAsia="Times New Roman" w:cs="Times New Roman"/>
      <w:i/>
      <w:iCs/>
      <w:color w:val="2F5496"/>
    </w:rPr>
  </w:style>
  <w:style w:type="character" w:customStyle="1" w:styleId="16">
    <w:name w:val="Heading 5 Char"/>
    <w:basedOn w:val="8"/>
    <w:link w:val="6"/>
    <w:uiPriority w:val="9"/>
    <w:rPr>
      <w:rFonts w:ascii="Times New Roman" w:hAnsi="Times New Roman" w:eastAsia="Times New Roman" w:cs="Times New Roman"/>
      <w:color w:val="2F5496"/>
    </w:rPr>
  </w:style>
  <w:style w:type="character" w:customStyle="1" w:styleId="17">
    <w:name w:val="Heading 6 Char"/>
    <w:basedOn w:val="8"/>
    <w:link w:val="7"/>
    <w:uiPriority w:val="9"/>
    <w:rPr>
      <w:rFonts w:ascii="Times New Roman" w:hAnsi="Times New Roman" w:eastAsia="Times New Roman" w:cs="Times New Roman"/>
      <w:color w:val="1F3763"/>
    </w:rPr>
  </w:style>
  <w:style w:type="paragraph" w:customStyle="1" w:styleId="18">
    <w:name w:val="div_document"/>
    <w:basedOn w:val="1"/>
    <w:uiPriority w:val="0"/>
    <w:pPr>
      <w:spacing w:line="300" w:lineRule="atLeast"/>
    </w:pPr>
  </w:style>
  <w:style w:type="paragraph" w:customStyle="1" w:styleId="19">
    <w:name w:val="div"/>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paragraph" w:customStyle="1" w:styleId="20">
    <w:name w:val="div_document_div_firstsection"/>
    <w:basedOn w:val="1"/>
    <w:uiPriority w:val="0"/>
    <w:pPr>
      <w:shd w:val="clear" w:color="auto" w:fill="0187DE"/>
      <w:jc w:val="center"/>
    </w:pPr>
    <w:rPr>
      <w:shd w:val="clear" w:color="auto" w:fill="0187DE"/>
    </w:rPr>
  </w:style>
  <w:style w:type="paragraph" w:customStyle="1" w:styleId="21">
    <w:name w:val="div_document_div_paragraph"/>
    <w:basedOn w:val="1"/>
    <w:uiPriority w:val="0"/>
  </w:style>
  <w:style w:type="character" w:customStyle="1" w:styleId="22">
    <w:name w:val="div_document_emptyCell"/>
    <w:basedOn w:val="8"/>
    <w:uiPriority w:val="0"/>
    <w:rPr>
      <w:shd w:val="clear" w:color="auto" w:fill="0187DE"/>
    </w:rPr>
  </w:style>
  <w:style w:type="character" w:customStyle="1" w:styleId="23">
    <w:name w:val="nameCell"/>
    <w:basedOn w:val="8"/>
    <w:uiPriority w:val="0"/>
    <w:rPr>
      <w:b/>
      <w:bCs/>
      <w:i/>
      <w:iCs/>
      <w:spacing w:val="16"/>
      <w:sz w:val="60"/>
      <w:szCs w:val="60"/>
      <w:shd w:val="clear" w:color="auto" w:fill="FFFFFF"/>
    </w:rPr>
  </w:style>
  <w:style w:type="paragraph" w:customStyle="1" w:styleId="24">
    <w:name w:val="div_name"/>
    <w:basedOn w:val="19"/>
    <w:uiPriority w:val="0"/>
    <w:pPr>
      <w:spacing w:line="880" w:lineRule="atLeast"/>
    </w:pPr>
    <w:rPr>
      <w:sz w:val="64"/>
      <w:szCs w:val="64"/>
    </w:rPr>
  </w:style>
  <w:style w:type="character" w:customStyle="1" w:styleId="25">
    <w:name w:val="div_name Character"/>
    <w:basedOn w:val="26"/>
    <w:uiPriority w:val="0"/>
    <w:rPr>
      <w:sz w:val="64"/>
      <w:szCs w:val="64"/>
    </w:rPr>
  </w:style>
  <w:style w:type="character" w:customStyle="1" w:styleId="26">
    <w:name w:val="div Character"/>
    <w:basedOn w:val="8"/>
    <w:uiPriority w:val="0"/>
    <w:rPr>
      <w:sz w:val="24"/>
      <w:szCs w:val="24"/>
      <w:vertAlign w:val="baseline"/>
    </w:rPr>
  </w:style>
  <w:style w:type="character" w:customStyle="1" w:styleId="27">
    <w:name w:val="span"/>
    <w:basedOn w:val="8"/>
    <w:uiPriority w:val="0"/>
    <w:rPr>
      <w:sz w:val="24"/>
      <w:szCs w:val="24"/>
      <w:vertAlign w:val="baseline"/>
    </w:rPr>
  </w:style>
  <w:style w:type="table" w:customStyle="1" w:styleId="28">
    <w:name w:val="div_document_nameTable"/>
    <w:basedOn w:val="9"/>
    <w:uiPriority w:val="0"/>
  </w:style>
  <w:style w:type="paragraph" w:customStyle="1" w:styleId="29">
    <w:name w:val="div_document_div_SECTION_CNTC"/>
    <w:basedOn w:val="1"/>
    <w:uiPriority w:val="0"/>
    <w:pPr>
      <w:pBdr>
        <w:top w:val="none" w:color="auto" w:sz="0" w:space="0"/>
      </w:pBdr>
    </w:pPr>
  </w:style>
  <w:style w:type="paragraph" w:customStyle="1" w:styleId="30">
    <w:name w:val="div_linebreakdiv"/>
    <w:basedOn w:val="19"/>
    <w:uiPriority w:val="0"/>
    <w:pPr>
      <w:spacing w:line="300" w:lineRule="atLeast"/>
    </w:pPr>
    <w:rPr>
      <w:sz w:val="18"/>
      <w:szCs w:val="18"/>
    </w:rPr>
  </w:style>
  <w:style w:type="paragraph" w:customStyle="1" w:styleId="31">
    <w:name w:val="div_address"/>
    <w:basedOn w:val="19"/>
    <w:uiPriority w:val="0"/>
    <w:pPr>
      <w:spacing w:line="300" w:lineRule="atLeast"/>
      <w:jc w:val="center"/>
    </w:pPr>
    <w:rPr>
      <w:sz w:val="18"/>
      <w:szCs w:val="18"/>
    </w:rPr>
  </w:style>
  <w:style w:type="character" w:customStyle="1" w:styleId="32">
    <w:name w:val="sprtr"/>
    <w:basedOn w:val="8"/>
    <w:uiPriority w:val="0"/>
  </w:style>
  <w:style w:type="character" w:customStyle="1" w:styleId="33">
    <w:name w:val="document_zipsuffix"/>
    <w:basedOn w:val="8"/>
    <w:uiPriority w:val="0"/>
  </w:style>
  <w:style w:type="character" w:customStyle="1" w:styleId="34">
    <w:name w:val="document_zipprefix"/>
    <w:basedOn w:val="8"/>
    <w:uiPriority w:val="0"/>
    <w:rPr>
      <w:vanish/>
    </w:rPr>
  </w:style>
  <w:style w:type="character" w:customStyle="1" w:styleId="35">
    <w:name w:val="left-box"/>
    <w:basedOn w:val="8"/>
    <w:uiPriority w:val="0"/>
  </w:style>
  <w:style w:type="paragraph" w:customStyle="1" w:styleId="36">
    <w:name w:val="div_document_section"/>
    <w:basedOn w:val="1"/>
    <w:uiPriority w:val="0"/>
  </w:style>
  <w:style w:type="paragraph" w:customStyle="1" w:styleId="37">
    <w:name w:val="div_heading"/>
    <w:basedOn w:val="19"/>
    <w:qFormat/>
    <w:uiPriority w:val="0"/>
    <w:rPr>
      <w:b/>
      <w:bCs/>
      <w:i/>
      <w:iCs/>
      <w:caps/>
      <w:sz w:val="36"/>
      <w:szCs w:val="36"/>
    </w:rPr>
  </w:style>
  <w:style w:type="paragraph" w:customStyle="1" w:styleId="38">
    <w:name w:val="div_document_div_sectiontitle"/>
    <w:basedOn w:val="1"/>
    <w:qFormat/>
    <w:uiPriority w:val="0"/>
    <w:pPr>
      <w:spacing w:line="360" w:lineRule="atLeast"/>
    </w:pPr>
    <w:rPr>
      <w:color w:val="0187DE"/>
      <w:sz w:val="22"/>
      <w:szCs w:val="22"/>
    </w:rPr>
  </w:style>
  <w:style w:type="character" w:customStyle="1" w:styleId="39">
    <w:name w:val="div_document_div_sectiontitle Character"/>
    <w:basedOn w:val="8"/>
    <w:qFormat/>
    <w:uiPriority w:val="0"/>
    <w:rPr>
      <w:color w:val="0187DE"/>
      <w:sz w:val="22"/>
      <w:szCs w:val="22"/>
    </w:rPr>
  </w:style>
  <w:style w:type="paragraph" w:customStyle="1" w:styleId="40">
    <w:name w:val="div_document_singlecolumn"/>
    <w:basedOn w:val="1"/>
    <w:qFormat/>
    <w:uiPriority w:val="0"/>
  </w:style>
  <w:style w:type="paragraph" w:customStyle="1" w:styleId="41">
    <w:name w:val="p"/>
    <w:basedOn w:val="1"/>
    <w:qFormat/>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42">
    <w:name w:val="strong"/>
    <w:basedOn w:val="8"/>
    <w:qFormat/>
    <w:uiPriority w:val="0"/>
    <w:rPr>
      <w:sz w:val="24"/>
      <w:szCs w:val="24"/>
      <w:vertAlign w:val="baseline"/>
    </w:rPr>
  </w:style>
  <w:style w:type="character" w:customStyle="1" w:styleId="43">
    <w:name w:val="u"/>
    <w:basedOn w:val="8"/>
    <w:qFormat/>
    <w:uiPriority w:val="0"/>
    <w:rPr>
      <w:sz w:val="24"/>
      <w:szCs w:val="24"/>
      <w:vertAlign w:val="baseline"/>
    </w:rPr>
  </w:style>
  <w:style w:type="character" w:customStyle="1" w:styleId="44">
    <w:name w:val="singlecolumn_span_paddedline_nth-child(1)"/>
    <w:basedOn w:val="8"/>
    <w:qFormat/>
    <w:uiPriority w:val="0"/>
  </w:style>
  <w:style w:type="character" w:customStyle="1" w:styleId="45">
    <w:name w:val="txtBold"/>
    <w:basedOn w:val="8"/>
    <w:qFormat/>
    <w:uiPriority w:val="0"/>
    <w:rPr>
      <w:b/>
      <w:bCs/>
    </w:rPr>
  </w:style>
  <w:style w:type="paragraph" w:customStyle="1" w:styleId="46">
    <w:name w:val="paddedline"/>
    <w:basedOn w:val="1"/>
    <w:uiPriority w:val="0"/>
  </w:style>
  <w:style w:type="paragraph" w:customStyle="1" w:styleId="47">
    <w:name w:val="div_document_ul_li"/>
    <w:basedOn w:val="1"/>
    <w:qFormat/>
    <w:uiPriority w:val="0"/>
    <w:pPr>
      <w:pBdr>
        <w:top w:val="none" w:color="auto" w:sz="0" w:space="0"/>
        <w:left w:val="none" w:color="auto" w:sz="0" w:space="1"/>
        <w:bottom w:val="none" w:color="auto" w:sz="0" w:space="0"/>
        <w:right w:val="none" w:color="auto" w:sz="0" w:space="0"/>
      </w:pBdr>
    </w:pPr>
  </w:style>
  <w:style w:type="character" w:customStyle="1" w:styleId="48">
    <w:name w:val="div_document_left-box_langSec_div_paragraph_firstparagraph"/>
    <w:basedOn w:val="8"/>
    <w:qFormat/>
    <w:uiPriority w:val="0"/>
  </w:style>
  <w:style w:type="paragraph" w:customStyle="1" w:styleId="49">
    <w:name w:val="document_left-box_langSec_singlecolumn"/>
    <w:basedOn w:val="1"/>
    <w:qFormat/>
    <w:uiPriority w:val="0"/>
    <w:pPr>
      <w:pBdr>
        <w:left w:val="none" w:color="auto" w:sz="0" w:space="0"/>
      </w:pBdr>
    </w:pPr>
  </w:style>
  <w:style w:type="paragraph" w:customStyle="1" w:styleId="50">
    <w:name w:val="document_langSec_paragraph_field"/>
    <w:basedOn w:val="1"/>
    <w:qFormat/>
    <w:uiPriority w:val="0"/>
  </w:style>
  <w:style w:type="character" w:customStyle="1" w:styleId="51">
    <w:name w:val="hide-colon_colon"/>
    <w:basedOn w:val="8"/>
    <w:qFormat/>
    <w:uiPriority w:val="0"/>
    <w:rPr>
      <w:vanish/>
    </w:rPr>
  </w:style>
  <w:style w:type="paragraph" w:customStyle="1" w:styleId="52">
    <w:name w:val="document_sliced-rect"/>
    <w:basedOn w:val="1"/>
    <w:qFormat/>
    <w:uiPriority w:val="0"/>
  </w:style>
  <w:style w:type="character" w:customStyle="1" w:styleId="53">
    <w:name w:val="document_sliced-rect Character"/>
    <w:basedOn w:val="8"/>
    <w:qFormat/>
    <w:uiPriority w:val="0"/>
  </w:style>
  <w:style w:type="character" w:customStyle="1" w:styleId="54">
    <w:name w:val="div_document_left-box_langSec_div_paragraph"/>
    <w:basedOn w:val="8"/>
    <w:qFormat/>
    <w:uiPriority w:val="0"/>
  </w:style>
  <w:style w:type="table" w:customStyle="1" w:styleId="55">
    <w:name w:val="document_left-box_langSec_lnggparatable"/>
    <w:basedOn w:val="9"/>
    <w:qFormat/>
    <w:uiPriority w:val="0"/>
  </w:style>
  <w:style w:type="character" w:customStyle="1" w:styleId="56">
    <w:name w:val="midpaddingbox"/>
    <w:basedOn w:val="8"/>
    <w:qFormat/>
    <w:uiPriority w:val="0"/>
  </w:style>
  <w:style w:type="paragraph" w:customStyle="1" w:styleId="57">
    <w:name w:val="midpaddingbox Paragraph"/>
    <w:basedOn w:val="1"/>
    <w:qFormat/>
    <w:uiPriority w:val="0"/>
  </w:style>
  <w:style w:type="character" w:customStyle="1" w:styleId="58">
    <w:name w:val="right-box"/>
    <w:basedOn w:val="8"/>
    <w:qFormat/>
    <w:uiPriority w:val="0"/>
  </w:style>
  <w:style w:type="paragraph" w:customStyle="1" w:styleId="59">
    <w:name w:val="document_left-box_hiltSec_singlecolumn"/>
    <w:basedOn w:val="1"/>
    <w:qFormat/>
    <w:uiPriority w:val="0"/>
  </w:style>
  <w:style w:type="paragraph" w:customStyle="1" w:styleId="60">
    <w:name w:val="document_left-box_skill"/>
    <w:basedOn w:val="1"/>
    <w:qFormat/>
    <w:uiPriority w:val="0"/>
  </w:style>
  <w:style w:type="character" w:customStyle="1" w:styleId="61">
    <w:name w:val="document_left-box_skill_paddedline"/>
    <w:basedOn w:val="8"/>
    <w:qFormat/>
    <w:uiPriority w:val="0"/>
  </w:style>
  <w:style w:type="character" w:customStyle="1" w:styleId="62">
    <w:name w:val="document_left-box_skill_middlecell"/>
    <w:basedOn w:val="8"/>
    <w:qFormat/>
    <w:uiPriority w:val="0"/>
  </w:style>
  <w:style w:type="paragraph" w:customStyle="1" w:styleId="63">
    <w:name w:val="document_right-box_singlecolumn"/>
    <w:basedOn w:val="1"/>
    <w:qFormat/>
    <w:uiPriority w:val="0"/>
  </w:style>
  <w:style w:type="character" w:customStyle="1" w:styleId="64">
    <w:name w:val="document_beforecolonspace"/>
    <w:basedOn w:val="8"/>
    <w:qFormat/>
    <w:uiPriority w:val="0"/>
    <w:rPr>
      <w:vanish/>
    </w:rPr>
  </w:style>
  <w:style w:type="table" w:customStyle="1" w:styleId="65">
    <w:name w:val="div_document_parentContainer"/>
    <w:basedOn w:val="9"/>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6</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2023-06-19T07:33:45Z</dcterms:created>
  <dc:creator>itsupport</dc:creator>
  <cp:lastModifiedBy>Arpita Rao</cp:lastModifiedBy>
  <dcterms:modified xsi:type="dcterms:W3CDTF">2023-06-19T07:40:16Z</dcterms:modified>
  <dc:title>Caleb Rivera</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719329fa-7fa1-4e11-a507-17f7fb999d8f</vt:lpwstr>
  </property>
  <property fmtid="{D5CDD505-2E9C-101B-9397-08002B2CF9AE}" pid="3" name="x1ye=0">
    <vt:lpwstr>jGcAAB+LCAAAAAAABAAUmkWCpFAQBQ/EAil0ibs7O9zdOf30XICq+j/zvYimeR5mfghCQQxGsxiDEAKG/FCex1nkx6CIUHXzyDVFSn2/jLC7Xsjj3mXH37Hl3IBFDPtsEY0/zb1rg7zVuJQU6QmBDDYDwmf0PsaFje0PCVT5/Xz1EFJz1caClmHZv3gUAanQrx95XB6pMXxXLBqXo5l3cEn80zQ/NznDjLQRWuzo4dMw9wPIzsaXWC+/30mdzSl</vt:lpwstr>
  </property>
  <property fmtid="{D5CDD505-2E9C-101B-9397-08002B2CF9AE}" pid="4" name="x1ye=1">
    <vt:lpwstr>KKtHFp84IM3RVuAbiOooY3n6NpawVIxVzulh0Vi3pBSSV6JvoNqXean7UpTEzceWSjpYsKdDljTe/FKqHNYn1yPe0WtFR6+9BvY6pP0E1jCcp1kZqZseP3DvLrEJ6RIAeCUO6pkGmGVRHaqHFEREfMuwIbIPrKbTrsWsuIhSmGHz3fgP8BPfnAnY8B+mxZb735EdxXHrSxO/NhgO/EO3tw5NuFWdQ3y+v9KHgz7z3BVBpmN7S5YsprTFX5QimbE</vt:lpwstr>
  </property>
  <property fmtid="{D5CDD505-2E9C-101B-9397-08002B2CF9AE}" pid="5" name="x1ye=10">
    <vt:lpwstr>YZV8uuzNc72wWmLQ36aLKWgw4A+fdrUI+yhKnc/lJ5bAu5ZhSBwM0Cjd4A0zckOVgtsOB80A5ubdvbMPatYrZFyOhPupEDggLTTzVzjOu9wyHLE3+OOoZIXmBgaW+olw/greP+stdy0mDHdttc0x+SwLyTNw4JnKeEkjxHp5vn2GBFwgU6FT/nwWvEvh1vh5yYQfBjAjpQU+jgWQCQK4dzpBrRRHadLfKpa2PkB8MZag3ZJIlm5O9raZ7KwH3g4</vt:lpwstr>
  </property>
  <property fmtid="{D5CDD505-2E9C-101B-9397-08002B2CF9AE}" pid="6" name="x1ye=100">
    <vt:lpwstr>9N/AH5xOI0PlrZNHLawfTPWEoSp7b+B6OD+DuQUEGGvbh8LXrGj4TYubQJpXrFo3IlgqVrzQY5gvkOMtLfg4C3cfGFAc/qDvrIc7Xw09Qfc2TAgQgS+0FkUeWuw+NzzVDZ/fVQfiUuHPjK1x5Hw+tThJ60cw5t+tWn0br2tfB3brGvriSBBYgK2Wfu0LTw6IyI8QqTf8AnboNNPbQbltIvwpISVQ8k0r/WocF3nVZNc0k2T3Ce4gKx3PBGn8VYU</vt:lpwstr>
  </property>
  <property fmtid="{D5CDD505-2E9C-101B-9397-08002B2CF9AE}" pid="7" name="x1ye=101">
    <vt:lpwstr>lCv+4kmIpqEB5z9gGVJTUZ5CPzaPC7rKfWx33rN5Hu7G7m9M2iGB+eQ5IVwNU4JTaQ5DQrbaB+ZQgm7lJbz8Mr/e6p/GMA7iHwC6PGbqMoy9Cshl7LDw/we8xMOw1Xb5OjSj9FrsRsAraRUo/Aan2OSPS+GQexIsRvExRZK7y9y5V7e5YgvERa3Y4kf9WFCBgm8pSOFsl21nlvcKJ6kGeY6hJ5PoyRK8zcYT7OxsiAaR66lSCuclTeWEOXZXqQh</vt:lpwstr>
  </property>
  <property fmtid="{D5CDD505-2E9C-101B-9397-08002B2CF9AE}" pid="8" name="x1ye=102">
    <vt:lpwstr>Dvp5rCOW/FC2o6Ka01ueP4hi9w2m+IA53O42W3Qcd+pFgRBsba+PTxK4OJIO0YCzcQNQMwBauYGOIdSFRlosgpBTzPclU5F2FNh1Y7GXXqzvUHcfUAAoWHbzLpU/ruQq4YYXf+sP7uutuVSl9qqkMb8GcdCuBToSlROkgBQ05YVF97RqGBHJK9zEPq0pj1WxmBUo2OhzMSyKjEoPiJuJnxZx5KGPwWbjmMNpL9LT1OluJADVpUKD6uR8rlCtOHP</vt:lpwstr>
  </property>
  <property fmtid="{D5CDD505-2E9C-101B-9397-08002B2CF9AE}" pid="9" name="x1ye=103">
    <vt:lpwstr>KVkM7au2NKfIBD8nGhH2m3eNLf8SLctUPaxd8xqTj6FnmRXzqS1034J1+O5zeuaRDywz5de0OOqxJSZjYF+RdHBfNr4iPCGJ9ZvJHJZpTSV/1ii6WuPu1CX27dfb4CVKPSEOsLQ/WaW/tWiCQQVPAxGRLRfgKi9mBRQLXRWfdwASaOea+qTZVNl2E9RWsUhprPqdC4/sp9v1zCUKEkzGEOtMemkFxQREsl25VPPQzt3JcpSWeAmUHr7JQhxOPNY</vt:lpwstr>
  </property>
  <property fmtid="{D5CDD505-2E9C-101B-9397-08002B2CF9AE}" pid="10" name="x1ye=104">
    <vt:lpwstr>Z+LGGQ788IIScmIUvPK3G0AE6DgGrcmckosNN9yQ7i8MtqcZ+4dwR9yPbg8ytjiUz7bCyjZArD/J94Fu3O4vA0FeAcBEbhLdu0QW5nCzcmnWvHdiDmrE4QS9U/Wr3jJlK+UhGzwVgZwCOxLh3Iy4PmTrad+pAPv0HKITEa27ZcuJH1dGxa3Mx2LPMoo4WZquZwwhevRc80zSKTBr+vsHw1FeWShOyRjqAdU+QYcxA3fMWMNoIHIOwdsxmJHNLvB</vt:lpwstr>
  </property>
  <property fmtid="{D5CDD505-2E9C-101B-9397-08002B2CF9AE}" pid="11" name="x1ye=105">
    <vt:lpwstr>PpI9uHUR1/fcfDQc2qoxnAAA=</vt:lpwstr>
  </property>
  <property fmtid="{D5CDD505-2E9C-101B-9397-08002B2CF9AE}" pid="12" name="x1ye=11">
    <vt:lpwstr>ncFQXgQ4OC4YiqYyEbklScOze9yP+rHnRyVzwnsCrpm2jmQH1TH9iMsENRCFzlxs1+5vFsyevIEAvB5nne9r9ts1zTvABcAVt0lYwoA2cKGi2DRYPtbGm35Vl/zcgCEU/xAgm3aCiuczD4egwkCxtgrpEzfX1ujPlR5bknF3odpTI1mtgYMBhuWE3AFBdPPeuJz59MWnqLaDnOcNpeYcRc4QBuvZKJBG8y74QsMCeYB53eIZdeZl4tkqIFmi4P9</vt:lpwstr>
  </property>
  <property fmtid="{D5CDD505-2E9C-101B-9397-08002B2CF9AE}" pid="13" name="x1ye=12">
    <vt:lpwstr>agEvZ42nqvpv6awehCRu2kO/8oTJAIPPOAMt+etx5feRgkdSTi1gYyHzqYwd4/FzAh5jIsoI6oD+aP7vGY0n7Pubfo9fFyfuA5YZhEEs19VRGe7Zo76Qn2+ykCesu5NqXCkF5U7namJnB2YKJHrzrV6f9lHEAdA47YF+CaniemVReCeB5Hd4H1wcA8a9tAxajVaqdfRqM2x513/R2eFp7NllQtUtjEztdzS4GT+OP1dc74mIAt6A2vmaeZ7wGgq</vt:lpwstr>
  </property>
  <property fmtid="{D5CDD505-2E9C-101B-9397-08002B2CF9AE}" pid="14" name="x1ye=13">
    <vt:lpwstr>6z2slYH0O8M1TmqrzHoeNoTU99YOGvQSV/JiwS+StbOnMVix4As9kBg4aVfu896Nga1Po8NVVRz0RAdk9kojnBmsuXrLxHyvgSAKNsk0wTU5FQbMLCYwXXjbKf3ltdWj55akGt3UN0LZGUFBonniGfX/lHSrJciXBkgUIJ1cZMVEmJgr91EjPdlS3ARI9kRrFNf5NXI2g2NxkpvDiehMIQXILLRs7iqJn1v75Fd+B1wHl5bs+dPXLpyhuOMuwle</vt:lpwstr>
  </property>
  <property fmtid="{D5CDD505-2E9C-101B-9397-08002B2CF9AE}" pid="15" name="x1ye=14">
    <vt:lpwstr>w9Ovo2k2VoJUeHc5/YJPVhA6+y5UoyIm15z4Rp/nLcnMqCpobDQm/cA33LuP8mvkv0SEuLAinIvWc4af5+fGVtGd8iLpldWPwXZlMOABdU/4FetcfMVbK9iXTc/mxcaYF8zS7LtxtkCZ01G14IwiqEhyuPt0fG7OB8prGJ8ydLqKcLyBTCsLv5PXA4jmbbSzzuUDHqPiu4cmzVaxdoMMsgiO+H6g7q8Dw58S/BBe4w7fbBDa6cVoYFHu6R9hcSS</vt:lpwstr>
  </property>
  <property fmtid="{D5CDD505-2E9C-101B-9397-08002B2CF9AE}" pid="16" name="x1ye=15">
    <vt:lpwstr>/VFrgB3Ju4cvSpnthyrO8iAh19PZ8iKpDaMDFkCIi4lRY8IDn4h/RX2NT+f7T6ulIPVoaAz6iIvHc2ItLk5JGjovZoMxd8v9dBvkOA5FFs/LbrQx5L8Bc0Bme89OC2kGDrpGCAc5V481uddED1zl9kh41pY6wmyXsG5bP4Thcy6BRFwnFBqYc/OHill2MuXGwnUIdMbUM4qfYwAZcIJx7PW4ok2/Bjac4R2UclAJ2QFFRHO9GybpQjzHfrR0aJk</vt:lpwstr>
  </property>
  <property fmtid="{D5CDD505-2E9C-101B-9397-08002B2CF9AE}" pid="17" name="x1ye=16">
    <vt:lpwstr>Mp+CwGbah26WHHj+HDUTo45EUpmT9cGJ872aRQgO8QK7mT2TBjEBhfQFwed9B/8ZN+0Kk0cNYVnc9jaFtM+U6u7t5kqArVjNEkUk/AR959J4KSuX26Sf8xDYjlBhrAXakKxHk1HQUo5I/p4xNk7rXrkAnBQ8INvfFr8T8ZdpGPhCv8ZR6VHz9T14auRsOQqqThUiP4Gz4EAk1AeLwRBfMiaXAhl7MdPhli95106vV0MipdCpcnpOcaBxlw6YU5i</vt:lpwstr>
  </property>
  <property fmtid="{D5CDD505-2E9C-101B-9397-08002B2CF9AE}" pid="18" name="x1ye=17">
    <vt:lpwstr>LKkh+moOsIkSdmn62bRDidZYkOANfxOdKEqzb8FalICZVOu8BECwMGgnXh+PoNIno1191SInluN4eyLYdYSofcvaMiyJUqPjD59Zc1fhEThSMoJ9sMXlZYpQAFU9QaupFFn8U3FPHHkLNnYhQF1mLmQFxuN/M2EcZYP/eU0WhUQy7T/rhTlrp7Uln9yVmBhRYx19m39V0yeE+KH/3U41g53+p9WtnsTCBYvjZJtuDd/YUsiBLEfl3LT6ertatoO</vt:lpwstr>
  </property>
  <property fmtid="{D5CDD505-2E9C-101B-9397-08002B2CF9AE}" pid="19" name="x1ye=18">
    <vt:lpwstr>kWdmiq4cUHec7PGOa8Vd7YaYifYz1na6yRBpxrwDbTn25MTqsoKJ/dDns/PI9PA5Zc4880JCqqJT6BRNC81b/r8OVOBsX301ABOcjrJS+x0fZYHhOI4l+p/zb8+msxhpyUCYINFFq7k+H2mYZxZkEZR15v68PXTHPsaaDcUQ2ZBdA7C8H7Y9Z7n+q78dx02z/niugbaV1yyTUOygcIvcQf+yiT5Knb6PP2+0wO8ZLPluoc6e6P3fl5AJ9+/u8vj</vt:lpwstr>
  </property>
  <property fmtid="{D5CDD505-2E9C-101B-9397-08002B2CF9AE}" pid="20" name="x1ye=19">
    <vt:lpwstr>mo7BJWVwUiU+H2FyRCCdm7akO09GvbK0c7wHzlmH2G+d9rzv7ftvsU+7qCDyhrImoluZu934Pt+Kn8caAcbe7l27LSdMjexImJg5HOOJQGkmOJ+Kf/lX+YWuWq3HpqlISqtOUAnKDgWgqhBjGDbz4/JIaUW9rywkL6oSbbxJyp3gFT7NV+jmIO2wE/hge4UAafvYB8jIB3PrJs7PGKz11s5eufVKnxh8IcqedfR4nS5BhI+V2BtVeOWjrjUcjpm</vt:lpwstr>
  </property>
  <property fmtid="{D5CDD505-2E9C-101B-9397-08002B2CF9AE}" pid="21" name="x1ye=2">
    <vt:lpwstr>KHNg0NwqMl5q3cDziktrOkY/27hC0QdPIFzi5t14NZQTnaX2TWjrJQYukcNrNqiY4PDCVs3ARhmeHc76tEPL9nE2j1l3q9HP96A5+YcoQqUIaSLSw8YmbqGXv04Ec7tzUZyDwgP8kkFbdHxzetCVscNeYn8sf0ANDM3ce1T2Y4XDOTHMlxAWIKs6btOxz/maIARHiJsUwmVG2E3N/YWUb3FoXrGrbrf1g/B8YtRWO+6Uu0L2scfFKYSTkGEHHE8</vt:lpwstr>
  </property>
  <property fmtid="{D5CDD505-2E9C-101B-9397-08002B2CF9AE}" pid="22" name="x1ye=20">
    <vt:lpwstr>uO/qCx8/ZBrsaSz3i/KIaUPvF33f8bI6mSTMX+ytYSaN5G+F5Ta82pyZf7OyR3O4/eEc72tWRHbWJbLZFTCw70smL4ipFEiN+5F//I30oXxpK1rTY0N/oiAc/bDpgXHm3muas+K0IWLWZKWNIOSwVe3WkgW2hWpjd0AE3sVMf+EvFRF20ao0QpGl4GHuO7H6RdWK28/TA3ER4cRusD016Th0jQWofn/150w6KjidFtfo/n2b465xB2L23wAh+uO</vt:lpwstr>
  </property>
  <property fmtid="{D5CDD505-2E9C-101B-9397-08002B2CF9AE}" pid="23" name="x1ye=21">
    <vt:lpwstr>EyUdGXeAnFg7+qcz1WUwcjf4hB1SPMWK0vJUwsx2Oa8Xf7eUIO9Zcqzd7x1Jp37eU94JOZPhmd8Vwnm/tFBMMGamyZULUwDJoNsjleOWRyWlj7fJgabq5BSyfaCD7y2deZWAEgffwG9N/JXz4y0NHHWDk/CJqxzL/jcuNireitwEnh+7IiNXNGs8f+x5RZAIrOBxVDDRs4BAwrd0+NKMjZMOlyG/r8DzX5vms+ShcW4YhfQg/rjFJ+iIzAZ+aj9</vt:lpwstr>
  </property>
  <property fmtid="{D5CDD505-2E9C-101B-9397-08002B2CF9AE}" pid="24" name="x1ye=22">
    <vt:lpwstr>N6Jzbevu5dgbbuLIIAKJmoJWwqrgQtEtjhGnnie0olshSFnKJfgS8qrPWWNJoPYRK1MN/1X6LQ9Agpmi7ex0IHDaME1DrWC9FvXUWS4TMWIQoA35Efjcmaw6mhwQHZ63vvzyyDbZzguGkgXnqVJaeVy4oxzWv3Y6swv/RTCxwVBdWhSGOplxajx+iHCn9baVekEtYz3rSFFBKCbkm60o1R7XuS3lI6b943VkB+OFI9hfoch9k0p8HPTGm0xZN/R</vt:lpwstr>
  </property>
  <property fmtid="{D5CDD505-2E9C-101B-9397-08002B2CF9AE}" pid="25" name="x1ye=23">
    <vt:lpwstr>AwrGRSopE+eu21BiiKwmymXE8qRPPpopemI2ZPilN1JuVJs4iLbQdsJjTjmTN97O65lV883xljJam2jeF8lFXxwzGdkLvQiozerPvznu5bXRXHvDO2Vlnp3N3HWAFwZ+LYFqBmKLl7zeRh9ox4O/Npm+spgRnvca+Y4PfswqIw/gK7yvxx5/tTARAFSWAjLkF1JxJVxIGw9tgUv7vHIy+KpoOJO4+BBw/gmlYynUiGRp6MHllM07vZLF3PnYuf7</vt:lpwstr>
  </property>
  <property fmtid="{D5CDD505-2E9C-101B-9397-08002B2CF9AE}" pid="26" name="x1ye=24">
    <vt:lpwstr>Ea20GrUK9JXzbMd+lHdM6NKa9lEZsWRu5Cj1I5u3G7FykYx+WK0d9WeBlHzbCyXUPp45cE2XTVPuBCOWllK4jAy6gJr9h/PKxsH486oTEjCgaaPRTIx/TRYZzTu5oFL6nwqSRoJBgGiwneEsm6g3SVzSX2X3vUR6FZu5aaRt3zDllzwMAueU+48m1X3clh+EbPWRpf53J4A6cbCv27nkbxFk1HvaUbu+uJ6Hd8Rb2s8mUwalNW0n2jHdJvR9q1l</vt:lpwstr>
  </property>
  <property fmtid="{D5CDD505-2E9C-101B-9397-08002B2CF9AE}" pid="27" name="x1ye=25">
    <vt:lpwstr>ogSVI05nRVRjcdkn4mA9jvw+i31le4xB9vaqqT3+IdWNEij95ZyDzb1Nn748B2l9WnO0kCJFoFPB5SiOSuaqA9U6Hd7oHam8saIHxpUex+Ay5l9nf+PWJjWM/aWf8crRlxF7jBJ3khyuWyUH7qxD3+oTut0fCZlorHsm+T8DR7jSGp5ZRKRziugsGxqpE+fAZCdY6vGb4upHj7MAd14nuv0Qh98Z0elHT3T9k8nwKNay9Geq/vSPO5TeY2mAytL</vt:lpwstr>
  </property>
  <property fmtid="{D5CDD505-2E9C-101B-9397-08002B2CF9AE}" pid="28" name="x1ye=26">
    <vt:lpwstr>zcyly08jRqyuyE2XSKIhjuW4Knjek91rwNjHG9EZGN6aH19bufObxMucbRcOiKqYA+3yCe3Qp2TLhkTShbn7mpTVjChu/kwa6K0+IhR4EYSp8ZWTsZM1ilAmAE2pDnmG+KNFps3s2pyQUM3w3H9I86E8hA57cZmVulpXYP86kJgou3TWoQfnS6HgMN2Tj016qHmxbTXi2uaLbSM5mcwDx+ZV+bahzcn32on5iIJM08SnzPUuq0YDuFCqrTOj6jw</vt:lpwstr>
  </property>
  <property fmtid="{D5CDD505-2E9C-101B-9397-08002B2CF9AE}" pid="29" name="x1ye=27">
    <vt:lpwstr>I59XB1+lsIA8QwT9/cXXMz7q8bmMMasC9oCWg8FpggdD7FJij0Jp8V+JOfmXCOFw7HBxk+COHofWckzNx5aKUDFoO81KPHJJXEoMKH5kIzS+uTxdzkr97raJU+ilMUeJVQS4ungeRWDJ/1hlKaelFVgII7Rr524xWGzwOVGTH6T9VvuMqN0a3f5dJte48K6LmgZhOu/VTxfVimG4bFPf1MXzXKcCstrqv0nE9OjDrzbHRGXe54ChrkWcD+JdgDq</vt:lpwstr>
  </property>
  <property fmtid="{D5CDD505-2E9C-101B-9397-08002B2CF9AE}" pid="30" name="x1ye=28">
    <vt:lpwstr>TOOAPcC9b1DXs21LFWVVLmGP0TdZ/N34yQnRz4q64tcbASv1KEh4wMqhL+mwJWtxKBCZAkmrANtFGKcdwyKI1uA5Wsmw6Dng2+lAXDwk+22XDpv//zvrCNzWgF5fefJXURC6gpfHTztKNyI/m1kNMo0IqHQCEOjn1m2A58+G6WPB0BUCPvK4hHB9OPvnGIvDoJ0D82zcoU0O2WIhLO4PF8jjCdwrbH/YNU6sP8Cd7NnGn4jQRCL6kjwgAELUj6O</vt:lpwstr>
  </property>
  <property fmtid="{D5CDD505-2E9C-101B-9397-08002B2CF9AE}" pid="31" name="x1ye=29">
    <vt:lpwstr>aIZkdf0ZlQC0rln+cqv/ip9gHjqQtbVkQqEnmU1G93XsNVrnecSLC3f0tiP9jWb1UGUAne1TT/xLZxBZkemBDwMD09F6XbLhpaKSUwGDa3omo1w+9xaqfJYwWqWfenvf3JF0+ANuO7UtZLS6/5ZKoauKXtlya6IWyRpU6djVcJ53y3hWbwFnbPww2T/hgxIunvDp6GUs048L6mo7Dwxf8U2P1Tb5EvAxBDDP74v+MlNkLnvlzwFI0kmm46R9XES</vt:lpwstr>
  </property>
  <property fmtid="{D5CDD505-2E9C-101B-9397-08002B2CF9AE}" pid="32" name="x1ye=3">
    <vt:lpwstr>ZZRMOD0rJuRLMRSdeNDmmgd5TKiUfUPdokzV4dhHE3y1u5ynyMHOPbUK3ZB5NHqpa+n/GbextOIIgRTwV1lFwKGhuxPRwYBx8hy5fmmBaxGNusnLznVLHymB+DRjB3R5PkC9L6Nmobfw/GDOWDmJBE1eKU1OdFeimG6AShto9iEk8/g8oOiyKdYQMnqbvDTKOO/Yg/eyxCPoRgFg0pBIt7qMHxDCUu/jr+KGXlcbwXPZl6l0JUHozgKZMJAS2mR</vt:lpwstr>
  </property>
  <property fmtid="{D5CDD505-2E9C-101B-9397-08002B2CF9AE}" pid="33" name="x1ye=30">
    <vt:lpwstr>Ck29h3LuzBXAQ4QARCI7TPL2g5H02aOH/q7woUZF5uzNSP8NLNp3dvCiymfmGeS9ZXKpNOoFNyrrrQT/ZRXveNWw8IZFG7bgFm6+Kk9ZlGAnWQSpFZfSyJtCTiOUV04LT5I7tT4m4E4T0fsKL3WP/WW9gUwzW/l+8p6VczNcFFx8eY9Usx+fWkkyFI/X31Yu0LEt03CruTpVRuPi7QE8G10ypdIoQj3EU9qHm4hBkKrBnAdP93mvcL/h3ipa46V</vt:lpwstr>
  </property>
  <property fmtid="{D5CDD505-2E9C-101B-9397-08002B2CF9AE}" pid="34" name="x1ye=31">
    <vt:lpwstr>E6QcT7pbfLhTxCP3/Y076xF+dXUwv0ZHmPOlhE1LncZW9+FVmnZjW5xzpCBQfHr1gqLcIM2ZubHKaPnR6zo3+Hmk2sIjMB1q2mNdn0dYuUPsbk6AfKknDCfZSk0FVTWNn/XKDyXfgPCJTng/KEdy9GsdigQUFXxXxr+GcuGveMXpq65HffPjdMfvoBxgNOXylKFcoj29pdL5sBNFhBNdG7aQCS2cXnCE86d6A79uTv6A9Le7MOW6HYHi+zoghX2</vt:lpwstr>
  </property>
  <property fmtid="{D5CDD505-2E9C-101B-9397-08002B2CF9AE}" pid="35" name="x1ye=32">
    <vt:lpwstr>L2M1A3D7xG24SlTkb4rHT5R6zUKWJWN3UcAz16FUBGPbDpmZWsC+wSaYUPLAi3n4Uos5Fp2nUDyn0dGg2m2d7M/xE3KrwvgZ/YuoidnNHknvyRWtZI/ofxZanyTwjXxx0QefyPgCbGlOltbghsDvRLs7rd2r+tpelyQn6PCY15eKl6XDg1ujUh3FcjFNr2E2UpxVRxZjisPyLUx4WTBJDUhM0JLC+bNwn7OCHrMhRBiIdfZ3N5TNQlQTxC6aYuI</vt:lpwstr>
  </property>
  <property fmtid="{D5CDD505-2E9C-101B-9397-08002B2CF9AE}" pid="36" name="x1ye=33">
    <vt:lpwstr>nsjdHGyXZ6eQ6Toxn4Z4YAv6rRrx3MfR39Yv4J0WcNI4/jFcZcWHGMA9tAYEnURXiWyVWfQ3b4cCLVEce2LxPI/2YzxtCilWPoNDDr4FaVVeV2/fiEiUEP4T3HG0GDJh3iiFJ1gHdbhNRAjye9LSCm9ixmZ9X9kUHDRCecaYeOmlIi/GfMacqEjPxggFADD9q+jW7u0Zvn8Wq/fyBItIn9U97rI6sR5TrgrVyZAAqjV6bwxOfTc1O3tQlq6CkPZ</vt:lpwstr>
  </property>
  <property fmtid="{D5CDD505-2E9C-101B-9397-08002B2CF9AE}" pid="37" name="x1ye=34">
    <vt:lpwstr>uRupDEknqbNEI7sb5ySihQDNuHtNNM8h8ndwP8Q3IZhs2kB53zwL1JXPOKc/G1LuA+Mf2sQHj4dLFWd56JIhjQqUkbubsK2svJd/ZIzAGurzosF/P8oADFxhXA9Qp1ddq5S6XSr7EekxrFMBXhi2CRidrrwab4pCsXCcw82B7ZkyTqCbGbxeZ68v4MdjiiP3ZwJktbN/hCTFaDidY3oIS4pTJEvXyhRR8O7/3nhtKoBM3bYn+cP8hgL/8EGHUwp</vt:lpwstr>
  </property>
  <property fmtid="{D5CDD505-2E9C-101B-9397-08002B2CF9AE}" pid="38" name="x1ye=35">
    <vt:lpwstr>r6/JliqypgEnX/R0qDWjvjZOR2YekmHDQqN/lQ9rgKTd1NwY7WAONBZgMXO4WSt2rgX2KhlmUlOSaoUeE8krvSrZIYWqSgBKau8BTbaKB7qyGCBe8LH2FfXVM3tnyX+/5IyDdOcFit1N50/didw/AorU+/8wAeU+EF2TcMEl7gRsY4Hdl2AsFriLmlDfFDMDWdVe5vJ6Q9VXsTKg4VLsv6nADac9nAu1b9Mh/YR/hXUtTTpYJKq8+fZzQgDsWWI</vt:lpwstr>
  </property>
  <property fmtid="{D5CDD505-2E9C-101B-9397-08002B2CF9AE}" pid="39" name="x1ye=36">
    <vt:lpwstr>xuYPpyKG5Jyweje0ljsWxl6vvOYLcv5TEL334Z0mZ0DkTG2+nFO4dRJ2D0R6ICn1eaWVBfU6xcdM1eSYGzOB7k3CIvEnTMOgI/mqZzzg5oF0O8u7mQHO0Z987J7TgGq3uzrSj6+vQcfdbqnvNcOPdJVbyFISZoapM93FtDgxArVN89F2grEB0ZhUDEYUvcaP9Z8WceE/g0FvJqkx4KRx2hoFa+2LIancX9xlS5tqLLsHVANE5Uq1n87yNQ7rhdL</vt:lpwstr>
  </property>
  <property fmtid="{D5CDD505-2E9C-101B-9397-08002B2CF9AE}" pid="40" name="x1ye=37">
    <vt:lpwstr>Zgn5K9rGKq2s7UqMhHb/FvYAsQMCg6034DN2H8Iuq0/T2Wq9R6FbymBR+y0ACdFBcS8zoHEPMWsFRhvdksKkhVR6xTRcHBxF+J3uBKpx15KHZw/3DdV3WfxgzwplLA67F5132Y1rb/rqFWBDhoyamWx7bH0EELcDWA2i+5N+TdtAa7LnYVEXax5XN6OtpcyV4e18U1K85na/rSJwvJjcddByypokjRzlaTVC07s9qGuI4OWsiPDMNXYiKsCVPEF</vt:lpwstr>
  </property>
  <property fmtid="{D5CDD505-2E9C-101B-9397-08002B2CF9AE}" pid="41" name="x1ye=38">
    <vt:lpwstr>Y2TlM2X7yiBaF39GQWcQzucXvAIouvnaFxwGRJOuf4linIiRqKjjLKfwBx3XcIkxaHkpmYSmharjGbwqCnmTrUDxM/eG0GeASx6Kovik6D5gtI2fUHFmh5LRaBUp/GC8mRhm/0aSA4E+ngPY74ZSAd3u7KZ1TAM6dYRH8/QAXHnNuBQJ0xy5Lav7ki6AuC5mSnqD/XZmp6IV3GGsaYctEi4jp5R5YO/c2lRzuCaHS+0PaSUh6Csj7x2u3c9tl/B</vt:lpwstr>
  </property>
  <property fmtid="{D5CDD505-2E9C-101B-9397-08002B2CF9AE}" pid="42" name="x1ye=39">
    <vt:lpwstr>5TIdKLNpY2q7aq9eQGQaRfShRzueUI1s2S5kJXTAq4voi+QbtX1S3QGrKz3dntVRUgmjvgHWiNj+g09ovVKcShkCvquDwfpW7SUc0mRjX8y9BdI52noulirpudSpkUNdSycxMT0p59M3+L4w1d4D1a95pEZ7Mr0SEdQqlJQ3buiQKsg+KaFLsziGWjYl22KYMsD/fFSPyje5D8SfToX36ottCT2E0uSdpJCobcWmoq/4rl/XPdKUttGtDqKwYJX</vt:lpwstr>
  </property>
  <property fmtid="{D5CDD505-2E9C-101B-9397-08002B2CF9AE}" pid="43" name="x1ye=4">
    <vt:lpwstr>1hYQX0MntwBJ7aPZW/+4RHcMqSqBvrXXHvJEP6S/B4Rqu7LA2sN68buSmkxgGCG7a83JVDMY5LLiTVOrmPyCoycs+Pud28LBYGwTp5d0qCViWaAfK95txtCsCtWTTO04Qh+vomYs8HV+lq30Fbf3Q3MfdpPTmIGFr11rUZXwEPGVAPOj/Mf/3T74yEz+3kOfOZfMlL9SUt9xf+7BbuFdDr4fdmfn7D2uXWcLj64DyWE2ZcAjaJjob+b9Gu/4RZl</vt:lpwstr>
  </property>
  <property fmtid="{D5CDD505-2E9C-101B-9397-08002B2CF9AE}" pid="44" name="x1ye=40">
    <vt:lpwstr>ZOWFtER4dKDF4nvRL6F2hiSoCBesgM6vbMFbqsf9rN8aeoPUGoYI0NgHisOqCg8/iMlGw7X/rt7EM4qJ3fTQ+eptbIkUHxZj5p5fmyjeyJUDx+35x057VQTNhEzTR7E/0cUNAa4KZOVAHTMmCDP8AwzIUz+8p0+0ZK06cuB9a/jmfMc2EGJwz3hxfXIJOPzaCMHmfCgNZATyPkEE92oEaWNrMiVjwfR71hWL0O5lsQXXayEgUasgCED9Pz3t1vH</vt:lpwstr>
  </property>
  <property fmtid="{D5CDD505-2E9C-101B-9397-08002B2CF9AE}" pid="45" name="x1ye=41">
    <vt:lpwstr>O0sAWjttlddMz3Gfljk7bTZoTglcH8KI0UuxL4CmuH+aHiSokh2XCP3/D1oEZbiZ48mo9SgnBz5RD2PTmv03nF6N7a7eQx9NhHGeC9taWhtcUxwF8Q9j5NOWzKElIyeRPbfDdWCNSJdKNTqRHcx5/ExJ2RaMA5NbSLhYorJ6eHPPMSlzXrjnYE32OmpwK3ioTHjcpTmMO6OFTBXABfO+dvtOVAYJrXvm/GHN9Q7tfKCkBwrHTWpZn3++elTmF2M</vt:lpwstr>
  </property>
  <property fmtid="{D5CDD505-2E9C-101B-9397-08002B2CF9AE}" pid="46" name="x1ye=42">
    <vt:lpwstr>jb0d3NOU5x8EFP9FTNzgvT9YdJ/Ad2wE87Q5ZPX+DLjXWg+5rGDDT8W2I1PgtCSaOalhmILnsMvwIsQQK9sBzT8X8j6PUD8JvGjiQd+pRM3qLP3xbS5iovLyB19YqwzfwBasYPr1J5I8pj9QGYwW34IuFM+FbWhd5sJv/CHqTvnngC4/auH/KTUJCS6A5InIzUsejHesLQuPFK9zBXt/cNBk6t/V2dF567fUXtQ6qnzXw64mZlsFDNkJAzW8yQf</vt:lpwstr>
  </property>
  <property fmtid="{D5CDD505-2E9C-101B-9397-08002B2CF9AE}" pid="47" name="x1ye=43">
    <vt:lpwstr>V2IFAzy+7ekIDflipvAkLjYjbmpaIqTzkirfFR4r/PzeNh8eWD5OI+mgLhnZbDQ8cKbeVEORSURO4Zcd2cyUPInVWyf4OKB/dWjn1xI7UC7DQ7L6NFJu9y/yEJh7QYJ1zyhxKwAczZlL5e9Qv+LHsqLNUgYdI/w847av8f4ozd0GVxG/bu4nKg1D/pjRJK3TwuS/liZuWVCqE+ILaN+DPRNq8s/CLnpZQHBv0XCo8r2NFuClkQK5d2IIENA1Od1</vt:lpwstr>
  </property>
  <property fmtid="{D5CDD505-2E9C-101B-9397-08002B2CF9AE}" pid="48" name="x1ye=44">
    <vt:lpwstr>JdBH4jyX2+L6Us5ZqMTivtSOGpWt5OVMGAIbZiRtqJm6U6FJC+EW29w7PlEfEZg/ltiQYUL61JEzpeQQgd7rPqD12QX1GoGETBoHEh8i+XQRQWODKYq+RbQwy2HiFgZaFD9Np19Xqo/2QPb8uauXE+4iI1/xd7ZzuGFYTdDOvYHriamj/rsGcYSmn3sDQK08ej1cQ3jdYKSx51HJFy1gL3VVFq4nt7CY+009KZ3bNqd9L0PpE5bZcppq+zTSY74</vt:lpwstr>
  </property>
  <property fmtid="{D5CDD505-2E9C-101B-9397-08002B2CF9AE}" pid="49" name="x1ye=45">
    <vt:lpwstr>1Et8YDbGdvJYkbVwclgemgQk+ONFX1rIOvJ0N6Dy41s+MKiY2srmjCc53YnzlqdnYtqjPsRrxOqFz2Wqu7B6PnaAOqhgWMs4IUjhh7y906rh9dA6gbViJrdq+i8+RNrKqqVSjK49+vtr4U75yUAiglSt/u6j+d2dTgfQr+1Wi/Hf0F+UIz0OP9VsSM+n38Ya7Zbt0oQnxPWehMqa2x+OxKd0CM4hIoVcCE0bve1Kil/uHmFwZBZTMprL9EQmyoM</vt:lpwstr>
  </property>
  <property fmtid="{D5CDD505-2E9C-101B-9397-08002B2CF9AE}" pid="50" name="x1ye=46">
    <vt:lpwstr>THdco5LVUUknyUub8/5AeEvxr5Borj8l/RYJ6dvt7JiAHMzpQZXZ6aQFrNIzlJ/k0xrCh7MHjqnwhBI27v7TS5wI8Ec4GRvMrM5v1ZM9rmtSKOu84m+r6wHvYwZ8m5CPWF7TWUe1Ei8jAboWGGbUrYf0XuVuGNi9MwgvJcaG2pWKnFQ9B97gRkbwDjB2qj3jpgogR6VebBVq6b09L6l9SWGjzlYfseKt8Ac9/GXwqxeVRGjA9CCXJq4mTBwfm4z</vt:lpwstr>
  </property>
  <property fmtid="{D5CDD505-2E9C-101B-9397-08002B2CF9AE}" pid="51" name="x1ye=47">
    <vt:lpwstr>CPzNfIoOpiarpM8kfrnQAIXMVjtfukXDVvvMz+wEVKG/aOCY7V4Kfy7SolztK6+5sJO/85LDQU7JV0Yf7uLHEwGfF1YRqSY+UIMEKe/lMh/1E2F5NTGnzkaOoPM2EE+t7q6akvWf8trECV+O4wyiMAzh78RY+mMhXk20EggnAoLXOFDx7EeGqcXa/PH+uN/S1zokBL96MxapjxcYtAOaZLD9lCo1+SF/uP2gCZ2F9+D5kAja89Ht+sDkM2n0Rei</vt:lpwstr>
  </property>
  <property fmtid="{D5CDD505-2E9C-101B-9397-08002B2CF9AE}" pid="52" name="x1ye=48">
    <vt:lpwstr>X85G+RdX0PoN2k7xm8jygFCHiXGBPX+XZg5pXJfB0W7rSv2wJfF+iUFSkpdytwlr0F9Eo0Yqu6TUpmm35UgevzG+C+tfgWpvi+av8qclQhjPSv+3JQUb5JZwc352q6ClvgtDgQ0YeEXlCbTgy5X4RL2ALr+/IWC8akP4eBP+cC9bWc7cNh2vizpt+OcLodebMEcFo2ij+QyVhbD4+3G7yXpQBPGfOCKU73QtEXfVPk+4GMFe/XMmUMwJ28byvZf</vt:lpwstr>
  </property>
  <property fmtid="{D5CDD505-2E9C-101B-9397-08002B2CF9AE}" pid="53" name="x1ye=49">
    <vt:lpwstr>tN1jCLjWQnH/vGhwaTI61sCsX3RkXGvICs3hsWryBC5pqWCznaGA6QkJDBp+KcSFCF7/7w8nnevZ6ZFm1RZ3t8q9t23Q7vx+qA4y+81T8t4s2WYzAr2PU9o8Otmanz737wp/pdh6iQIb+meUiL8ngdbHiIPlAUou4/H0tKmJ+aW8xDHTUjOxRxgLZOkzR7MyhS02JOfNRscPLSz8LPP+LhNwAm/WpIqEBuvSPrSwDPXjuPYoiTClkVoxe6tprc1</vt:lpwstr>
  </property>
  <property fmtid="{D5CDD505-2E9C-101B-9397-08002B2CF9AE}" pid="54" name="x1ye=5">
    <vt:lpwstr>wAirIJcTUVx2SW7e9mxHGCvSZogzVPIg/m91UZw4qByDDrJ7VYmOaixx+PHGERxT7UFrNaMkZxEQA7Q91NUYBeezba9BBG9CgQImfBXQan6r8izrUUqF3o7e01okG7ocH6UfAoXhJSGtlNv2npS+0e2ciyPGGWMT7aXsGw6AsN3Mne3PX+tB2c1aiVOGHyL07GPII7BQA6H2FK34OhfK0K8pha81RjL9JnWNiRvCpiOQSHYnS38fRestMdoJjoJ</vt:lpwstr>
  </property>
  <property fmtid="{D5CDD505-2E9C-101B-9397-08002B2CF9AE}" pid="55" name="x1ye=50">
    <vt:lpwstr>8Yny7H0JMY+uEtMb9//GlpZTxcGT5nG3OVvDndGwOsoe5sYXm1GLsSD2R9Tl3mLBiyUf8Yk6n+5Znv98q06xNSXUlo6o0XIyd1QT/1GLHGc+qOLHX+JvdjVGHOh238CanVyScpL+qkAUDeqUiN5RGIdammENVGUl6ak30A9H+ZIQzi5TyN0vsDipaEmU1mYg4Ath+MYlul9f1x1cTU2e7PZ3+Cu5FIXBIm8QyXkmK9FoIR/cuQGg3miKyCp8vEX</vt:lpwstr>
  </property>
  <property fmtid="{D5CDD505-2E9C-101B-9397-08002B2CF9AE}" pid="56" name="x1ye=51">
    <vt:lpwstr>FLl6rgj6mf7FYshcxSL315q8e8uljAJtpA45V5YfBBeROzkhC0Y/6gQceukLXGowZYmjPsdZxK7tC4i1JF6T+7VsXOGWeaxDf7aNQmaOv+EST/tqAqasc/0oVT+2l91mufI7j0IS9U3ulxFkNq2nZ/P0Uqat5AKoSxckLW1gb24RzrT4NJ1HwRI116RPyLR7HYXoDOcADKz5zLPdE7oLI/W+Lnc/xa2jeBiVRxc+rtb2OrXEGLCEv6zQwILT6RQ</vt:lpwstr>
  </property>
  <property fmtid="{D5CDD505-2E9C-101B-9397-08002B2CF9AE}" pid="57" name="x1ye=52">
    <vt:lpwstr>qF0hDRcMOZkJxXhErTQhRgxhNNlDmZud2SVpHRCvux4m84dQBGIwAIje3l+uJ4fjG680e5fxQebz/mkQATU/MDoG8Unly3N9N/bWHdIx4L7TgesTqus01O+zO/yozFFgkfQNp6ohKQmldvawEfm2+Qeg8sWqSbJue3Dr8YP8fRFz9VjjKEiBHFLmuUZ7RJam6Tap+tMyomzqB4bPfqbcH7HBblbcNSYvzck159k8TBd85Ta274fWYlTnGSvBn6D</vt:lpwstr>
  </property>
  <property fmtid="{D5CDD505-2E9C-101B-9397-08002B2CF9AE}" pid="58" name="x1ye=53">
    <vt:lpwstr>YBMC5dyR23v71ci2CGJYPU9oVuhfyldii0O3joZJ+sGdmRSPgnZzxKnIFjlx6RVhdaKYGv4kpYDuunnhRj14Kf8jfTFhyopPgZqnQpWfMBpNM8v6d2b7+zeMvtvn0XF7mg2IRqY2p9xvD+aXJurSvSJ2grQshn8xyXthlpp4GNuXbWXGxRmFtFMFK6wAEA3F/e14qv9yvh5MdHG7APzOkSLBuoN8SZoHRlCVFI0aMdG79tnLtAUSSjoDIjHA96X</vt:lpwstr>
  </property>
  <property fmtid="{D5CDD505-2E9C-101B-9397-08002B2CF9AE}" pid="59" name="x1ye=54">
    <vt:lpwstr>+EDTwvwmDtBZfuZuNbnksd7Ctj+dnd3zUxdfvH/RF0k8dUe2fBbjwHFfcvaIBrvhiXHew0sljLMhqzHgyu5W/158PQyyqKiW9PlHBGxepU2poSaPln0eMrM6tYKEZYKBSAOtnaMQZ7VY0xUXITWj52naECebTqmWfrRYBrirYTT17vdZNJWzGjaNufCwA27YKzWJHnAXAyYJK/YXwUK85MytsSI3X4RJLwFJMSxul/42HkitonxpmQ8WXG16I9w</vt:lpwstr>
  </property>
  <property fmtid="{D5CDD505-2E9C-101B-9397-08002B2CF9AE}" pid="60" name="x1ye=55">
    <vt:lpwstr>05ET7KEvMmDu5nWtxOCBKJMFq4kKQTxP5/Fc5K7MC49XzxZKqWcd0hrXIXS5uIJzFu6DyXJpAsWTpHhi1amEdVocYIcNAaDMMCVMHvux8ewRUNleabtxOaupQKCdNeC9L+C2my1PMK1IMzfeWaCIL0tvezVa3ibRPWJne4EwCvoLUjra+pdPYxej0+LURE6EOkRsubBD0L/v4V8WutHQZKGYULRbVSLT0K3l/wqn3oIHcOWnE/hK2cB3nLXmydZ</vt:lpwstr>
  </property>
  <property fmtid="{D5CDD505-2E9C-101B-9397-08002B2CF9AE}" pid="61" name="x1ye=56">
    <vt:lpwstr>5Dh4vMbJhknfSbH8PZfyaaprLM7xan+Mz0BwEAJ39Ww05dzZc6kayUEf1AJbluY+N9ag+mI69bfRAIsR5KcMBUqoKs2qzvKXKeifC0TtGvepSHl/6N3eRqSrwQwxrCkKramH9UDCyd9nRPKZmgSGKtU9NB8zRyLlovjbiLGXXGOAl6zC5q/1JyHulAS4HmU5yQLRA9drzov1JOo0Pupt1Q5xh0D5wMbkFBoAh7hTNeHEin2LeorYTAxEkxw6Ep+</vt:lpwstr>
  </property>
  <property fmtid="{D5CDD505-2E9C-101B-9397-08002B2CF9AE}" pid="62" name="x1ye=57">
    <vt:lpwstr>BjZXM5OD6oKN6yKaPnSBdwLtL2fWhvTK9ENnXz1GkAYhWVPBpEHtDKaZURv/loQu3LL2CP/Kc6T+/fwJxrPjvsZAVr2zHhiadPDvDwI91dXoCInzuvO4vUp3RzbDD+z10m0wEVtFbIRyKUyGmFrxjiOVV+OiiEvYXGQqpKIuPB+4bP/mdCQTAX7sAPGmR9V891oIvCG3L1B76e1jd3c/ptbmMQbSWx/sbNnD1SWZ7vbp1vNCna9Kpp9hxY0cNSH</vt:lpwstr>
  </property>
  <property fmtid="{D5CDD505-2E9C-101B-9397-08002B2CF9AE}" pid="63" name="x1ye=58">
    <vt:lpwstr>oVtXol8DeZRz8V8UV5Cu2v/x313jBJ0K2HD+hRex4DeRI7Y40bX0yTk9Zeup77qabUbzOrPEPgp6JgcGKWCfQbpGgJz6ZyWWv/1l61tYDZm3e+cpvmXAc73uHkmAOon4kMCGxiTRtjSaNav5J9ldN5JgyCf0dQIaQPm+yuPuwtO9Y+lkJ7DRDVtFT7R07r71tkAwjCB4FLdLlosQY0fhCp+Yn89dG0vGdwGWfh//+O05Jwp3+tMZAJEQqb0IJkK</vt:lpwstr>
  </property>
  <property fmtid="{D5CDD505-2E9C-101B-9397-08002B2CF9AE}" pid="64" name="x1ye=59">
    <vt:lpwstr>87Y2tt0AZHUfGQPE/pNWci+RjMvkg51qAMv8NP9EZlq8qC+1+LHiJvZCPkbz1zmYOY387tfWAvm0FC11yiQxauQHIdwOV/4npBCqnWz8Bq2xI36ZXH5x5XCVtvUWB+nZhkJVD2fUko9CvCjuf2etRvGBAfsO3HLTu8rXtE1L95dNOwqp2nZyi85nGLX7iOHFgs5UKM43nGRsXDVIELwgmAhR4yBWx+dnmHkY4I9pxMsabB3N4uxlHFM5XqIAL7V</vt:lpwstr>
  </property>
  <property fmtid="{D5CDD505-2E9C-101B-9397-08002B2CF9AE}" pid="65" name="x1ye=6">
    <vt:lpwstr>8KYYAQVLt+iXlV9KJvxGSuGh/eouBzbrgH2KeStaU5JnmBwtKntHkScc6tLqAyTtQWMAzbi1WGPzfq/cNZO3UQ/d2rV3hCtnE+4zTQd6w/OFO1ajW/5ukSjlcstInxvGyFn4gVnwbnW1mTmnueUEZ2/Q7BqbL99rJTth7pTg+hAd5lAT8rUVYxCByzS1i2Yc1LMuQcs9Y1KpaXkX2Fe6HHy0x9inqoLkbT6qklIj+0VcQKYXxpuxBZ0b84zvkXJ</vt:lpwstr>
  </property>
  <property fmtid="{D5CDD505-2E9C-101B-9397-08002B2CF9AE}" pid="66" name="x1ye=60">
    <vt:lpwstr>crn1OmMVucKCN5mQBFdo5alezVaQ0U4w/lKoJQ3Ixx5bgoWtFjiFenzQkRK5tzEqLNVPvYteJwkucfMxD7qvHTMRjIzh3N5RXUBO+hQ0LG3t0pTMLQ4BF6qP+dtIEvrCpmmoDO/xbjHhM82WxYtMX5XEK7mMdcsAbdksE/dX4h7s0xj8XWz4qMEzHTXZI50X0DD/bLvtqaUJisXyOQwQIvzgRzrGPbXTw72Mp010v9tieBV/KLm0tKVut2SFFGs</vt:lpwstr>
  </property>
  <property fmtid="{D5CDD505-2E9C-101B-9397-08002B2CF9AE}" pid="67" name="x1ye=61">
    <vt:lpwstr>rUKbTy6DWMX9BPEfJYPshKmQ//sDaYcG3vjSSQX1ZI19C6LI4oWSXMaXMInfBvWVFZNlGsscK+COxiXczClFUCX/GbWjQsrczYCgiK5dgDCVtUaD+zCtGdNQG+8OXKQPWN2u0J7OfuIGwMr8qtWUYlZ4nm8oTvTUt3GEbb/DjdxPn3O1ychelMDuDDyeGPiqPo6X1KbGCm003dfU5yoHR/hyybb7facJwS+K/l0ghoMLlFRXV8mQtiD4YwP0QUr</vt:lpwstr>
  </property>
  <property fmtid="{D5CDD505-2E9C-101B-9397-08002B2CF9AE}" pid="68" name="x1ye=62">
    <vt:lpwstr>vsxvk7eZA2nIw6oW+Ng743R80vkl+5ljQWBLAfh/TIPZO10ybSg0fblQV8RqoqsVZzgDrn7wfsYQ3WG8HgVAM8VguFgGCQpFYB1rFEXoDbpPGV+YRG8QgYhiqCR//fMoe+TzgyOfmZbNTE1HiCIEYC1Fys9Oej61bdI+H6iIMItM7q947b6sBXF4so1BD/yoEfuR1pBwQvxQiyLUzGMMZYFU8xDjvT6+pA2tIFqPBotnCvX49/lTK2bkzW8SGEr</vt:lpwstr>
  </property>
  <property fmtid="{D5CDD505-2E9C-101B-9397-08002B2CF9AE}" pid="69" name="x1ye=63">
    <vt:lpwstr>z+Z+RN0KLwTHbsLjYrAjNbDQHcy3C92faXJnex9m1SpbPzep3mCjynI5NhJ0aDA0hHm4Ve+3W6GOLjioKQ8mr0h2oQfzOhhXyhJkikkr/TJWvICucAjqbPmAIpE8KmjGJhjvtjyeV/uvBXIMl8PIaYXjYOuO1zxwqQEXgU+JjK2OBBNKr3GNsKCsR1bZB/Wd/4mnmyQ14pTO8S1IWgfr3u5EHn9Gbu/fR4qhVhGA0alr63tmZpWEwT/XEUq8rRC</vt:lpwstr>
  </property>
  <property fmtid="{D5CDD505-2E9C-101B-9397-08002B2CF9AE}" pid="70" name="x1ye=64">
    <vt:lpwstr>6XNfdjbzO0dY6wET44zxz299JHMuf+SPkfsLsV6QbgoqVJgEiPOH+hhn2VoHitpfE2hqbBjvz8buLxREBpzfuzxkoVPO01Kw62rcQPWfYuNhpiuRInqjv/YMQLV+Dw4xFwE/6eJPmzJjgX8XWb83AD2xZNYmLFSWebNGPejezw3OLHxayiKNrPrg6qtMdIkfso6mkVdOcuYU/kAi/rHAizqkPyN71TDkYGE4TqwxvLtaoDbfCQeYGOSnX2760p1</vt:lpwstr>
  </property>
  <property fmtid="{D5CDD505-2E9C-101B-9397-08002B2CF9AE}" pid="71" name="x1ye=65">
    <vt:lpwstr>YBsW5vhds3nGaaSyba5Wh4bYO5PNJuqY92m0llQihn0EdSH8ZkKD0IE7zsdfBjAWo1krX34IFPley6EYaHsfWk4YHUCoRPYADGOnlS1zBDBz8aT6gQ8WfgwFGoUoNtmEsTtLmC2bkNehRpMQB7Zp9xpG6rKAZBDneXvTKyVboRuRY+bAEXvecFVLZ5yHMReBpExqVmJCnD2fWAfCWdUHwY/l+YG3ig2ztzMHcp7Pcbqse/S7ClIGi70P5HeMmlr</vt:lpwstr>
  </property>
  <property fmtid="{D5CDD505-2E9C-101B-9397-08002B2CF9AE}" pid="72" name="x1ye=66">
    <vt:lpwstr>w98Padmh6KvFWX7a9gvM46B3k0ThRx2nnKXIYrkc6KgnTC+/jYPEBzpQ1NuggqhmpsOCu86yjID3JOAyhjW/C7mw4+5+S0HJbv3/fUAZV7Wz7EsWYi+0JE3q8q1rOrgNStUHnhbaenS9aO7N7Eiiv8V8FZa70KhFH0gSjwAMUtcHcLdMHd/ekvf5uGWTDnfHsT1vhrh0v8PScCLqk7gEZQAXv9GYfaSdX3CEUl4JtVf/YPWirt92Fkv2aNmNGWZ</vt:lpwstr>
  </property>
  <property fmtid="{D5CDD505-2E9C-101B-9397-08002B2CF9AE}" pid="73" name="x1ye=67">
    <vt:lpwstr>9aUXFzSxOIC7SFr6uZwY3twhMhwE+0Q7VrjEAnhLCy1zSaM33ZS82NnEoBjIp/nGEaYM2vpwOPf1VOylsrxdvWzxh4lg/iiVbfVjZoZfU58dpxoZoxTuSb7yGxQwwRt1yzcEmAORthWQQhRzy1MfZWXoWRMlINxgS7H3Sxoeqp2gnmmcnh+xm+x41ASAJQCFdB5YeYi/+pxEKAMZSTyeeMuIgOT+SCldPxG6VWbautSGPc1dEwXUF2NaZA7qvS+</vt:lpwstr>
  </property>
  <property fmtid="{D5CDD505-2E9C-101B-9397-08002B2CF9AE}" pid="74" name="x1ye=68">
    <vt:lpwstr>x7qnK5mtXMAWU8s1Nf5aDNrxGa35S+Xn1Ox/CIvzQ+ixY59Ji5x8Q418MBxLa/vHt6A+/JxYe8ySJvcLqPy47p0PdOra59iqVKUKe2z88oCMsGJ2NHFYe1VOv6R5pMU0buJheY4zwturdM11vJZWpfloxnbPn80Ggkjs8kWhXXyyEdmM5Br6SNjXUb4YFV3ulrElxFH7csbH5TUvmPcj2Eo56GqBbdNjo8AC9whjE2YF+xN3o81LIIBLaq++Hmj</vt:lpwstr>
  </property>
  <property fmtid="{D5CDD505-2E9C-101B-9397-08002B2CF9AE}" pid="75" name="x1ye=69">
    <vt:lpwstr>E3G+KepPoWQhxMwVAZajpIx2ty61Ip+eu79sZRfYHuc7xYYChou8d14J1ZtbPfLl3nCJvZmru2W51AphHOov0l5gdvCl0nSrM0fYnTrWgjZU8zKWWLppP0IkjtvaIDJco//35B7qeCM9AReV9CmcskD28/cZ/drisL4ZO0mbhx/bVD4ZNDbSKnVpsWbp151E5vvclbjb3ydNHzvVtWwS0HdI46pQ5/fa9qwdgJM0DPPF8SzP0rnH7dMJgMTWmGG</vt:lpwstr>
  </property>
  <property fmtid="{D5CDD505-2E9C-101B-9397-08002B2CF9AE}" pid="76" name="x1ye=7">
    <vt:lpwstr>K+PIRJ2RlDq7z6/2k3/4mA5NoQoRpev1u/rHzUfY4jZfb5H9tzePvyncGI7FE8matognmpv8FFmrGy0PS2/j2lAfVh6UInHImDGzFxJ5B/pFBtJnYwaeGXcue97UTZaZPH9NMNvKdxyrlOsWYyumoqf8SL27wf/eMNRwCeOIhBekeVvE6qlk874RLGQFofUnnno4UlXIjp0TRWOx2fWWfyMlZ5gw/f3s5T3HA2N98ffIu0WZhYXzivX0X2ixJvk</vt:lpwstr>
  </property>
  <property fmtid="{D5CDD505-2E9C-101B-9397-08002B2CF9AE}" pid="77" name="x1ye=70">
    <vt:lpwstr>dnO/SlzS5xTKx4EkBRQErK4JncL+El1X7tqEhTej7ZtdbZKH4jSIVnMDnZkMdFmTaPfY7Ol2mNKFIDuwymUEz05XECyO2q6Lt9ALhfZzMbTwYUdVJ+sJnwMfikafgDjQH8IYAJSpbBTwmdc7Yzsuvwzqdrm+9WYg0YaNjlI6bsgfXmKOw/Htm655LLpCGB6IM0FZNQet5d65u1zHogR1MyyScP6xrKBvNypcpkekLnDlOR3AA/a9doWsXSgDyBQ</vt:lpwstr>
  </property>
  <property fmtid="{D5CDD505-2E9C-101B-9397-08002B2CF9AE}" pid="78" name="x1ye=71">
    <vt:lpwstr>02Pcl2Etbw4cec5vZKlGC/+HROQ+Sa+AAS45q1We2UpPoGxodgGFZ/OI4aWSJxRhiDmtNFdpPvUJpQv+tLmbhfLqvzgIf2mYTf6RcLOTnBt8WaIB2B/goVh23dWYBFdZ3miIuNVxrCn+jEWdr+n7Ou78wz8dDuI7qZRUmDvVaEjbcILv+0qy6lnuf0R28pOcKzbjRuFaxDeS44CScsnq58ljEt0LMIPlzEljd/qh8a6CIsCleFbiQZra2fy27Fn</vt:lpwstr>
  </property>
  <property fmtid="{D5CDD505-2E9C-101B-9397-08002B2CF9AE}" pid="79" name="x1ye=72">
    <vt:lpwstr>R1qDC6OJVLdwUC/IMthQ5Ae9m6y3UEbEXDz+qHPFfFDLuKptn2PBPoEBf9BoJNfPV41gRrqmQ0XZVjb4fqWWqP3M1C/v2W7kkwZlVN1lEDrIK1Sr6uouu9M37Bpc7HNSH2chZq3CgcqWmebHdLrwCX+yBV7ktesBX5+Pe6frFuHyQ5dHgBRfVgJsKwPmpX94R70SmBLeLZoWV3Rwn9Pn/X0OTNwu5IO9IKE3r3cqmbQD79G3ycqRyhB1I7xszNw</vt:lpwstr>
  </property>
  <property fmtid="{D5CDD505-2E9C-101B-9397-08002B2CF9AE}" pid="80" name="x1ye=73">
    <vt:lpwstr>D1Wvf7p9cMmHoQYoaOvrrYOL++q6gaQm2u98Xpi1URNYqMS8Gzl2QJOvpx21RxlJDCGd2cho7a5S+DMH0T4LeTwRIQvcTJxpWZC4X+cf9Gd/wKUCl6BXTyRHOSPpZH9dmOaCp8J3Jl2u+MU0qHHJ/La9L9w9Yd6ziJ8Iasu/0woVtfn7QT0MfecmOwg1sxJlyRvHZJXxe0krJTaK6zIDZxhHfxPYyyFCxIcdmx/xbhUJbImIa6vCsHrM1A1/leQ</vt:lpwstr>
  </property>
  <property fmtid="{D5CDD505-2E9C-101B-9397-08002B2CF9AE}" pid="81" name="x1ye=74">
    <vt:lpwstr>3uA7hY26Z7fBOAHC3hQakR6LMhLex8Bkcorh81PfEWt0ZSxwErcAxJMXuuyC/KZzHtOwJ3uG/g2bWiRE1tBGWQZpDtJDl+kzn0nhCsQBCHZPSbY+QaUKEem2yY8TIf8PxMQfi8fCFtip9sb2z5lWt8IwM3Logs+QjZFpGMyUUUgf14oQP5iFS8u3A0C3ebhjw4D/LJ+RO+hXXO86PEQymxejyl1jnVmdLS+oeAsLZ3U5zzug++vbNxup3SVqNzG</vt:lpwstr>
  </property>
  <property fmtid="{D5CDD505-2E9C-101B-9397-08002B2CF9AE}" pid="82" name="x1ye=75">
    <vt:lpwstr>hRviAj0YGVhhwbvRwfEq90+dYcm1zt+kRVynnm+X8uW5Qk4CBo9t+xQy8y7Cq5Bk//W4jJXTcXS6AUgC1cnIuZ/MjF2HBlz2l4fPEzn2YgwrebJFGWT+DwhhO8xXQwvas16Nwhnrlln34oSwb3FufIlfqYwju/2Nl6fVBEDk7eD9pTSWkfCwdl+w7uj24PBeER9Wd5xYxZ9uTaAuhY5cO0VHwBe5E0Pb4UhvTvqmYydeHdL4GZpc+OccjRPdu9I</vt:lpwstr>
  </property>
  <property fmtid="{D5CDD505-2E9C-101B-9397-08002B2CF9AE}" pid="83" name="x1ye=76">
    <vt:lpwstr>cJYI4zLWWVdBEBdyQzjwhSu1tUxyPFbucAmgvJauUffQi4/749psug5ve3bfQFxE486dMacraGktLr7W0pOPlM8UEX2hN/TBbK245MJx1+ckNI49b0j2M/NiZmnIfDhnVAdttmFajzKXrCYPonmjjWVV9HsRAZ7oXvJuvl4BPExtB+UCSO9pTBjLni+ko7zd3/qBxYOzFwsaXEWYurmNJnPJce8ib1PrhG+C0nfOes5M6cYPTs1vQtFHF5rtVbF</vt:lpwstr>
  </property>
  <property fmtid="{D5CDD505-2E9C-101B-9397-08002B2CF9AE}" pid="84" name="x1ye=77">
    <vt:lpwstr>TsB3CyXqtDTANFxwSvbCXU9ROC8441j9AVr3T27Z+/LinVqGqH7yhqgHnxXT7XFPDSPuG0rh4QbBJ1ydUNwuoGdZy8q6UcOYUss/SLJDlddSron8HG8we50mzbEXoHucaVOA8v4GMk5ef7v3VSH/Ywnk5ABcYC5K/ueqZMpWHj5jc2SlnV8pgKKwRip52XHj4Z/JV6j4h3GhDSmJcQHfTKd5Za5L9EnYzs0vf+W5S3V/5OpO8CKPfKuYaoCXRE2</vt:lpwstr>
  </property>
  <property fmtid="{D5CDD505-2E9C-101B-9397-08002B2CF9AE}" pid="85" name="x1ye=78">
    <vt:lpwstr>d2TsOZah09ufClfa8xgPHzhVh4uX41G+GbGNhMOo/Ys7GUpVxhlRojRby3WZtmAFKhEKcMNSpDmwzLI4+JRQzuwN830fsOyqgpBHaWKhwCCgM3MfEOCOXXkVqVfR504qny+kBO4mp4HfAscKtYbLqd6rH+x3PEvYmv6c4Ccef8967MLvfc1dUvdqz0vuMgN9JOQPElsMViaEmOlHNy76/Ec6zV9M7378up05sF/ltyhr+G9fBJum51vw6FoK0GL</vt:lpwstr>
  </property>
  <property fmtid="{D5CDD505-2E9C-101B-9397-08002B2CF9AE}" pid="86" name="x1ye=79">
    <vt:lpwstr>OyOC9JPdCeYWtY4h7yaFrYYeGuaYySa9/Rdhfrc5AlTxLGOdII56QALaS2iBjPp+wkTZMRyU8iJ735uqMV/5YCXxdiv7NNeSewaQ4hSYfUhL3NWu3eNJTqYfPRx6WSugmjTP8jQevU7Zk8dDvJt9ON48CVFcr9g7JbiQGJ9bHGApA0eiwOMBTBaU55im/+d4uG1FwNlXAgAmB7hldbRfGif4vPjQgw19JZltD3zX6A9v4XyLswYMxlWW189bptO</vt:lpwstr>
  </property>
  <property fmtid="{D5CDD505-2E9C-101B-9397-08002B2CF9AE}" pid="87" name="x1ye=8">
    <vt:lpwstr>eeppPUl+y5BdLQ8JnbGC/pUXrReHbv1CsevwhOfMC9unfcumr+XQD4uqtNmSkAAAWV4k9InqrbBFtkgNS8/InHrnsGRvZ3bDPJkYgqNGE6SBlOD8kLB+CpP/RZMvgjeD1x7jZfS4xLsm3qiT4HCyCQiCDB4eQWzbY/AJsuMu7LaNdgNRNSdNvM3fcjy4mprmoZk5250lv9oC2gDZVoDEKa4qmtf9jJ/RX5VO253OLnglRK8w4JxzIudyokLPZXd</vt:lpwstr>
  </property>
  <property fmtid="{D5CDD505-2E9C-101B-9397-08002B2CF9AE}" pid="88" name="x1ye=80">
    <vt:lpwstr>IEZqbBkx2lfbCAsYn09MudQswgJRvo2QW2sn4V+2uiK8nGUXE2PQdKO1ei3Qt9BpqFlLDpQrD9xgKJl10tHN1TuRW9Rgg2fh1h5o069rY1+frEnb2SJT+8LCoL1YtrdLsmUczHyqqoTQb5hUdeeTTdAznvSj5dy6KbWktntT2TuHSZxK/Uda9mfkiCYKkuEwbwR/HkrVVQzTHurjH3sfTGlX828S+/CmXbVi9XOBOHRMwv6HCHjnxRx5FQZ5rk9</vt:lpwstr>
  </property>
  <property fmtid="{D5CDD505-2E9C-101B-9397-08002B2CF9AE}" pid="89" name="x1ye=81">
    <vt:lpwstr>++l0SnKYyBstE0lz1xWFbhJsZiqmq4ABIL84EUZ3YfR9z8RLV6ZgpLAjj2e2lPVGNMKHqFPpkuprdPe94RwrAhBUXN+wXFtuVAqJCt/RatJsg9JTbVIjMWF9P4lPOYz04UOwI5r1WOfY26HwyIJqQUYn4T2IvhJBZLyigTA2pfhIZNnjc4VCGnhDfWAMfeZpei+9ov0oPCEewWcAQBr1tPTwW5ick2lfnMwsSfleW4l3wqZDtusXJCBFaVkSf74</vt:lpwstr>
  </property>
  <property fmtid="{D5CDD505-2E9C-101B-9397-08002B2CF9AE}" pid="90" name="x1ye=82">
    <vt:lpwstr>RrKr50SBc5S9l2s0bn6dYA55ujBvC7gVhmCULehYtp/Zg/s1lbEfyN57iCEbNvIL6+lsiTwZoNdfCW0rvFyyoIs+uRuwcjkIPFs9+SxejboKN6xFKfnMuqP0KXtzuhSARuPm4T4Wu85eKe3BKJZVgJWhh4Hu5qQJkGaWEUkWgeyRZq3F1kd5+ReSIi1Xi6CwTkdxfvohUdSrN4jC92Ra5yaq++jcJ0oUik9k0htFCg4m0/kPlIxDbM4xRyIK9gv</vt:lpwstr>
  </property>
  <property fmtid="{D5CDD505-2E9C-101B-9397-08002B2CF9AE}" pid="91" name="x1ye=83">
    <vt:lpwstr>aSLExTV+LDut6hse+LUWI3UTZ6Owq8gKEchPqjYWwZAk/omMUW31w/2AKpD70lEwYkAQjKBbST9HL3NE+gamj6XzT8AJeTDuf3vEuYuFiDbpwOgrDGleaNng69uvnoSMG/vQRN2jiCEBv+s6CWoxEZAN5/5KgDNpF6vA+1qkaqD8Pr9wGHsGOvoDJ16LYO2TfHLG33Lz8NPnu8VV0i7nqj8kWITbF9u79NRWETkutJ1z4l4JYeLbjW/EUxPh38C</vt:lpwstr>
  </property>
  <property fmtid="{D5CDD505-2E9C-101B-9397-08002B2CF9AE}" pid="92" name="x1ye=84">
    <vt:lpwstr>dSp/78OZ2wXewcUgs54TFlSFytOH9Rz3emV9NE5vcWv5jVdq2JlZJc2nCj5IYomiVqIKSgacO1Vc95FO0TkvW5cqR+IG9bXtm2DGyjiUH/a4lUucWI9Wv5sPtgIlEV/KuNUVqV+NVnJzXKpf65BYu5yTWOmPqb7nAVTnJWiVwmokezVvH/2SuEFiwzhfVfAWX2M0J5bhhGcc0UAdvmK00zjACXKNSwS8aGa/GCg1fXr46iWriUarjmRbmJ73H/9</vt:lpwstr>
  </property>
  <property fmtid="{D5CDD505-2E9C-101B-9397-08002B2CF9AE}" pid="93" name="x1ye=85">
    <vt:lpwstr>j/tKMoKDmcLSWzg7z6FR/yFeegHGqUqzuC8dfHXcwErPlwsVK24r8EudXyv7Zspgt0i+jdb2XGna3OpvRXF8RE1byhAwAGLoLfRuvrdXJf3RW9rHDrd/2c7ZMQ/rn+XX8CYm2ch0vptGTyPMaeEle9GYk7Wh6jPPhVnaoL1CMnMEHsNU613xOx3uxdgV5jlYW6IEf5mVTovYbFj/EQo9KpjeFwjGHQn7QM1mp7i5Ic/xukGYK0rgkLJfgz9U7+Y</vt:lpwstr>
  </property>
  <property fmtid="{D5CDD505-2E9C-101B-9397-08002B2CF9AE}" pid="94" name="x1ye=86">
    <vt:lpwstr>bQgCgfjQwjhrcJkdg5vj1O6EapNewU+vjRQ3NxtoVeam0YeRnT31xXpwnhicDwOqQcDDObO0g3GxcU+cHTMiDzmF0ZSw0+dZyrY314BgH60GfhEz5EoLWaNgSrHjt/J4djc0aHn9pMJPHPwRH2q+VNgQJbzJZ0kBqq2TJY1tDaL3rWj9ykBYfrANgU8ajvtsIf7TIJbkDVVuOK1RVYP7I5YesRk+ORY8i9eAwsGRX7McQaJS9BYI3l0FU1LAKlk</vt:lpwstr>
  </property>
  <property fmtid="{D5CDD505-2E9C-101B-9397-08002B2CF9AE}" pid="95" name="x1ye=87">
    <vt:lpwstr>5DlUh1lJUgwyCVfKvl+XfULInFk3ELIoeFcw/LGNNuqIUpvZrwtl2vvuEzowepyKLtF3BG0i6f8nIgEXaKQFqz6TYbMESbdgXxfKzBxepIF+BpBrGXDQOdg59hkB7anTh7O7xjTs3AFNBnbxIwAeQjlYBkafhctXRZ/B6TINNh0ipePKN2jh1CcjfE4ClpRFt4jVFarNCPFGJASVIp8lLrmD8al4+SgYHbelNPGRyB1TJa9AZMFS73HJPrNQ4DC</vt:lpwstr>
  </property>
  <property fmtid="{D5CDD505-2E9C-101B-9397-08002B2CF9AE}" pid="96" name="x1ye=88">
    <vt:lpwstr>yPqMZ0omel4FPYrYIeDrfHowTf9N+ZrIm7vzzh/tnvZ3edp+xAOS5EgMfAkv4KzL5yNTavBUB2De6qVFsyf6x7gYZIP0MoOi5WLZiFrq9UMpRo8JQTKVTUM/2JmYNA1b3J4o4Uim6khroqpSftELnBtrdbV/3fPWrMR2hLBAIxPTg5PTMNIhy07X/GOAWbtyymS9IY8IAkSzXwd/9Y7p61Nmpu19iks09L/yOBlWyFRHowByljPRvF56DZLsdOz</vt:lpwstr>
  </property>
  <property fmtid="{D5CDD505-2E9C-101B-9397-08002B2CF9AE}" pid="97" name="x1ye=89">
    <vt:lpwstr>fGIKmT9puJeQ7tVJXGhiqHZ0h6QAfXBJpYgtyRmLJvAXO1oGEy9qUObP4hPRuxoGmUA2UFVwLV5XmFs+grlBAICB4X2tDgvU5h8667XqFpia9lYMYMPlFeYJ+6rCwo4xM2mVzsnS9co2UT75b9Yk5pKFIrzRfUDrlU9FcWedFmlTWfJecxdsgneYMnQzL8zvhsHtsxxShq5jnbW/FVlkWlB278EwWDM7ZYhUzuG7L51l5OPEO3j557q0ajrtu0b</vt:lpwstr>
  </property>
  <property fmtid="{D5CDD505-2E9C-101B-9397-08002B2CF9AE}" pid="98" name="x1ye=9">
    <vt:lpwstr>WAFKq3ylPoMOg0CKuxqKlkO/Jyd4avGDtQafC3gpMBgSsnTu5U94i5h6issbbSlXTfFyZMguYTSlrPziT7cfI+tlCK+iWWpaHmA3rqJ6wQTahDUHTo3p5HTOVfdRE3yXhJDjsvDsbHi3A9wRoJqIN8U7LaG0gi5cbGyFRrTgovTCdGUiqGgLVKge2P5BEKynIz6YVhlDAnTGipvRvZPEPYFRcGLWgiRnNK4ak1JDVIn+CDldnJhHkXKp9hK1ipM</vt:lpwstr>
  </property>
  <property fmtid="{D5CDD505-2E9C-101B-9397-08002B2CF9AE}" pid="99" name="x1ye=90">
    <vt:lpwstr>J70uu4O2Rht+aEdESMiRT96B138TPcV/3weBEArjHiGiOVXUGFxhC54NoGM7HFpAEj1tzb7ls+2Dq4lHrchPECWyWWG8VWmZKP3VY+y1T64YQH0GGU7PBczPwuhc0f4edZUe6mDRxoss4qnoP9t0n14NkobfmVVvB1CJvbcTQRUAoK2LH5Pqywj8H2S78uXhkxeJe9CXXfC74C7Yrt1IEhVTc5AeS6uY8IeoPfoMFBaXg7AvuopNDklnysU1p8Z</vt:lpwstr>
  </property>
  <property fmtid="{D5CDD505-2E9C-101B-9397-08002B2CF9AE}" pid="100" name="x1ye=91">
    <vt:lpwstr>gpBFS8wl/a+rwuYb1OxRNd2xFbe2qEvRVJQO/yReGqtAg/qRUv91QntkZ7SV9XyC7gYB1cxuF7qFhGb2Ji17m+3SvPaqq5VWsxKB62tnAYm/H3kUUDnF8WnW4w/303c8oxkseVI6SAwelYtpp2A2Nb9RRRms6Ry7P7LswMBsK/jz8Si7SXidPQ1m+B+ree1+Z4sYkKHwo42yk0c4vJnYTE6oVK9JFsbZhhgmN+KaxJAPvEExmevIDqbrAnBiDAI</vt:lpwstr>
  </property>
  <property fmtid="{D5CDD505-2E9C-101B-9397-08002B2CF9AE}" pid="101" name="x1ye=92">
    <vt:lpwstr>AcUYj8R4/F1jhIB9W4KqMuB3EYBMA/jmpzVp/xFLXbtCUQkPNZNAP3pE04Ppw+LzRUBThlwYh6Rx5Lqf8tfL+U3AGsssT95L+48LUg5M3aAiHKILfpPwPaztJXn3cqF70Rb7nnMd0inka3jfvqzCnadVPje7dL7HWMPXuQL6Sfr8fkc7HhWtecHUE8mHHWDzUt0B/qqAZ7DVHaPMDxj3Au4Rh9Bq1aON5gR/rZfUThV2WSR/8LQG63Mjq8XQgxe</vt:lpwstr>
  </property>
  <property fmtid="{D5CDD505-2E9C-101B-9397-08002B2CF9AE}" pid="102" name="x1ye=93">
    <vt:lpwstr>yJUsbfX65HsmTzGPjAFPMLaSPwwzyBeNokfLLW+NPIOiU2+0w/worBYTPudj0R9bYjbmKRWrHtZo1PQh/nkpmwPfN5ZcXA5X62uEVISZtItNbj03nX0JLLi+EUZ2stTHiLIucLYBi5fKkZGKPXdxHrlXyO8wjair5lgCb/oOzvLnUb3FaqKdGgBqPpb/9JLHlcSDsTVPG6nldlD7cy+Vi54oxXiTmZwaUvwRzw4oYpHScTioRYpYFSIqtuGoKTh</vt:lpwstr>
  </property>
  <property fmtid="{D5CDD505-2E9C-101B-9397-08002B2CF9AE}" pid="103" name="x1ye=94">
    <vt:lpwstr>UNK8xTwtlVCurGjlI788yvYCz9BtmFwPdZvEwrsXoHxpbTOt0CM66Mu9PL6AX063Dvrb1CRJ4QUrr409kQ8jULpIfBVQmkDM5dqgitfqCj+s33pNvW7+Zkgnl6ynSMvyr/lXrBQF6AWfRwQ7wdVTtgAN5Ll32uyN6EAdEIfqxrMfHjBj5AbiDnhyLceJ3A5T6uNeJt6HpCjJHsLBWO5CSWtgrxnNz0QcZAFiKWhT/UadtKnFhZzRsYRochoNxSN</vt:lpwstr>
  </property>
  <property fmtid="{D5CDD505-2E9C-101B-9397-08002B2CF9AE}" pid="104" name="x1ye=95">
    <vt:lpwstr>oK/O7K5x/f+CUkOaEfPq2dbftnDDjscZZ8+ftKJ4j8RQ3kRGQ5IDz5MmpPFPqwd17kIq1yhn7a6OmFCTDyXnzIqIohPhtKPs8dIUKCFW1zenubovJFyTZMtl0a+xYuS/kUYEbsedzCXK1gWyQEkzrMOkwHhwR0sMNiF2fOAt5vOiog1jOl3KW7ABT21WmeO7WrZVo8iIGqDyoeqvTH2QnQFxACBBcxHQQYjG6/qAHNqScW7ma+Ugq7J7req/bQn</vt:lpwstr>
  </property>
  <property fmtid="{D5CDD505-2E9C-101B-9397-08002B2CF9AE}" pid="105" name="x1ye=96">
    <vt:lpwstr>3YnMT2JtBhJPXuKd48SGcIpssM736FBaSVLuWSVfwmhstvwGL3+9daBx9aVDkOZCqxAHv7E//j0tEimSyA19drsMSbciHbPY42aTv+L4NtumDNs61vDa9A8tZv0SpnVBHp9pApWXWEqGORa02F4IR93rO8IUQ0/oe4FRGNICf/BHnCELf3JwL+RAZgcda6KJ+225fNlS5X5YP2ySOw69DJPc+rUL4imN9e+DOqDTDhzz05zdDBGjr3bS6Q/MS+c</vt:lpwstr>
  </property>
  <property fmtid="{D5CDD505-2E9C-101B-9397-08002B2CF9AE}" pid="106" name="x1ye=97">
    <vt:lpwstr>sLdNxYAH1CKNj7IP/zM909mpjJ3IUnELgkXz3wUGgcve/j2XXmrU0+wz5Y4Pbt6eFOBfhNmGQAB0HQV9e1tbkb0/J0DmImBhaDPq82c+yj4c6Geo+Cl1tf/g+/NYFSU8//rabqUI8cWo5EeRZSo3gjN9lXnzZIjLciZ1XO4kVnzWsZkdiOqDdxmEj7p5CFKCDTUvuTJd0n0yP4rfvGjdwU2GF+8bAwkpoJRwmxdN3vGg6cgBEitwiKSXohFVyy5</vt:lpwstr>
  </property>
  <property fmtid="{D5CDD505-2E9C-101B-9397-08002B2CF9AE}" pid="107" name="x1ye=98">
    <vt:lpwstr>pKH35m5Zzi8JuugSRLrTrh3nsteZFl6Be9kwD2I18xCZuhScg7L4gaF8WJjMClNkvmGw470CgzEuiQhVjmkQy9PLISh4j1dplEVfGka5Eajc3du6a+0rotLL9tjc3pyPzawQDx8tGytntwJDBnlHOj6HT0NgtBcfhNALJALicZ4PB1TM0xpxO9MsOCUlhtTjZcfsRBbaZlSWWxBYIGBoIcPYsSwZ05a4ST1J8r2GC+2Hya/G2MCFyFZl3W5Y3g2</vt:lpwstr>
  </property>
  <property fmtid="{D5CDD505-2E9C-101B-9397-08002B2CF9AE}" pid="108" name="x1ye=99">
    <vt:lpwstr>ezr94ehUXgQgCfMm0sPOU2OPbiBW8vpkMofGvFUB3889ZXMV4/zjnN1U45WzJePwEiHTHj4O+ZZQrnRL446AtYGNQIbhGSD8xbSIP0Bq75Bkk4uefp1HNbTF9HhjgQNwDh1VY1qYqnsQ/omUJvuHvTqgiKo8sjMUAHg51avKvcMEq3+9FL4+VzwrIauZB7RANtXVhxM5gGo3eNj+S5IieGyFP39g7Ja7o2En9dOLL47ycXqnl42f7tCe4U23AMH</vt:lpwstr>
  </property>
  <property fmtid="{D5CDD505-2E9C-101B-9397-08002B2CF9AE}" pid="109" name="KSOProductBuildVer">
    <vt:lpwstr>1033-11.2.0.11219</vt:lpwstr>
  </property>
  <property fmtid="{D5CDD505-2E9C-101B-9397-08002B2CF9AE}" pid="110" name="ICV">
    <vt:lpwstr>45D3CD424E144575BDEE785B47BB76A7</vt:lpwstr>
  </property>
</Properties>
</file>