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right"/>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w:t>
      </w:r>
      <w:bookmarkStart w:id="0" w:name="_GoBack"/>
      <w:bookmarkEnd w:id="0"/>
      <w:r>
        <w:rPr>
          <w:rFonts w:hint="default" w:ascii="Calibri" w:hAnsi="Calibri" w:cs="Calibri"/>
          <w:i w:val="0"/>
          <w:iCs w:val="0"/>
          <w:color w:val="000000"/>
          <w:sz w:val="24"/>
          <w:szCs w:val="24"/>
          <w:u w:val="none"/>
          <w:vertAlign w:val="baseline"/>
        </w:rPr>
        <w:t xml:space="preserve">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Style w:val="23"/>
          <w:rFonts w:ascii="Times New Roman" w:hAnsi="Times New Roman" w:eastAsia="Times New Roman" w:cs="Times New Roman"/>
          <w:sz w:val="48"/>
          <w:szCs w:val="48"/>
        </w:rPr>
      </w:pPr>
      <w:r>
        <w:rPr>
          <w:rStyle w:val="23"/>
          <w:rFonts w:ascii="Times New Roman" w:hAnsi="Times New Roman" w:eastAsia="Times New Roman" w:cs="Times New Roman"/>
          <w:sz w:val="48"/>
          <w:szCs w:val="48"/>
        </w:rPr>
        <w:br w:type="page"/>
      </w:r>
    </w:p>
    <w:p>
      <w:pPr>
        <w:pStyle w:val="21"/>
        <w:pBdr>
          <w:top w:val="none" w:color="auto" w:sz="0" w:space="0"/>
          <w:left w:val="none" w:color="auto" w:sz="0" w:space="0"/>
          <w:bottom w:val="none" w:color="auto" w:sz="0" w:space="0"/>
          <w:right w:val="none" w:color="auto" w:sz="0" w:space="0"/>
        </w:pBdr>
        <w:spacing w:before="0" w:after="0"/>
        <w:ind w:left="0" w:right="0"/>
        <w:rPr>
          <w:rFonts w:ascii="Times New Roman" w:hAnsi="Times New Roman" w:eastAsia="Times New Roman" w:cs="Times New Roman"/>
          <w:b/>
          <w:bCs/>
          <w:smallCaps/>
          <w:color w:val="000000"/>
          <w:sz w:val="48"/>
          <w:szCs w:val="48"/>
          <w:vertAlign w:val="baseline"/>
        </w:rPr>
      </w:pPr>
      <w:r>
        <w:rPr>
          <w:rStyle w:val="23"/>
          <w:rFonts w:ascii="Times New Roman" w:hAnsi="Times New Roman" w:eastAsia="Times New Roman" w:cs="Times New Roman"/>
          <w:sz w:val="48"/>
          <w:szCs w:val="48"/>
        </w:rPr>
        <w:t>Salem</w:t>
      </w:r>
      <w:r>
        <w:rPr>
          <w:rFonts w:ascii="Times New Roman" w:hAnsi="Times New Roman" w:eastAsia="Times New Roman" w:cs="Times New Roman"/>
          <w:vertAlign w:val="baseline"/>
        </w:rPr>
        <w:t xml:space="preserve"> </w:t>
      </w:r>
      <w:r>
        <w:rPr>
          <w:rStyle w:val="23"/>
          <w:rFonts w:ascii="Times New Roman" w:hAnsi="Times New Roman" w:eastAsia="Times New Roman" w:cs="Times New Roman"/>
          <w:sz w:val="48"/>
          <w:szCs w:val="48"/>
        </w:rPr>
        <w:t>Garcia</w:t>
      </w:r>
    </w:p>
    <w:p>
      <w:pPr>
        <w:pStyle w:val="22"/>
        <w:pBdr>
          <w:top w:val="none" w:color="auto" w:sz="0" w:space="0"/>
          <w:left w:val="none" w:color="auto" w:sz="0" w:space="0"/>
          <w:bottom w:val="none" w:color="auto" w:sz="0" w:space="0"/>
          <w:right w:val="none" w:color="auto" w:sz="0" w:space="0"/>
        </w:pBdr>
        <w:spacing w:before="100" w:after="0" w:line="300" w:lineRule="atLeast"/>
        <w:ind w:left="0" w:right="0"/>
        <w:jc w:val="center"/>
        <w:rPr>
          <w:rFonts w:ascii="Times New Roman" w:hAnsi="Times New Roman" w:eastAsia="Times New Roman" w:cs="Times New Roman"/>
          <w:vertAlign w:val="baseline"/>
        </w:rPr>
      </w:pPr>
      <w:r>
        <w:rPr>
          <w:rStyle w:val="23"/>
          <w:rFonts w:ascii="Times New Roman" w:hAnsi="Times New Roman" w:eastAsia="Times New Roman" w:cs="Times New Roman"/>
        </w:rPr>
        <w:t> </w:t>
      </w:r>
      <w:r>
        <w:rPr>
          <w:rStyle w:val="26"/>
          <w:rFonts w:ascii="Times New Roman" w:hAnsi="Times New Roman" w:eastAsia="Times New Roman" w:cs="Times New Roman"/>
        </w:rPr>
        <w:t xml:space="preserve"> </w:t>
      </w:r>
      <w:r>
        <w:rPr>
          <w:rStyle w:val="23"/>
          <w:rFonts w:ascii="Times New Roman" w:hAnsi="Times New Roman" w:eastAsia="Times New Roman" w:cs="Times New Roman"/>
          <w:vanish/>
        </w:rPr>
        <w:t> </w:t>
      </w:r>
      <w:r>
        <w:rPr>
          <w:rStyle w:val="27"/>
          <w:rFonts w:ascii="Times New Roman" w:hAnsi="Times New Roman" w:eastAsia="Times New Roman" w:cs="Times New Roman"/>
        </w:rPr>
        <w:t xml:space="preserve"> </w:t>
      </w:r>
      <w:r>
        <w:rPr>
          <w:rStyle w:val="23"/>
          <w:rFonts w:ascii="Times New Roman" w:hAnsi="Times New Roman" w:eastAsia="Times New Roman" w:cs="Times New Roman"/>
        </w:rPr>
        <w:t>Polson, MT 59860</w:t>
      </w:r>
    </w:p>
    <w:p>
      <w:pPr>
        <w:pStyle w:val="22"/>
        <w:pBdr>
          <w:top w:val="none" w:color="auto" w:sz="0" w:space="0"/>
          <w:left w:val="none" w:color="auto" w:sz="0" w:space="0"/>
          <w:bottom w:val="none" w:color="auto" w:sz="0" w:space="0"/>
          <w:right w:val="none" w:color="auto" w:sz="0" w:space="0"/>
        </w:pBdr>
        <w:spacing w:before="0" w:after="0" w:line="300" w:lineRule="atLeast"/>
        <w:ind w:left="0" w:right="0"/>
        <w:jc w:val="center"/>
        <w:rPr>
          <w:rFonts w:ascii="Times New Roman" w:hAnsi="Times New Roman" w:eastAsia="Times New Roman" w:cs="Times New Roman"/>
          <w:vertAlign w:val="baseline"/>
        </w:rPr>
      </w:pPr>
      <w:r>
        <w:rPr>
          <w:rStyle w:val="23"/>
          <w:rFonts w:ascii="Times New Roman" w:hAnsi="Times New Roman" w:eastAsia="Times New Roman" w:cs="Times New Roman"/>
        </w:rPr>
        <w:t>Home: (555) 555-5555 - Cell: (555) 555-5555</w:t>
      </w:r>
      <w:r>
        <w:rPr>
          <w:rFonts w:ascii="Times New Roman" w:hAnsi="Times New Roman" w:eastAsia="Times New Roman" w:cs="Times New Roman"/>
          <w:vertAlign w:val="baseline"/>
        </w:rPr>
        <w:t xml:space="preserve"> </w:t>
      </w:r>
      <w:r>
        <w:rPr>
          <w:rStyle w:val="23"/>
          <w:rFonts w:ascii="Times New Roman" w:hAnsi="Times New Roman" w:eastAsia="Times New Roman" w:cs="Times New Roman"/>
        </w:rPr>
        <w:t>- example@example.com</w:t>
      </w:r>
      <w:r>
        <w:rPr>
          <w:rFonts w:ascii="Times New Roman" w:hAnsi="Times New Roman" w:eastAsia="Times New Roman" w:cs="Times New Roman"/>
          <w:vertAlign w:val="baseline"/>
        </w:rPr>
        <w:t xml:space="preserve"> </w:t>
      </w:r>
    </w:p>
    <w:p>
      <w:pPr>
        <w:pStyle w:val="30"/>
        <w:pBdr>
          <w:top w:val="none" w:color="auto" w:sz="0" w:space="0"/>
          <w:left w:val="none" w:color="auto" w:sz="0" w:space="0"/>
          <w:bottom w:val="single" w:color="FFFFFF" w:sz="8" w:space="1"/>
          <w:right w:val="none" w:color="auto" w:sz="0" w:space="10"/>
        </w:pBdr>
        <w:tabs>
          <w:tab w:val="center" w:pos="11000"/>
        </w:tabs>
        <w:spacing w:before="10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SUMMARY STATEMENT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Style w:val="34"/>
          <w:rFonts w:ascii="Times New Roman" w:hAnsi="Times New Roman" w:eastAsia="Times New Roman" w:cs="Times New Roman"/>
          <w:b/>
          <w:bCs/>
        </w:rPr>
        <w:t>Note:</w:t>
      </w:r>
      <w:r>
        <w:rPr>
          <w:rFonts w:ascii="Times New Roman" w:hAnsi="Times New Roman" w:eastAsia="Times New Roman" w:cs="Times New Roman"/>
          <w:vertAlign w:val="baseline"/>
        </w:rPr>
        <w:t xml:space="preserve"> Before getting started, make sure you research the standards of your industry/field.</w:t>
      </w:r>
    </w:p>
    <w:p>
      <w:pPr>
        <w:pStyle w:val="33"/>
        <w:spacing w:before="0" w:after="0" w:line="300" w:lineRule="atLeast"/>
        <w:ind w:left="1780" w:right="0"/>
        <w:rPr>
          <w:rFonts w:ascii="Times New Roman" w:hAnsi="Times New Roman" w:eastAsia="Times New Roman" w:cs="Times New Roman"/>
          <w:vertAlign w:val="baseline"/>
        </w:rPr>
      </w:pPr>
    </w:p>
    <w:p>
      <w:pPr>
        <w:pStyle w:val="33"/>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How to Write a Resume Summary.</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CORE QUALIFICATIONS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tbl>
      <w:tblPr>
        <w:tblStyle w:val="38"/>
        <w:tblW w:w="0" w:type="auto"/>
        <w:tblInd w:w="1780" w:type="dxa"/>
        <w:tblLayout w:type="fixed"/>
        <w:tblCellMar>
          <w:top w:w="0" w:type="dxa"/>
          <w:left w:w="0" w:type="dxa"/>
          <w:bottom w:w="0" w:type="dxa"/>
          <w:right w:w="0" w:type="dxa"/>
        </w:tblCellMar>
      </w:tblPr>
      <w:tblGrid>
        <w:gridCol w:w="4610"/>
        <w:gridCol w:w="4610"/>
      </w:tblGrid>
      <w:tr>
        <w:tc>
          <w:tcPr>
            <w:tcW w:w="4610" w:type="dxa"/>
            <w:noWrap w:val="0"/>
            <w:tcMar>
              <w:top w:w="5" w:type="dxa"/>
              <w:left w:w="5" w:type="dxa"/>
              <w:bottom w:w="5" w:type="dxa"/>
              <w:right w:w="5" w:type="dxa"/>
            </w:tcMar>
            <w:vAlign w:val="top"/>
          </w:tcPr>
          <w:p>
            <w:pPr>
              <w:pStyle w:val="36"/>
              <w:numPr>
                <w:ilvl w:val="0"/>
                <w:numId w:val="1"/>
              </w:numPr>
              <w:spacing w:before="0" w:after="0" w:line="300" w:lineRule="atLeast"/>
              <w:ind w:left="46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Review the job posting and pick out key skills.</w:t>
            </w:r>
          </w:p>
          <w:p>
            <w:pPr>
              <w:pStyle w:val="36"/>
              <w:numPr>
                <w:ilvl w:val="0"/>
                <w:numId w:val="1"/>
              </w:numPr>
              <w:spacing w:before="0" w:after="0" w:line="300" w:lineRule="atLeast"/>
              <w:ind w:left="46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Highlight a combination of your top hard skills (teachable and measurable abilities), technical skills (knowledge and abilities needed to perform specific tasks), and soft skills (personal attributes).</w:t>
            </w:r>
          </w:p>
          <w:p>
            <w:pPr>
              <w:pStyle w:val="36"/>
              <w:numPr>
                <w:ilvl w:val="0"/>
                <w:numId w:val="1"/>
              </w:numPr>
              <w:spacing w:before="0" w:after="0" w:line="300" w:lineRule="atLeast"/>
              <w:ind w:left="46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Emphasize “transferable skills” that can fit with your industry, if applicable.</w:t>
            </w:r>
          </w:p>
        </w:tc>
        <w:tc>
          <w:tcPr>
            <w:tcW w:w="4610" w:type="dxa"/>
            <w:tcBorders>
              <w:left w:val="single" w:color="FEFDFD" w:sz="8" w:space="0"/>
            </w:tcBorders>
            <w:noWrap w:val="0"/>
            <w:tcMar>
              <w:top w:w="5" w:type="dxa"/>
              <w:left w:w="10" w:type="dxa"/>
              <w:bottom w:w="5" w:type="dxa"/>
              <w:right w:w="5" w:type="dxa"/>
            </w:tcMar>
            <w:vAlign w:val="top"/>
          </w:tcPr>
          <w:p>
            <w:pPr>
              <w:pStyle w:val="36"/>
              <w:numPr>
                <w:ilvl w:val="0"/>
                <w:numId w:val="2"/>
              </w:numPr>
              <w:spacing w:before="0" w:after="0" w:line="300" w:lineRule="atLeast"/>
              <w:ind w:left="46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CVs can feature several skill categories so this section is reserved for highlighting your top skills that relate directly to the job.</w:t>
            </w:r>
          </w:p>
          <w:p>
            <w:pPr>
              <w:pStyle w:val="36"/>
              <w:numPr>
                <w:ilvl w:val="0"/>
                <w:numId w:val="2"/>
              </w:numPr>
              <w:spacing w:before="0" w:after="0" w:line="300" w:lineRule="atLeast"/>
              <w:ind w:left="46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 xml:space="preserve">For recommendations on top skills and how to use them in your resume, visit our </w:t>
            </w:r>
            <w:r>
              <w:rPr>
                <w:rStyle w:val="37"/>
                <w:rFonts w:ascii="Times New Roman" w:hAnsi="Times New Roman" w:eastAsia="Times New Roman" w:cs="Times New Roman"/>
                <w:u w:val="single"/>
              </w:rPr>
              <w:t>Top Skills</w:t>
            </w:r>
            <w:r>
              <w:rPr>
                <w:rFonts w:ascii="Times New Roman" w:hAnsi="Times New Roman" w:eastAsia="Times New Roman" w:cs="Times New Roman"/>
                <w:vertAlign w:val="baseline"/>
              </w:rPr>
              <w:t xml:space="preserve"> page.</w:t>
            </w:r>
          </w:p>
        </w:tc>
      </w:tr>
    </w:tbl>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EDUCATION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Style w:val="34"/>
          <w:rFonts w:ascii="Times New Roman" w:hAnsi="Times New Roman" w:eastAsia="Times New Roman" w:cs="Times New Roman"/>
          <w:b/>
          <w:bCs/>
        </w:rPr>
        <w:t>Degree: Field of Study</w:t>
      </w:r>
    </w:p>
    <w:p>
      <w:pPr>
        <w:pStyle w:val="33"/>
        <w:spacing w:before="0" w:after="0" w:line="300" w:lineRule="atLeast"/>
        <w:ind w:left="1780" w:right="0"/>
        <w:rPr>
          <w:rFonts w:ascii="Times New Roman" w:hAnsi="Times New Roman" w:eastAsia="Times New Roman" w:cs="Times New Roman"/>
          <w:vertAlign w:val="baseline"/>
        </w:rPr>
      </w:pPr>
      <w:r>
        <w:rPr>
          <w:rStyle w:val="34"/>
          <w:rFonts w:ascii="Times New Roman" w:hAnsi="Times New Roman" w:eastAsia="Times New Roman" w:cs="Times New Roman"/>
          <w:b/>
          <w:bCs/>
        </w:rPr>
        <w:t>School Name – City and state where the school is located</w:t>
      </w:r>
    </w:p>
    <w:p>
      <w:pPr>
        <w:pStyle w:val="33"/>
        <w:spacing w:before="0" w:after="0" w:line="300" w:lineRule="atLeast"/>
        <w:ind w:left="1780" w:right="0"/>
        <w:rPr>
          <w:rFonts w:ascii="Times New Roman" w:hAnsi="Times New Roman" w:eastAsia="Times New Roman" w:cs="Times New Roman"/>
          <w:vertAlign w:val="baseline"/>
        </w:rPr>
      </w:pPr>
    </w:p>
    <w:p>
      <w:pPr>
        <w:pStyle w:val="33"/>
        <w:spacing w:before="0" w:after="0" w:line="300" w:lineRule="atLeast"/>
        <w:ind w:left="1780" w:right="0"/>
        <w:rPr>
          <w:rFonts w:ascii="Times New Roman" w:hAnsi="Times New Roman" w:eastAsia="Times New Roman" w:cs="Times New Roman"/>
          <w:vertAlign w:val="baseline"/>
        </w:rPr>
      </w:pPr>
      <w:r>
        <w:rPr>
          <w:rStyle w:val="34"/>
          <w:rFonts w:ascii="Times New Roman" w:hAnsi="Times New Roman" w:eastAsia="Times New Roman" w:cs="Times New Roman"/>
          <w:b/>
          <w:bCs/>
        </w:rPr>
        <w:t>Certification or Additional Training: Field of Study</w:t>
      </w:r>
    </w:p>
    <w:p>
      <w:pPr>
        <w:pStyle w:val="33"/>
        <w:spacing w:before="0" w:after="0" w:line="300" w:lineRule="atLeast"/>
        <w:ind w:left="1780" w:right="0"/>
        <w:rPr>
          <w:rFonts w:ascii="Times New Roman" w:hAnsi="Times New Roman" w:eastAsia="Times New Roman" w:cs="Times New Roman"/>
          <w:vertAlign w:val="baseline"/>
        </w:rPr>
      </w:pPr>
    </w:p>
    <w:p>
      <w:pPr>
        <w:pStyle w:val="36"/>
        <w:numPr>
          <w:ilvl w:val="0"/>
          <w:numId w:val="3"/>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List all relevant educational experiences in reverse chronological order with a maximum of four items, including Doctorate degrees.</w:t>
      </w:r>
    </w:p>
    <w:p>
      <w:pPr>
        <w:pStyle w:val="36"/>
        <w:numPr>
          <w:ilvl w:val="0"/>
          <w:numId w:val="3"/>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Keep the experiences within 5 to 10 years of relevancy</w:t>
      </w:r>
    </w:p>
    <w:p>
      <w:pPr>
        <w:pStyle w:val="36"/>
        <w:numPr>
          <w:ilvl w:val="0"/>
          <w:numId w:val="3"/>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Don't add graduation dates if you graduated more than 10 years ago.</w:t>
      </w:r>
    </w:p>
    <w:p>
      <w:pPr>
        <w:pStyle w:val="36"/>
        <w:numPr>
          <w:ilvl w:val="0"/>
          <w:numId w:val="3"/>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Don't include any grants, honors, or awards here because they can be included in a custom builder section.</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WORK EXPERIENCE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tbl>
      <w:tblPr>
        <w:tblStyle w:val="47"/>
        <w:tblW w:w="0" w:type="auto"/>
        <w:tblCellSpacing w:w="0" w:type="dxa"/>
        <w:tblInd w:w="0" w:type="dxa"/>
        <w:tblLayout w:type="fixed"/>
        <w:tblCellMar>
          <w:top w:w="0" w:type="dxa"/>
          <w:left w:w="0" w:type="dxa"/>
          <w:bottom w:w="0" w:type="dxa"/>
          <w:right w:w="0" w:type="dxa"/>
        </w:tblCellMar>
      </w:tblPr>
      <w:tblGrid>
        <w:gridCol w:w="1780"/>
        <w:gridCol w:w="9220"/>
      </w:tblGrid>
      <w:tr>
        <w:tblPrEx>
          <w:tblCellMar>
            <w:top w:w="0" w:type="dxa"/>
            <w:left w:w="0" w:type="dxa"/>
            <w:bottom w:w="0" w:type="dxa"/>
            <w:right w:w="0" w:type="dxa"/>
          </w:tblCellMar>
        </w:tblPrEx>
        <w:trPr>
          <w:tblCellSpacing w:w="0" w:type="dxa"/>
        </w:trPr>
        <w:tc>
          <w:tcPr>
            <w:tcW w:w="1780" w:type="dxa"/>
            <w:noWrap w:val="0"/>
            <w:tcMar>
              <w:top w:w="0" w:type="dxa"/>
              <w:left w:w="0" w:type="dxa"/>
              <w:bottom w:w="0" w:type="dxa"/>
              <w:right w:w="0" w:type="dxa"/>
            </w:tcMar>
            <w:vAlign w:val="top"/>
          </w:tcPr>
          <w:p>
            <w:pPr>
              <w:pStyle w:val="40"/>
              <w:pBdr>
                <w:top w:val="none" w:color="auto" w:sz="0" w:space="0"/>
                <w:left w:val="none" w:color="auto" w:sz="0" w:space="0"/>
                <w:bottom w:val="none" w:color="auto" w:sz="0" w:space="0"/>
                <w:right w:val="none" w:color="auto" w:sz="0" w:space="0"/>
              </w:pBdr>
              <w:spacing w:line="300" w:lineRule="atLeast"/>
              <w:ind w:left="0" w:right="0"/>
              <w:rPr>
                <w:rStyle w:val="39"/>
                <w:rFonts w:ascii="Times New Roman" w:hAnsi="Times New Roman" w:eastAsia="Times New Roman" w:cs="Times New Roman"/>
                <w:sz w:val="10"/>
                <w:szCs w:val="10"/>
                <w:vertAlign w:val="baseline"/>
              </w:rPr>
            </w:pPr>
            <w:r>
              <w:rPr>
                <w:rStyle w:val="23"/>
                <w:rFonts w:ascii="Times New Roman" w:hAnsi="Times New Roman" w:eastAsia="Times New Roman" w:cs="Times New Roman"/>
              </w:rPr>
              <w:t>06/2018</w:t>
            </w:r>
            <w:r>
              <w:rPr>
                <w:rStyle w:val="39"/>
                <w:rFonts w:ascii="Times New Roman" w:hAnsi="Times New Roman" w:eastAsia="Times New Roman" w:cs="Times New Roman"/>
                <w:vertAlign w:val="baseline"/>
              </w:rPr>
              <w:t xml:space="preserve"> </w:t>
            </w:r>
            <w:r>
              <w:rPr>
                <w:rStyle w:val="23"/>
                <w:rFonts w:ascii="Times New Roman" w:hAnsi="Times New Roman" w:eastAsia="Times New Roman" w:cs="Times New Roman"/>
              </w:rPr>
              <w:t>to Current</w:t>
            </w:r>
          </w:p>
        </w:tc>
        <w:tc>
          <w:tcPr>
            <w:tcW w:w="9220" w:type="dxa"/>
            <w:noWrap w:val="0"/>
            <w:tcMar>
              <w:top w:w="0" w:type="dxa"/>
              <w:left w:w="0" w:type="dxa"/>
              <w:bottom w:w="0" w:type="dxa"/>
              <w:right w:w="0" w:type="dxa"/>
            </w:tcMar>
            <w:vAlign w:val="top"/>
          </w:tcPr>
          <w:p>
            <w:pPr>
              <w:pStyle w:val="40"/>
              <w:pBdr>
                <w:top w:val="none" w:color="auto" w:sz="0" w:space="0"/>
                <w:left w:val="none" w:color="auto" w:sz="0" w:space="0"/>
                <w:bottom w:val="none" w:color="auto" w:sz="0" w:space="0"/>
                <w:right w:val="none" w:color="auto" w:sz="0" w:space="0"/>
              </w:pBdr>
              <w:spacing w:line="300" w:lineRule="atLeast"/>
              <w:ind w:left="0" w:right="0"/>
              <w:rPr>
                <w:rStyle w:val="23"/>
                <w:rFonts w:ascii="Times New Roman" w:hAnsi="Times New Roman" w:eastAsia="Times New Roman" w:cs="Times New Roman"/>
              </w:rPr>
            </w:pPr>
            <w:r>
              <w:rPr>
                <w:rStyle w:val="44"/>
                <w:rFonts w:ascii="Times New Roman" w:hAnsi="Times New Roman" w:eastAsia="Times New Roman" w:cs="Times New Roman"/>
                <w:color w:val="222222"/>
              </w:rPr>
              <w:t>POSITION</w:t>
            </w:r>
            <w:r>
              <w:rPr>
                <w:rStyle w:val="43"/>
                <w:rFonts w:ascii="Times New Roman" w:hAnsi="Times New Roman" w:eastAsia="Times New Roman" w:cs="Times New Roman"/>
                <w:color w:val="222222"/>
              </w:rPr>
              <w:t xml:space="preserve"> </w:t>
            </w:r>
          </w:p>
          <w:p>
            <w:pPr>
              <w:pStyle w:val="45"/>
              <w:spacing w:before="0" w:after="0" w:line="300" w:lineRule="atLeast"/>
              <w:ind w:left="0" w:right="0"/>
              <w:rPr>
                <w:rStyle w:val="42"/>
                <w:rFonts w:ascii="Times New Roman" w:hAnsi="Times New Roman" w:eastAsia="Times New Roman" w:cs="Times New Roman"/>
                <w:color w:val="222222"/>
                <w:vertAlign w:val="baseline"/>
              </w:rPr>
            </w:pPr>
            <w:r>
              <w:rPr>
                <w:rStyle w:val="46"/>
                <w:rFonts w:ascii="Times New Roman" w:hAnsi="Times New Roman" w:eastAsia="Times New Roman" w:cs="Times New Roman"/>
                <w:color w:val="222222"/>
              </w:rPr>
              <w:t>Company</w:t>
            </w:r>
            <w:r>
              <w:rPr>
                <w:rStyle w:val="23"/>
                <w:rFonts w:ascii="Times New Roman" w:hAnsi="Times New Roman" w:eastAsia="Times New Roman" w:cs="Times New Roman"/>
                <w:color w:val="222222"/>
              </w:rPr>
              <w:t xml:space="preserve"> – Company City, Company State</w:t>
            </w:r>
            <w:r>
              <w:rPr>
                <w:rStyle w:val="42"/>
                <w:rFonts w:ascii="Times New Roman" w:hAnsi="Times New Roman" w:eastAsia="Times New Roman" w:cs="Times New Roman"/>
                <w:color w:val="222222"/>
                <w:vertAlign w:val="baseline"/>
              </w:rPr>
              <w:t xml:space="preserve"> </w:t>
            </w:r>
          </w:p>
          <w:p>
            <w:pPr>
              <w:pStyle w:val="36"/>
              <w:numPr>
                <w:ilvl w:val="0"/>
                <w:numId w:val="4"/>
              </w:numPr>
              <w:spacing w:before="0" w:after="0" w:line="300" w:lineRule="atLeast"/>
              <w:ind w:left="460" w:right="0" w:hanging="210"/>
              <w:rPr>
                <w:rStyle w:val="23"/>
                <w:rFonts w:ascii="Times New Roman" w:hAnsi="Times New Roman" w:eastAsia="Times New Roman" w:cs="Times New Roman"/>
                <w:color w:val="222222"/>
                <w:vertAlign w:val="baseline"/>
              </w:rPr>
            </w:pPr>
            <w:r>
              <w:rPr>
                <w:rStyle w:val="23"/>
                <w:rFonts w:ascii="Times New Roman" w:hAnsi="Times New Roman" w:eastAsia="Times New Roman" w:cs="Times New Roman"/>
                <w:color w:val="222222"/>
                <w:vertAlign w:val="baseline"/>
              </w:rPr>
              <w:t>Work backward, with your current or most recent job first.</w:t>
            </w:r>
          </w:p>
          <w:p>
            <w:pPr>
              <w:pStyle w:val="36"/>
              <w:numPr>
                <w:ilvl w:val="0"/>
                <w:numId w:val="4"/>
              </w:numPr>
              <w:spacing w:before="0" w:after="0" w:line="300" w:lineRule="atLeast"/>
              <w:ind w:left="460" w:right="0" w:hanging="210"/>
              <w:rPr>
                <w:rStyle w:val="23"/>
                <w:rFonts w:ascii="Times New Roman" w:hAnsi="Times New Roman" w:eastAsia="Times New Roman" w:cs="Times New Roman"/>
                <w:color w:val="222222"/>
                <w:vertAlign w:val="baseline"/>
              </w:rPr>
            </w:pPr>
            <w:r>
              <w:rPr>
                <w:rStyle w:val="23"/>
                <w:rFonts w:ascii="Times New Roman" w:hAnsi="Times New Roman" w:eastAsia="Times New Roman" w:cs="Times New Roman"/>
                <w:color w:val="222222"/>
                <w:vertAlign w:val="baseline"/>
              </w:rPr>
              <w:t>Focus on major responsibilities and work achievements rather than daily tasks.</w:t>
            </w:r>
          </w:p>
          <w:p>
            <w:pPr>
              <w:pStyle w:val="36"/>
              <w:numPr>
                <w:ilvl w:val="0"/>
                <w:numId w:val="4"/>
              </w:numPr>
              <w:spacing w:before="0" w:after="0" w:line="300" w:lineRule="atLeast"/>
              <w:ind w:left="460" w:right="0" w:hanging="210"/>
              <w:rPr>
                <w:rStyle w:val="23"/>
                <w:rFonts w:ascii="Times New Roman" w:hAnsi="Times New Roman" w:eastAsia="Times New Roman" w:cs="Times New Roman"/>
                <w:color w:val="222222"/>
                <w:vertAlign w:val="baseline"/>
              </w:rPr>
            </w:pPr>
            <w:r>
              <w:rPr>
                <w:rStyle w:val="23"/>
                <w:rFonts w:ascii="Times New Roman" w:hAnsi="Times New Roman" w:eastAsia="Times New Roman" w:cs="Times New Roman"/>
                <w:color w:val="222222"/>
                <w:vertAlign w:val="baseline"/>
              </w:rPr>
              <w:t>Summarize your experience with three to five punchy bullet points for each job listing.</w:t>
            </w:r>
          </w:p>
        </w:tc>
      </w:tr>
    </w:tbl>
    <w:p>
      <w:pPr>
        <w:rPr>
          <w:vanish/>
        </w:rPr>
      </w:pPr>
    </w:p>
    <w:tbl>
      <w:tblPr>
        <w:tblStyle w:val="47"/>
        <w:tblW w:w="0" w:type="auto"/>
        <w:tblCellSpacing w:w="0" w:type="dxa"/>
        <w:tblInd w:w="0" w:type="dxa"/>
        <w:tblLayout w:type="fixed"/>
        <w:tblCellMar>
          <w:top w:w="0" w:type="dxa"/>
          <w:left w:w="0" w:type="dxa"/>
          <w:bottom w:w="0" w:type="dxa"/>
          <w:right w:w="0" w:type="dxa"/>
        </w:tblCellMar>
      </w:tblPr>
      <w:tblGrid>
        <w:gridCol w:w="1780"/>
        <w:gridCol w:w="9220"/>
      </w:tblGrid>
      <w:tr>
        <w:trPr>
          <w:tblCellSpacing w:w="0" w:type="dxa"/>
        </w:trPr>
        <w:tc>
          <w:tcPr>
            <w:tcW w:w="1780" w:type="dxa"/>
            <w:noWrap w:val="0"/>
            <w:tcMar>
              <w:top w:w="60" w:type="dxa"/>
              <w:left w:w="0" w:type="dxa"/>
              <w:bottom w:w="0" w:type="dxa"/>
              <w:right w:w="0" w:type="dxa"/>
            </w:tcMar>
            <w:vAlign w:val="top"/>
          </w:tcPr>
          <w:p>
            <w:pPr>
              <w:pStyle w:val="40"/>
              <w:pBdr>
                <w:top w:val="none" w:color="auto" w:sz="0" w:space="0"/>
                <w:left w:val="none" w:color="auto" w:sz="0" w:space="0"/>
                <w:bottom w:val="none" w:color="auto" w:sz="0" w:space="0"/>
                <w:right w:val="none" w:color="auto" w:sz="0" w:space="0"/>
              </w:pBdr>
              <w:spacing w:line="300" w:lineRule="atLeast"/>
              <w:ind w:left="0" w:right="0"/>
              <w:rPr>
                <w:rStyle w:val="39"/>
                <w:rFonts w:ascii="Times New Roman" w:hAnsi="Times New Roman" w:eastAsia="Times New Roman" w:cs="Times New Roman"/>
                <w:sz w:val="10"/>
                <w:szCs w:val="10"/>
                <w:vertAlign w:val="baseline"/>
              </w:rPr>
            </w:pPr>
            <w:r>
              <w:rPr>
                <w:rStyle w:val="23"/>
                <w:rFonts w:ascii="Times New Roman" w:hAnsi="Times New Roman" w:eastAsia="Times New Roman" w:cs="Times New Roman"/>
              </w:rPr>
              <w:t>06/2014</w:t>
            </w:r>
            <w:r>
              <w:rPr>
                <w:rStyle w:val="39"/>
                <w:rFonts w:ascii="Times New Roman" w:hAnsi="Times New Roman" w:eastAsia="Times New Roman" w:cs="Times New Roman"/>
                <w:vertAlign w:val="baseline"/>
              </w:rPr>
              <w:t xml:space="preserve"> </w:t>
            </w:r>
            <w:r>
              <w:rPr>
                <w:rStyle w:val="23"/>
                <w:rFonts w:ascii="Times New Roman" w:hAnsi="Times New Roman" w:eastAsia="Times New Roman" w:cs="Times New Roman"/>
              </w:rPr>
              <w:t>to 05/2018</w:t>
            </w:r>
          </w:p>
        </w:tc>
        <w:tc>
          <w:tcPr>
            <w:tcW w:w="9220" w:type="dxa"/>
            <w:noWrap w:val="0"/>
            <w:tcMar>
              <w:top w:w="60" w:type="dxa"/>
              <w:left w:w="0" w:type="dxa"/>
              <w:bottom w:w="0" w:type="dxa"/>
              <w:right w:w="0" w:type="dxa"/>
            </w:tcMar>
            <w:vAlign w:val="top"/>
          </w:tcPr>
          <w:p>
            <w:pPr>
              <w:pStyle w:val="40"/>
              <w:pBdr>
                <w:top w:val="none" w:color="auto" w:sz="0" w:space="0"/>
                <w:left w:val="none" w:color="auto" w:sz="0" w:space="0"/>
                <w:bottom w:val="none" w:color="auto" w:sz="0" w:space="0"/>
                <w:right w:val="none" w:color="auto" w:sz="0" w:space="0"/>
              </w:pBdr>
              <w:spacing w:line="300" w:lineRule="atLeast"/>
              <w:ind w:left="0" w:right="0"/>
              <w:rPr>
                <w:rStyle w:val="23"/>
                <w:rFonts w:ascii="Times New Roman" w:hAnsi="Times New Roman" w:eastAsia="Times New Roman" w:cs="Times New Roman"/>
              </w:rPr>
            </w:pPr>
            <w:r>
              <w:rPr>
                <w:rStyle w:val="44"/>
                <w:rFonts w:ascii="Times New Roman" w:hAnsi="Times New Roman" w:eastAsia="Times New Roman" w:cs="Times New Roman"/>
                <w:color w:val="222222"/>
              </w:rPr>
              <w:t>POSITION</w:t>
            </w:r>
            <w:r>
              <w:rPr>
                <w:rStyle w:val="43"/>
                <w:rFonts w:ascii="Times New Roman" w:hAnsi="Times New Roman" w:eastAsia="Times New Roman" w:cs="Times New Roman"/>
                <w:color w:val="222222"/>
              </w:rPr>
              <w:t xml:space="preserve"> </w:t>
            </w:r>
          </w:p>
          <w:p>
            <w:pPr>
              <w:pStyle w:val="45"/>
              <w:spacing w:before="0" w:after="0" w:line="300" w:lineRule="atLeast"/>
              <w:ind w:left="0" w:right="0"/>
              <w:rPr>
                <w:rStyle w:val="42"/>
                <w:rFonts w:ascii="Times New Roman" w:hAnsi="Times New Roman" w:eastAsia="Times New Roman" w:cs="Times New Roman"/>
                <w:color w:val="222222"/>
                <w:vertAlign w:val="baseline"/>
              </w:rPr>
            </w:pPr>
            <w:r>
              <w:rPr>
                <w:rStyle w:val="46"/>
                <w:rFonts w:ascii="Times New Roman" w:hAnsi="Times New Roman" w:eastAsia="Times New Roman" w:cs="Times New Roman"/>
                <w:color w:val="222222"/>
              </w:rPr>
              <w:t>Company</w:t>
            </w:r>
            <w:r>
              <w:rPr>
                <w:rStyle w:val="23"/>
                <w:rFonts w:ascii="Times New Roman" w:hAnsi="Times New Roman" w:eastAsia="Times New Roman" w:cs="Times New Roman"/>
                <w:color w:val="222222"/>
              </w:rPr>
              <w:t xml:space="preserve"> – Company City, Company State</w:t>
            </w:r>
            <w:r>
              <w:rPr>
                <w:rStyle w:val="42"/>
                <w:rFonts w:ascii="Times New Roman" w:hAnsi="Times New Roman" w:eastAsia="Times New Roman" w:cs="Times New Roman"/>
                <w:color w:val="222222"/>
                <w:vertAlign w:val="baseline"/>
              </w:rPr>
              <w:t xml:space="preserve"> </w:t>
            </w:r>
          </w:p>
          <w:p>
            <w:pPr>
              <w:pStyle w:val="36"/>
              <w:numPr>
                <w:ilvl w:val="0"/>
                <w:numId w:val="5"/>
              </w:numPr>
              <w:spacing w:before="0" w:after="0" w:line="300" w:lineRule="atLeast"/>
              <w:ind w:left="460" w:right="0" w:hanging="210"/>
              <w:rPr>
                <w:rStyle w:val="23"/>
                <w:rFonts w:ascii="Times New Roman" w:hAnsi="Times New Roman" w:eastAsia="Times New Roman" w:cs="Times New Roman"/>
                <w:color w:val="222222"/>
                <w:vertAlign w:val="baseline"/>
              </w:rPr>
            </w:pPr>
            <w:r>
              <w:rPr>
                <w:rStyle w:val="23"/>
                <w:rFonts w:ascii="Times New Roman" w:hAnsi="Times New Roman" w:eastAsia="Times New Roman" w:cs="Times New Roman"/>
                <w:color w:val="222222"/>
                <w:vertAlign w:val="baseline"/>
              </w:rPr>
              <w:t>Highlight skills and tasks that relate to the job you're applying to.</w:t>
            </w:r>
          </w:p>
          <w:p>
            <w:pPr>
              <w:pStyle w:val="36"/>
              <w:numPr>
                <w:ilvl w:val="0"/>
                <w:numId w:val="5"/>
              </w:numPr>
              <w:spacing w:before="0" w:after="0" w:line="300" w:lineRule="atLeast"/>
              <w:ind w:left="460" w:right="0" w:hanging="210"/>
              <w:rPr>
                <w:rStyle w:val="23"/>
                <w:rFonts w:ascii="Times New Roman" w:hAnsi="Times New Roman" w:eastAsia="Times New Roman" w:cs="Times New Roman"/>
                <w:color w:val="222222"/>
                <w:vertAlign w:val="baseline"/>
              </w:rPr>
            </w:pPr>
            <w:r>
              <w:rPr>
                <w:rStyle w:val="23"/>
                <w:rFonts w:ascii="Times New Roman" w:hAnsi="Times New Roman" w:eastAsia="Times New Roman" w:cs="Times New Roman"/>
                <w:color w:val="222222"/>
                <w:vertAlign w:val="baseline"/>
              </w:rPr>
              <w:t>Use action verbs that give your achievements more power (e.g., “Managed team of 15 employees” instead of “Was responsible for a team of 15 employees”).</w:t>
            </w:r>
          </w:p>
          <w:p>
            <w:pPr>
              <w:pStyle w:val="36"/>
              <w:numPr>
                <w:ilvl w:val="0"/>
                <w:numId w:val="5"/>
              </w:numPr>
              <w:spacing w:before="0" w:after="0" w:line="300" w:lineRule="atLeast"/>
              <w:ind w:left="460" w:right="0" w:hanging="210"/>
              <w:rPr>
                <w:rStyle w:val="23"/>
                <w:rFonts w:ascii="Times New Roman" w:hAnsi="Times New Roman" w:eastAsia="Times New Roman" w:cs="Times New Roman"/>
                <w:color w:val="222222"/>
                <w:vertAlign w:val="baseline"/>
              </w:rPr>
            </w:pPr>
            <w:r>
              <w:rPr>
                <w:rStyle w:val="23"/>
                <w:rFonts w:ascii="Times New Roman" w:hAnsi="Times New Roman" w:eastAsia="Times New Roman" w:cs="Times New Roman"/>
                <w:color w:val="222222"/>
                <w:vertAlign w:val="baseline"/>
              </w:rPr>
              <w:t>Give your accomplishments more weight by using numbers and metrics (e.g., Implemented new inventory processes that cut overhead costs by 23%”).</w:t>
            </w:r>
          </w:p>
        </w:tc>
      </w:tr>
    </w:tbl>
    <w:p>
      <w:pPr>
        <w:rPr>
          <w:vanish/>
        </w:rPr>
      </w:pPr>
    </w:p>
    <w:tbl>
      <w:tblPr>
        <w:tblStyle w:val="47"/>
        <w:tblW w:w="0" w:type="auto"/>
        <w:tblCellSpacing w:w="0" w:type="dxa"/>
        <w:tblInd w:w="0" w:type="dxa"/>
        <w:tblLayout w:type="fixed"/>
        <w:tblCellMar>
          <w:top w:w="0" w:type="dxa"/>
          <w:left w:w="0" w:type="dxa"/>
          <w:bottom w:w="0" w:type="dxa"/>
          <w:right w:w="0" w:type="dxa"/>
        </w:tblCellMar>
      </w:tblPr>
      <w:tblGrid>
        <w:gridCol w:w="1780"/>
        <w:gridCol w:w="9220"/>
      </w:tblGrid>
      <w:tr>
        <w:trPr>
          <w:tblCellSpacing w:w="0" w:type="dxa"/>
        </w:trPr>
        <w:tc>
          <w:tcPr>
            <w:tcW w:w="1780" w:type="dxa"/>
            <w:noWrap w:val="0"/>
            <w:tcMar>
              <w:top w:w="60" w:type="dxa"/>
              <w:left w:w="0" w:type="dxa"/>
              <w:bottom w:w="0" w:type="dxa"/>
              <w:right w:w="0" w:type="dxa"/>
            </w:tcMar>
            <w:vAlign w:val="top"/>
          </w:tcPr>
          <w:p>
            <w:pPr>
              <w:pStyle w:val="40"/>
              <w:pBdr>
                <w:top w:val="none" w:color="auto" w:sz="0" w:space="0"/>
                <w:left w:val="none" w:color="auto" w:sz="0" w:space="0"/>
                <w:bottom w:val="none" w:color="auto" w:sz="0" w:space="0"/>
                <w:right w:val="none" w:color="auto" w:sz="0" w:space="0"/>
              </w:pBdr>
              <w:spacing w:line="300" w:lineRule="atLeast"/>
              <w:ind w:left="0" w:right="0"/>
              <w:rPr>
                <w:rStyle w:val="39"/>
                <w:rFonts w:ascii="Times New Roman" w:hAnsi="Times New Roman" w:eastAsia="Times New Roman" w:cs="Times New Roman"/>
                <w:sz w:val="10"/>
                <w:szCs w:val="10"/>
                <w:vertAlign w:val="baseline"/>
              </w:rPr>
            </w:pPr>
            <w:r>
              <w:rPr>
                <w:rStyle w:val="23"/>
                <w:rFonts w:ascii="Times New Roman" w:hAnsi="Times New Roman" w:eastAsia="Times New Roman" w:cs="Times New Roman"/>
              </w:rPr>
              <w:t>07/2010</w:t>
            </w:r>
            <w:r>
              <w:rPr>
                <w:rStyle w:val="39"/>
                <w:rFonts w:ascii="Times New Roman" w:hAnsi="Times New Roman" w:eastAsia="Times New Roman" w:cs="Times New Roman"/>
                <w:vertAlign w:val="baseline"/>
              </w:rPr>
              <w:t xml:space="preserve"> </w:t>
            </w:r>
            <w:r>
              <w:rPr>
                <w:rStyle w:val="23"/>
                <w:rFonts w:ascii="Times New Roman" w:hAnsi="Times New Roman" w:eastAsia="Times New Roman" w:cs="Times New Roman"/>
              </w:rPr>
              <w:t>to 06/2014</w:t>
            </w:r>
          </w:p>
        </w:tc>
        <w:tc>
          <w:tcPr>
            <w:tcW w:w="9220" w:type="dxa"/>
            <w:noWrap w:val="0"/>
            <w:tcMar>
              <w:top w:w="60" w:type="dxa"/>
              <w:left w:w="0" w:type="dxa"/>
              <w:bottom w:w="0" w:type="dxa"/>
              <w:right w:w="0" w:type="dxa"/>
            </w:tcMar>
            <w:vAlign w:val="top"/>
          </w:tcPr>
          <w:p>
            <w:pPr>
              <w:pStyle w:val="40"/>
              <w:pBdr>
                <w:top w:val="none" w:color="auto" w:sz="0" w:space="0"/>
                <w:left w:val="none" w:color="auto" w:sz="0" w:space="0"/>
                <w:bottom w:val="none" w:color="auto" w:sz="0" w:space="0"/>
                <w:right w:val="none" w:color="auto" w:sz="0" w:space="0"/>
              </w:pBdr>
              <w:spacing w:line="300" w:lineRule="atLeast"/>
              <w:ind w:left="0" w:right="0"/>
              <w:rPr>
                <w:rStyle w:val="23"/>
                <w:rFonts w:ascii="Times New Roman" w:hAnsi="Times New Roman" w:eastAsia="Times New Roman" w:cs="Times New Roman"/>
              </w:rPr>
            </w:pPr>
            <w:r>
              <w:rPr>
                <w:rStyle w:val="44"/>
                <w:rFonts w:ascii="Times New Roman" w:hAnsi="Times New Roman" w:eastAsia="Times New Roman" w:cs="Times New Roman"/>
                <w:color w:val="222222"/>
              </w:rPr>
              <w:t>POSITION</w:t>
            </w:r>
            <w:r>
              <w:rPr>
                <w:rStyle w:val="43"/>
                <w:rFonts w:ascii="Times New Roman" w:hAnsi="Times New Roman" w:eastAsia="Times New Roman" w:cs="Times New Roman"/>
                <w:color w:val="222222"/>
              </w:rPr>
              <w:t xml:space="preserve"> </w:t>
            </w:r>
          </w:p>
          <w:p>
            <w:pPr>
              <w:pStyle w:val="45"/>
              <w:spacing w:before="0" w:after="0" w:line="300" w:lineRule="atLeast"/>
              <w:ind w:left="0" w:right="0"/>
              <w:rPr>
                <w:rStyle w:val="42"/>
                <w:rFonts w:ascii="Times New Roman" w:hAnsi="Times New Roman" w:eastAsia="Times New Roman" w:cs="Times New Roman"/>
                <w:color w:val="222222"/>
                <w:vertAlign w:val="baseline"/>
              </w:rPr>
            </w:pPr>
            <w:r>
              <w:rPr>
                <w:rStyle w:val="46"/>
                <w:rFonts w:ascii="Times New Roman" w:hAnsi="Times New Roman" w:eastAsia="Times New Roman" w:cs="Times New Roman"/>
                <w:color w:val="222222"/>
              </w:rPr>
              <w:t>Company</w:t>
            </w:r>
            <w:r>
              <w:rPr>
                <w:rStyle w:val="23"/>
                <w:rFonts w:ascii="Times New Roman" w:hAnsi="Times New Roman" w:eastAsia="Times New Roman" w:cs="Times New Roman"/>
                <w:color w:val="222222"/>
              </w:rPr>
              <w:t xml:space="preserve"> – Company City, Company State</w:t>
            </w:r>
            <w:r>
              <w:rPr>
                <w:rStyle w:val="42"/>
                <w:rFonts w:ascii="Times New Roman" w:hAnsi="Times New Roman" w:eastAsia="Times New Roman" w:cs="Times New Roman"/>
                <w:color w:val="222222"/>
                <w:vertAlign w:val="baseline"/>
              </w:rPr>
              <w:t xml:space="preserve"> </w:t>
            </w:r>
          </w:p>
          <w:p>
            <w:pPr>
              <w:pStyle w:val="36"/>
              <w:numPr>
                <w:ilvl w:val="0"/>
                <w:numId w:val="6"/>
              </w:numPr>
              <w:spacing w:before="0" w:after="0" w:line="300" w:lineRule="atLeast"/>
              <w:ind w:left="460" w:right="0" w:hanging="210"/>
              <w:rPr>
                <w:rStyle w:val="23"/>
                <w:rFonts w:ascii="Times New Roman" w:hAnsi="Times New Roman" w:eastAsia="Times New Roman" w:cs="Times New Roman"/>
                <w:color w:val="222222"/>
                <w:vertAlign w:val="baseline"/>
              </w:rPr>
            </w:pPr>
            <w:r>
              <w:rPr>
                <w:rStyle w:val="23"/>
                <w:rFonts w:ascii="Times New Roman" w:hAnsi="Times New Roman" w:eastAsia="Times New Roman" w:cs="Times New Roman"/>
                <w:color w:val="222222"/>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36"/>
              <w:numPr>
                <w:ilvl w:val="0"/>
                <w:numId w:val="6"/>
              </w:numPr>
              <w:spacing w:before="0" w:after="0" w:line="300" w:lineRule="atLeast"/>
              <w:ind w:left="460" w:right="0" w:hanging="210"/>
              <w:rPr>
                <w:rStyle w:val="23"/>
                <w:rFonts w:ascii="Times New Roman" w:hAnsi="Times New Roman" w:eastAsia="Times New Roman" w:cs="Times New Roman"/>
                <w:color w:val="222222"/>
                <w:vertAlign w:val="baseline"/>
              </w:rPr>
            </w:pPr>
            <w:r>
              <w:rPr>
                <w:rStyle w:val="23"/>
                <w:rFonts w:ascii="Times New Roman" w:hAnsi="Times New Roman" w:eastAsia="Times New Roman" w:cs="Times New Roman"/>
                <w:color w:val="222222"/>
                <w:vertAlign w:val="baseline"/>
              </w:rPr>
              <w:t xml:space="preserve">For more tips on writing the perfect work history section, visit our page </w:t>
            </w:r>
            <w:r>
              <w:rPr>
                <w:rStyle w:val="37"/>
                <w:rFonts w:ascii="Times New Roman" w:hAnsi="Times New Roman" w:eastAsia="Times New Roman" w:cs="Times New Roman"/>
                <w:color w:val="222222"/>
                <w:u w:val="single" w:color="222222"/>
              </w:rPr>
              <w:t>Resume Work History Writing Tips</w:t>
            </w:r>
            <w:r>
              <w:rPr>
                <w:rStyle w:val="23"/>
                <w:rFonts w:ascii="Times New Roman" w:hAnsi="Times New Roman" w:eastAsia="Times New Roman" w:cs="Times New Roman"/>
                <w:color w:val="222222"/>
                <w:vertAlign w:val="baseline"/>
              </w:rPr>
              <w:t>.</w:t>
            </w:r>
          </w:p>
        </w:tc>
      </w:tr>
    </w:tbl>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RESEARCH EXPERIENCE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Organize this section similar to the ‘Work Experience' section. Remember to include the institution, department, dates, name of the research advisor or principal investigator, and a description of the work.</w:t>
      </w:r>
    </w:p>
    <w:p>
      <w:pPr>
        <w:pStyle w:val="33"/>
        <w:spacing w:before="0" w:after="0" w:line="300" w:lineRule="atLeast"/>
        <w:ind w:left="1780" w:right="0"/>
        <w:rPr>
          <w:rFonts w:ascii="Times New Roman" w:hAnsi="Times New Roman" w:eastAsia="Times New Roman" w:cs="Times New Roman"/>
          <w:vertAlign w:val="baseline"/>
        </w:rPr>
      </w:pPr>
    </w:p>
    <w:p>
      <w:pPr>
        <w:pStyle w:val="33"/>
        <w:spacing w:before="0" w:after="0" w:line="300" w:lineRule="atLeast"/>
        <w:ind w:left="1780" w:right="0"/>
        <w:rPr>
          <w:rFonts w:ascii="Times New Roman" w:hAnsi="Times New Roman" w:eastAsia="Times New Roman" w:cs="Times New Roman"/>
          <w:vertAlign w:val="baseline"/>
        </w:rPr>
      </w:pPr>
      <w:r>
        <w:rPr>
          <w:rStyle w:val="34"/>
          <w:rFonts w:ascii="Times New Roman" w:hAnsi="Times New Roman" w:eastAsia="Times New Roman" w:cs="Times New Roman"/>
          <w:b/>
          <w:bCs/>
        </w:rPr>
        <w:t>Note:</w:t>
      </w:r>
      <w:r>
        <w:rPr>
          <w:rFonts w:ascii="Times New Roman" w:hAnsi="Times New Roman" w:eastAsia="Times New Roman" w:cs="Times New Roman"/>
          <w:vertAlign w:val="baseline"/>
        </w:rPr>
        <w:t xml:space="preserve"> To get a better idea of how these additional sections might look like, explore our CV examples. We have over 400 CV examples ready to give you inspiration and guidance.</w:t>
      </w:r>
    </w:p>
    <w:p>
      <w:pPr>
        <w:pStyle w:val="33"/>
        <w:spacing w:before="0" w:after="0" w:line="300" w:lineRule="atLeast"/>
        <w:ind w:left="1780" w:right="0"/>
        <w:rPr>
          <w:rFonts w:ascii="Times New Roman" w:hAnsi="Times New Roman" w:eastAsia="Times New Roman" w:cs="Times New Roman"/>
          <w:vertAlign w:val="baseline"/>
        </w:rPr>
      </w:pPr>
    </w:p>
    <w:p>
      <w:pPr>
        <w:pStyle w:val="36"/>
        <w:numPr>
          <w:ilvl w:val="0"/>
          <w:numId w:val="7"/>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Worked and participated in thesis assessment as Research Lead in "Galactic and stellar perturbations of comets" (2019) Astrophysics Department, Harvard University.</w:t>
      </w:r>
    </w:p>
    <w:p>
      <w:pPr>
        <w:pStyle w:val="36"/>
        <w:numPr>
          <w:ilvl w:val="0"/>
          <w:numId w:val="7"/>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Developed research's statements and conducted experiments as Research Assistant in "The Formaldehyde Study" (2018) Astrophysics Department, Harvard University.</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TEACHING EXPERIENCE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3"/>
        <w:spacing w:before="0" w:after="0" w:line="300" w:lineRule="atLeast"/>
        <w:ind w:left="1780" w:right="0"/>
        <w:rPr>
          <w:rFonts w:ascii="Times New Roman" w:hAnsi="Times New Roman" w:eastAsia="Times New Roman" w:cs="Times New Roman"/>
          <w:vertAlign w:val="baseline"/>
        </w:rPr>
      </w:pPr>
    </w:p>
    <w:p>
      <w:pPr>
        <w:pStyle w:val="36"/>
        <w:numPr>
          <w:ilvl w:val="0"/>
          <w:numId w:val="8"/>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Royal Holloway University: Cosmetology, Leeds, UK (2021)</w:t>
      </w:r>
    </w:p>
    <w:p>
      <w:pPr>
        <w:pStyle w:val="36"/>
        <w:numPr>
          <w:ilvl w:val="0"/>
          <w:numId w:val="8"/>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Oxford University: Astrophysics 101, London, UK (2018)</w:t>
      </w:r>
    </w:p>
    <w:p>
      <w:pPr>
        <w:pStyle w:val="36"/>
        <w:numPr>
          <w:ilvl w:val="0"/>
          <w:numId w:val="8"/>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Harvard University: Cambridge, MA: 2004-2007: Professor Assistant</w:t>
      </w:r>
    </w:p>
    <w:p>
      <w:pPr>
        <w:pStyle w:val="36"/>
        <w:numPr>
          <w:ilvl w:val="0"/>
          <w:numId w:val="8"/>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Supported “Cosmetology Basics” professor by lesson planning and assignment grading.</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PUBLICATIONS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33"/>
        <w:spacing w:before="0" w:after="0" w:line="300" w:lineRule="atLeast"/>
        <w:ind w:left="1780" w:right="0"/>
        <w:rPr>
          <w:rFonts w:ascii="Times New Roman" w:hAnsi="Times New Roman" w:eastAsia="Times New Roman" w:cs="Times New Roman"/>
          <w:vertAlign w:val="baseline"/>
        </w:rPr>
      </w:pPr>
    </w:p>
    <w:p>
      <w:pPr>
        <w:pStyle w:val="33"/>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Publications can be divided into subsections by the type of publication, including refereed journal articles, book chapters, reviews, and abstracts.</w:t>
      </w:r>
    </w:p>
    <w:p>
      <w:pPr>
        <w:pStyle w:val="33"/>
        <w:spacing w:before="0" w:after="0" w:line="300" w:lineRule="atLeast"/>
        <w:ind w:left="1780" w:right="0"/>
        <w:rPr>
          <w:rFonts w:ascii="Times New Roman" w:hAnsi="Times New Roman" w:eastAsia="Times New Roman" w:cs="Times New Roman"/>
          <w:vertAlign w:val="baseline"/>
        </w:rPr>
      </w:pPr>
    </w:p>
    <w:p>
      <w:pPr>
        <w:pStyle w:val="36"/>
        <w:numPr>
          <w:ilvl w:val="0"/>
          <w:numId w:val="9"/>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Sternberg, J. “Why take the square root?” Astronomy &amp; Astrophysics, Vol. 656, No. 6, 2021, PP. 65-70</w:t>
      </w:r>
    </w:p>
    <w:p>
      <w:pPr>
        <w:pStyle w:val="36"/>
        <w:numPr>
          <w:ilvl w:val="0"/>
          <w:numId w:val="9"/>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 xml:space="preserve">Laskar, F. </w:t>
      </w:r>
      <w:r>
        <w:rPr>
          <w:rStyle w:val="34"/>
          <w:rFonts w:ascii="Times New Roman" w:hAnsi="Times New Roman" w:eastAsia="Times New Roman" w:cs="Times New Roman"/>
          <w:b/>
          <w:bCs/>
        </w:rPr>
        <w:t>Sternberg, J</w:t>
      </w:r>
      <w:r>
        <w:rPr>
          <w:rFonts w:ascii="Times New Roman" w:hAnsi="Times New Roman" w:eastAsia="Times New Roman" w:cs="Times New Roman"/>
          <w:vertAlign w:val="baseline"/>
        </w:rPr>
        <w:t>. “Chaotic diffusion of the fundamental frequencies” Astronomy &amp; More, Vol. 654. No. 10, 2020, PP. 112-116</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CONFERENCE PRESENTATIONS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Did you write or present a presentation? List it in this section!</w:t>
      </w:r>
    </w:p>
    <w:p>
      <w:pPr>
        <w:pStyle w:val="33"/>
        <w:spacing w:before="0" w:after="0" w:line="300" w:lineRule="atLeast"/>
        <w:ind w:left="1780" w:right="0"/>
        <w:rPr>
          <w:rFonts w:ascii="Times New Roman" w:hAnsi="Times New Roman" w:eastAsia="Times New Roman" w:cs="Times New Roman"/>
          <w:vertAlign w:val="baseline"/>
        </w:rPr>
      </w:pPr>
    </w:p>
    <w:p>
      <w:pPr>
        <w:pStyle w:val="36"/>
        <w:numPr>
          <w:ilvl w:val="0"/>
          <w:numId w:val="10"/>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ASTRO Summit (2019): "The Chaos of Our Expanding Universe”</w:t>
      </w:r>
    </w:p>
    <w:p>
      <w:pPr>
        <w:pStyle w:val="36"/>
        <w:numPr>
          <w:ilvl w:val="0"/>
          <w:numId w:val="10"/>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Astronomy Annual (2018): “The Big BOOM”</w:t>
      </w:r>
    </w:p>
    <w:p>
      <w:pPr>
        <w:pStyle w:val="36"/>
        <w:numPr>
          <w:ilvl w:val="0"/>
          <w:numId w:val="10"/>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ASTRO Summit (2017): "Supernova Stardust”</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CONFERENCE ATTENDANCE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Include here any relevant conference attendance.</w:t>
      </w:r>
    </w:p>
    <w:p>
      <w:pPr>
        <w:pStyle w:val="33"/>
        <w:spacing w:before="0" w:after="0" w:line="300" w:lineRule="atLeast"/>
        <w:ind w:left="1780" w:right="0"/>
        <w:rPr>
          <w:rFonts w:ascii="Times New Roman" w:hAnsi="Times New Roman" w:eastAsia="Times New Roman" w:cs="Times New Roman"/>
          <w:vertAlign w:val="baseline"/>
        </w:rPr>
      </w:pPr>
    </w:p>
    <w:p>
      <w:pPr>
        <w:pStyle w:val="36"/>
        <w:numPr>
          <w:ilvl w:val="0"/>
          <w:numId w:val="11"/>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Black Hole Summit (2018)</w:t>
      </w:r>
    </w:p>
    <w:p>
      <w:pPr>
        <w:pStyle w:val="36"/>
        <w:numPr>
          <w:ilvl w:val="0"/>
          <w:numId w:val="11"/>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Astrophysics Unite (2016)</w:t>
      </w:r>
    </w:p>
    <w:p>
      <w:pPr>
        <w:pStyle w:val="36"/>
        <w:numPr>
          <w:ilvl w:val="0"/>
          <w:numId w:val="11"/>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EOP Sciences (2015)</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HONORS AND AWARDS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Make sure to include the date you received the award.</w:t>
      </w:r>
    </w:p>
    <w:p>
      <w:pPr>
        <w:pStyle w:val="33"/>
        <w:spacing w:before="0" w:after="0" w:line="300" w:lineRule="atLeast"/>
        <w:ind w:left="1780" w:right="0"/>
        <w:rPr>
          <w:rFonts w:ascii="Times New Roman" w:hAnsi="Times New Roman" w:eastAsia="Times New Roman" w:cs="Times New Roman"/>
          <w:vertAlign w:val="baseline"/>
        </w:rPr>
      </w:pPr>
    </w:p>
    <w:p>
      <w:pPr>
        <w:pStyle w:val="36"/>
        <w:numPr>
          <w:ilvl w:val="0"/>
          <w:numId w:val="12"/>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Annie Jump Cannon Award in Astronmy (2014)</w:t>
      </w:r>
    </w:p>
    <w:p>
      <w:pPr>
        <w:pStyle w:val="36"/>
        <w:numPr>
          <w:ilvl w:val="0"/>
          <w:numId w:val="12"/>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Bruce Medal (2009)</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PROFESSIONAL AFFILIATIONS AND MEMBERSHIPS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2"/>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List all industry-specific professional organizations, groups, or offices you belong to. List past and present memberships and include dates of membership American Astronomical Society (AAS) - 2015-present International Astronomical Union (IAU) - 2015-present National Association of Astrophysicists (NAA) 2013-2018</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CERTIFICATIONS AND LICENSES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If applicable, include the expiration date of your license or certificate. If you have a certification in progress, write it in as “In Progress” with the expected date of completion.</w:t>
      </w:r>
    </w:p>
    <w:p>
      <w:pPr>
        <w:pStyle w:val="33"/>
        <w:spacing w:before="0" w:after="0" w:line="300" w:lineRule="atLeast"/>
        <w:ind w:left="1780" w:right="0"/>
        <w:rPr>
          <w:rFonts w:ascii="Times New Roman" w:hAnsi="Times New Roman" w:eastAsia="Times New Roman" w:cs="Times New Roman"/>
          <w:vertAlign w:val="baseline"/>
        </w:rPr>
      </w:pPr>
    </w:p>
    <w:p>
      <w:pPr>
        <w:pStyle w:val="36"/>
        <w:numPr>
          <w:ilvl w:val="0"/>
          <w:numId w:val="13"/>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UCL Certificate of Higher Education in Astronomy - 2021</w:t>
      </w:r>
    </w:p>
    <w:p>
      <w:pPr>
        <w:pStyle w:val="36"/>
        <w:numPr>
          <w:ilvl w:val="0"/>
          <w:numId w:val="13"/>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Professional Certified Astrophysicist - 2020</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TRAINING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Describe any workshops or specialized training that you may have. List the certification name, licensing status and date of issue.</w:t>
      </w:r>
    </w:p>
    <w:p>
      <w:pPr>
        <w:pStyle w:val="33"/>
        <w:spacing w:before="0" w:after="0" w:line="300" w:lineRule="atLeast"/>
        <w:ind w:left="1780" w:right="0"/>
        <w:rPr>
          <w:rFonts w:ascii="Times New Roman" w:hAnsi="Times New Roman" w:eastAsia="Times New Roman" w:cs="Times New Roman"/>
          <w:vertAlign w:val="baseline"/>
        </w:rPr>
      </w:pPr>
    </w:p>
    <w:p>
      <w:pPr>
        <w:pStyle w:val="36"/>
        <w:numPr>
          <w:ilvl w:val="0"/>
          <w:numId w:val="14"/>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Cosmetology Teaching, Unsolved Universe Inc - 2011</w:t>
      </w:r>
    </w:p>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LANGUAGES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tbl>
      <w:tblPr>
        <w:tblStyle w:val="53"/>
        <w:tblW w:w="0" w:type="auto"/>
        <w:tblCellSpacing w:w="0" w:type="dxa"/>
        <w:tblInd w:w="1780" w:type="dxa"/>
        <w:tblLayout w:type="fixed"/>
        <w:tblCellMar>
          <w:top w:w="0" w:type="dxa"/>
          <w:left w:w="0" w:type="dxa"/>
          <w:bottom w:w="0" w:type="dxa"/>
          <w:right w:w="0" w:type="dxa"/>
        </w:tblCellMar>
      </w:tblPr>
      <w:tblGrid>
        <w:gridCol w:w="4460"/>
        <w:gridCol w:w="300"/>
        <w:gridCol w:w="4460"/>
      </w:tblGrid>
      <w:tr>
        <w:trPr>
          <w:tblCellSpacing w:w="0" w:type="dxa"/>
        </w:trPr>
        <w:tc>
          <w:tcPr>
            <w:tcW w:w="4460" w:type="dxa"/>
            <w:noWrap w:val="0"/>
            <w:tcMar>
              <w:top w:w="0" w:type="dxa"/>
              <w:left w:w="0" w:type="dxa"/>
              <w:bottom w:w="10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300" w:lineRule="atLeast"/>
              <w:ind w:left="0" w:right="0"/>
              <w:rPr>
                <w:rStyle w:val="48"/>
                <w:rFonts w:ascii="Times New Roman" w:hAnsi="Times New Roman" w:eastAsia="Times New Roman" w:cs="Times New Roman"/>
                <w:vertAlign w:val="baseline"/>
              </w:rPr>
            </w:pPr>
            <w:r>
              <w:rPr>
                <w:rStyle w:val="50"/>
                <w:rFonts w:ascii="Times New Roman" w:hAnsi="Times New Roman" w:eastAsia="Times New Roman" w:cs="Times New Roman"/>
                <w:b/>
                <w:bCs/>
              </w:rPr>
              <w:t>English</w:t>
            </w:r>
            <w:r>
              <w:rPr>
                <w:rStyle w:val="50"/>
                <w:rFonts w:ascii="Times New Roman" w:hAnsi="Times New Roman" w:eastAsia="Times New Roman" w:cs="Times New Roman"/>
                <w:vanish/>
              </w:rPr>
              <w:t>:</w:t>
            </w:r>
            <w:r>
              <w:rPr>
                <w:rStyle w:val="48"/>
                <w:rFonts w:ascii="Times New Roman" w:hAnsi="Times New Roman" w:eastAsia="Times New Roman" w:cs="Times New Roman"/>
                <w:vertAlign w:val="baseline"/>
              </w:rPr>
              <w:t xml:space="preserve"> </w:t>
            </w:r>
          </w:p>
          <w:p>
            <w:pPr>
              <w:pStyle w:val="51"/>
              <w:pBdr>
                <w:top w:val="none" w:color="auto" w:sz="0" w:space="0"/>
                <w:left w:val="none" w:color="auto" w:sz="0" w:space="0"/>
                <w:bottom w:val="none" w:color="auto" w:sz="0" w:space="0"/>
                <w:right w:val="none" w:color="auto" w:sz="0" w:space="0"/>
              </w:pBdr>
              <w:spacing w:before="100" w:after="0" w:line="120" w:lineRule="exact"/>
              <w:ind w:left="0" w:right="0"/>
              <w:rPr>
                <w:rStyle w:val="48"/>
                <w:rFonts w:ascii="Times New Roman" w:hAnsi="Times New Roman" w:eastAsia="Times New Roman" w:cs="Times New Roman"/>
                <w:vertAlign w:val="baseline"/>
              </w:rPr>
            </w:pPr>
            <w:r>
              <w:rPr>
                <w:rStyle w:val="48"/>
                <w:rFonts w:ascii="Times New Roman" w:hAnsi="Times New Roman" w:eastAsia="Times New Roman" w:cs="Times New Roman"/>
                <w:strike w:val="0"/>
                <w:u w:val="none"/>
                <w:vertAlign w:val="baseline"/>
              </w:rPr>
              <w:drawing>
                <wp:inline distT="0" distB="0" distL="114300" distR="114300">
                  <wp:extent cx="2816225" cy="76200"/>
                  <wp:effectExtent l="0" t="0" r="3175" b="0"/>
                  <wp:docPr id="100001" name="Picture 100001"/>
                  <wp:cNvGraphicFramePr/>
                  <a:graphic xmlns:a="http://schemas.openxmlformats.org/drawingml/2006/main">
                    <a:graphicData uri="http://schemas.openxmlformats.org/drawingml/2006/picture">
                      <pic:pic xmlns:pic="http://schemas.openxmlformats.org/drawingml/2006/picture">
                        <pic:nvPicPr>
                          <pic:cNvPr id="100001" name="Picture 100001"/>
                          <pic:cNvPicPr/>
                        </pic:nvPicPr>
                        <pic:blipFill>
                          <a:blip r:embed="rId7"/>
                          <a:stretch>
                            <a:fillRect/>
                          </a:stretch>
                        </pic:blipFill>
                        <pic:spPr>
                          <a:xfrm>
                            <a:off x="0" y="0"/>
                            <a:ext cx="2816551"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70" w:lineRule="exact"/>
              <w:ind w:left="0" w:right="0"/>
              <w:rPr>
                <w:rStyle w:val="48"/>
                <w:rFonts w:ascii="Times New Roman" w:hAnsi="Times New Roman" w:eastAsia="Times New Roman" w:cs="Times New Roman"/>
                <w:vertAlign w:val="baseline"/>
              </w:rPr>
            </w:pPr>
            <w:r>
              <w:rPr>
                <w:rStyle w:val="50"/>
                <w:rFonts w:ascii="Times New Roman" w:hAnsi="Times New Roman" w:eastAsia="Times New Roman" w:cs="Times New Roman"/>
              </w:rPr>
              <w:t>Native or Bilingual</w:t>
            </w:r>
          </w:p>
        </w:tc>
        <w:tc>
          <w:tcPr>
            <w:tcW w:w="300" w:type="dxa"/>
            <w:noWrap w:val="0"/>
            <w:tcMar>
              <w:top w:w="0" w:type="dxa"/>
              <w:left w:w="0" w:type="dxa"/>
              <w:bottom w:w="100" w:type="dxa"/>
              <w:right w:w="0" w:type="dxa"/>
            </w:tcMar>
            <w:vAlign w:val="top"/>
          </w:tcPr>
          <w:p/>
        </w:tc>
        <w:tc>
          <w:tcPr>
            <w:tcW w:w="4460" w:type="dxa"/>
            <w:noWrap w:val="0"/>
            <w:tcMar>
              <w:top w:w="0" w:type="dxa"/>
              <w:left w:w="0" w:type="dxa"/>
              <w:bottom w:w="10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300" w:lineRule="atLeast"/>
              <w:ind w:left="0" w:right="0"/>
              <w:rPr>
                <w:rStyle w:val="48"/>
                <w:rFonts w:ascii="Times New Roman" w:hAnsi="Times New Roman" w:eastAsia="Times New Roman" w:cs="Times New Roman"/>
                <w:vertAlign w:val="baseline"/>
              </w:rPr>
            </w:pPr>
            <w:r>
              <w:rPr>
                <w:rStyle w:val="50"/>
                <w:rFonts w:ascii="Times New Roman" w:hAnsi="Times New Roman" w:eastAsia="Times New Roman" w:cs="Times New Roman"/>
                <w:b/>
                <w:bCs/>
              </w:rPr>
              <w:t>Spanish</w:t>
            </w:r>
            <w:r>
              <w:rPr>
                <w:rStyle w:val="50"/>
                <w:rFonts w:ascii="Times New Roman" w:hAnsi="Times New Roman" w:eastAsia="Times New Roman" w:cs="Times New Roman"/>
                <w:vanish/>
              </w:rPr>
              <w:t>:</w:t>
            </w:r>
            <w:r>
              <w:rPr>
                <w:rStyle w:val="48"/>
                <w:rFonts w:ascii="Times New Roman" w:hAnsi="Times New Roman" w:eastAsia="Times New Roman" w:cs="Times New Roman"/>
                <w:vertAlign w:val="baseline"/>
              </w:rPr>
              <w:t xml:space="preserve"> </w:t>
            </w:r>
          </w:p>
          <w:p>
            <w:pPr>
              <w:pStyle w:val="51"/>
              <w:pBdr>
                <w:top w:val="none" w:color="auto" w:sz="0" w:space="0"/>
                <w:left w:val="none" w:color="auto" w:sz="0" w:space="0"/>
                <w:bottom w:val="none" w:color="auto" w:sz="0" w:space="0"/>
                <w:right w:val="none" w:color="auto" w:sz="0" w:space="0"/>
              </w:pBdr>
              <w:spacing w:before="100" w:after="0" w:line="120" w:lineRule="exact"/>
              <w:ind w:left="0" w:right="0"/>
              <w:rPr>
                <w:rStyle w:val="48"/>
                <w:rFonts w:ascii="Times New Roman" w:hAnsi="Times New Roman" w:eastAsia="Times New Roman" w:cs="Times New Roman"/>
                <w:vertAlign w:val="baseline"/>
              </w:rPr>
            </w:pPr>
            <w:r>
              <w:rPr>
                <w:rStyle w:val="48"/>
                <w:rFonts w:ascii="Times New Roman" w:hAnsi="Times New Roman" w:eastAsia="Times New Roman" w:cs="Times New Roman"/>
                <w:strike w:val="0"/>
                <w:u w:val="none"/>
                <w:vertAlign w:val="baseline"/>
              </w:rPr>
              <w:drawing>
                <wp:inline distT="0" distB="0" distL="114300" distR="114300">
                  <wp:extent cx="2816225" cy="76200"/>
                  <wp:effectExtent l="0" t="0" r="3175" b="0"/>
                  <wp:docPr id="100003" name="Picture 100003"/>
                  <wp:cNvGraphicFramePr/>
                  <a:graphic xmlns:a="http://schemas.openxmlformats.org/drawingml/2006/main">
                    <a:graphicData uri="http://schemas.openxmlformats.org/drawingml/2006/picture">
                      <pic:pic xmlns:pic="http://schemas.openxmlformats.org/drawingml/2006/picture">
                        <pic:nvPicPr>
                          <pic:cNvPr id="100003" name="Picture 100003"/>
                          <pic:cNvPicPr/>
                        </pic:nvPicPr>
                        <pic:blipFill>
                          <a:blip r:embed="rId7"/>
                          <a:stretch>
                            <a:fillRect/>
                          </a:stretch>
                        </pic:blipFill>
                        <pic:spPr>
                          <a:xfrm>
                            <a:off x="0" y="0"/>
                            <a:ext cx="2816551"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70" w:lineRule="exact"/>
              <w:ind w:left="0" w:right="0"/>
              <w:rPr>
                <w:rStyle w:val="48"/>
                <w:rFonts w:ascii="Times New Roman" w:hAnsi="Times New Roman" w:eastAsia="Times New Roman" w:cs="Times New Roman"/>
                <w:vertAlign w:val="baseline"/>
              </w:rPr>
            </w:pPr>
            <w:r>
              <w:rPr>
                <w:rStyle w:val="50"/>
                <w:rFonts w:ascii="Times New Roman" w:hAnsi="Times New Roman" w:eastAsia="Times New Roman" w:cs="Times New Roman"/>
              </w:rPr>
              <w:t>Native or Bilingual</w:t>
            </w:r>
          </w:p>
        </w:tc>
      </w:tr>
      <w:tr>
        <w:tblPrEx>
          <w:tblCellMar>
            <w:top w:w="0" w:type="dxa"/>
            <w:left w:w="0" w:type="dxa"/>
            <w:bottom w:w="0" w:type="dxa"/>
            <w:right w:w="0" w:type="dxa"/>
          </w:tblCellMar>
        </w:tblPrEx>
        <w:trPr>
          <w:tblCellSpacing w:w="0" w:type="dxa"/>
        </w:trPr>
        <w:tc>
          <w:tcPr>
            <w:tcW w:w="4460" w:type="dxa"/>
            <w:noWrap w:val="0"/>
            <w:tcMar>
              <w:top w:w="0" w:type="dxa"/>
              <w:left w:w="0" w:type="dxa"/>
              <w:bottom w:w="10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300" w:lineRule="atLeast"/>
              <w:ind w:left="0" w:right="0"/>
              <w:rPr>
                <w:rStyle w:val="48"/>
                <w:rFonts w:ascii="Times New Roman" w:hAnsi="Times New Roman" w:eastAsia="Times New Roman" w:cs="Times New Roman"/>
                <w:vertAlign w:val="baseline"/>
              </w:rPr>
            </w:pPr>
            <w:r>
              <w:rPr>
                <w:rStyle w:val="50"/>
                <w:rFonts w:ascii="Times New Roman" w:hAnsi="Times New Roman" w:eastAsia="Times New Roman" w:cs="Times New Roman"/>
                <w:b/>
                <w:bCs/>
              </w:rPr>
              <w:t>French</w:t>
            </w:r>
            <w:r>
              <w:rPr>
                <w:rStyle w:val="50"/>
                <w:rFonts w:ascii="Times New Roman" w:hAnsi="Times New Roman" w:eastAsia="Times New Roman" w:cs="Times New Roman"/>
                <w:vanish/>
              </w:rPr>
              <w:t>:</w:t>
            </w:r>
            <w:r>
              <w:rPr>
                <w:rStyle w:val="48"/>
                <w:rFonts w:ascii="Times New Roman" w:hAnsi="Times New Roman" w:eastAsia="Times New Roman" w:cs="Times New Roman"/>
                <w:vertAlign w:val="baseline"/>
              </w:rPr>
              <w:t xml:space="preserve"> </w:t>
            </w:r>
          </w:p>
          <w:p>
            <w:pPr>
              <w:pStyle w:val="51"/>
              <w:pBdr>
                <w:top w:val="none" w:color="auto" w:sz="0" w:space="0"/>
                <w:left w:val="none" w:color="auto" w:sz="0" w:space="0"/>
                <w:bottom w:val="none" w:color="auto" w:sz="0" w:space="0"/>
                <w:right w:val="none" w:color="auto" w:sz="0" w:space="0"/>
              </w:pBdr>
              <w:spacing w:before="100" w:after="0" w:line="120" w:lineRule="exact"/>
              <w:ind w:left="0" w:right="0"/>
              <w:rPr>
                <w:rStyle w:val="48"/>
                <w:rFonts w:ascii="Times New Roman" w:hAnsi="Times New Roman" w:eastAsia="Times New Roman" w:cs="Times New Roman"/>
                <w:vertAlign w:val="baseline"/>
              </w:rPr>
            </w:pPr>
            <w:r>
              <w:rPr>
                <w:rStyle w:val="48"/>
                <w:rFonts w:ascii="Times New Roman" w:hAnsi="Times New Roman" w:eastAsia="Times New Roman" w:cs="Times New Roman"/>
                <w:strike w:val="0"/>
                <w:u w:val="none"/>
                <w:vertAlign w:val="baseline"/>
              </w:rPr>
              <w:drawing>
                <wp:inline distT="0" distB="0" distL="114300" distR="114300">
                  <wp:extent cx="2816225" cy="76200"/>
                  <wp:effectExtent l="0" t="0" r="3175" b="0"/>
                  <wp:docPr id="100005" name="Picture 100005"/>
                  <wp:cNvGraphicFramePr/>
                  <a:graphic xmlns:a="http://schemas.openxmlformats.org/drawingml/2006/main">
                    <a:graphicData uri="http://schemas.openxmlformats.org/drawingml/2006/picture">
                      <pic:pic xmlns:pic="http://schemas.openxmlformats.org/drawingml/2006/picture">
                        <pic:nvPicPr>
                          <pic:cNvPr id="100005" name="Picture 100005"/>
                          <pic:cNvPicPr/>
                        </pic:nvPicPr>
                        <pic:blipFill>
                          <a:blip r:embed="rId8"/>
                          <a:stretch>
                            <a:fillRect/>
                          </a:stretch>
                        </pic:blipFill>
                        <pic:spPr>
                          <a:xfrm>
                            <a:off x="0" y="0"/>
                            <a:ext cx="2816551"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70" w:lineRule="exact"/>
              <w:ind w:left="0" w:right="0"/>
              <w:rPr>
                <w:rStyle w:val="48"/>
                <w:rFonts w:ascii="Times New Roman" w:hAnsi="Times New Roman" w:eastAsia="Times New Roman" w:cs="Times New Roman"/>
                <w:vertAlign w:val="baseline"/>
              </w:rPr>
            </w:pPr>
            <w:r>
              <w:rPr>
                <w:rStyle w:val="50"/>
                <w:rFonts w:ascii="Times New Roman" w:hAnsi="Times New Roman" w:eastAsia="Times New Roman" w:cs="Times New Roman"/>
              </w:rPr>
              <w:t>Professional Working</w:t>
            </w:r>
          </w:p>
        </w:tc>
        <w:tc>
          <w:tcPr>
            <w:tcW w:w="300" w:type="dxa"/>
            <w:noWrap w:val="0"/>
            <w:tcMar>
              <w:top w:w="0" w:type="dxa"/>
              <w:left w:w="0" w:type="dxa"/>
              <w:bottom w:w="100" w:type="dxa"/>
              <w:right w:w="0" w:type="dxa"/>
            </w:tcMar>
            <w:vAlign w:val="top"/>
          </w:tcPr>
          <w:p/>
        </w:tc>
        <w:tc>
          <w:tcPr>
            <w:tcW w:w="4460" w:type="dxa"/>
            <w:noWrap w:val="0"/>
            <w:tcMar>
              <w:top w:w="0" w:type="dxa"/>
              <w:left w:w="0" w:type="dxa"/>
              <w:bottom w:w="10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300" w:lineRule="atLeast"/>
              <w:ind w:left="0" w:right="0"/>
              <w:rPr>
                <w:rStyle w:val="48"/>
                <w:rFonts w:ascii="Times New Roman" w:hAnsi="Times New Roman" w:eastAsia="Times New Roman" w:cs="Times New Roman"/>
                <w:vertAlign w:val="baseline"/>
              </w:rPr>
            </w:pPr>
            <w:r>
              <w:rPr>
                <w:rStyle w:val="50"/>
                <w:rFonts w:ascii="Times New Roman" w:hAnsi="Times New Roman" w:eastAsia="Times New Roman" w:cs="Times New Roman"/>
                <w:b/>
                <w:bCs/>
              </w:rPr>
              <w:t>German</w:t>
            </w:r>
            <w:r>
              <w:rPr>
                <w:rStyle w:val="50"/>
                <w:rFonts w:ascii="Times New Roman" w:hAnsi="Times New Roman" w:eastAsia="Times New Roman" w:cs="Times New Roman"/>
                <w:vanish/>
              </w:rPr>
              <w:t>:</w:t>
            </w:r>
            <w:r>
              <w:rPr>
                <w:rStyle w:val="48"/>
                <w:rFonts w:ascii="Times New Roman" w:hAnsi="Times New Roman" w:eastAsia="Times New Roman" w:cs="Times New Roman"/>
                <w:vertAlign w:val="baseline"/>
              </w:rPr>
              <w:t xml:space="preserve"> </w:t>
            </w:r>
          </w:p>
          <w:p>
            <w:pPr>
              <w:pStyle w:val="51"/>
              <w:pBdr>
                <w:top w:val="none" w:color="auto" w:sz="0" w:space="0"/>
                <w:left w:val="none" w:color="auto" w:sz="0" w:space="0"/>
                <w:bottom w:val="none" w:color="auto" w:sz="0" w:space="0"/>
                <w:right w:val="none" w:color="auto" w:sz="0" w:space="0"/>
              </w:pBdr>
              <w:spacing w:before="100" w:after="0" w:line="120" w:lineRule="exact"/>
              <w:ind w:left="0" w:right="0"/>
              <w:rPr>
                <w:rStyle w:val="48"/>
                <w:rFonts w:ascii="Times New Roman" w:hAnsi="Times New Roman" w:eastAsia="Times New Roman" w:cs="Times New Roman"/>
                <w:vertAlign w:val="baseline"/>
              </w:rPr>
            </w:pPr>
            <w:r>
              <w:rPr>
                <w:rStyle w:val="48"/>
                <w:rFonts w:ascii="Times New Roman" w:hAnsi="Times New Roman" w:eastAsia="Times New Roman" w:cs="Times New Roman"/>
                <w:strike w:val="0"/>
                <w:u w:val="none"/>
                <w:vertAlign w:val="baseline"/>
              </w:rPr>
              <w:drawing>
                <wp:inline distT="0" distB="0" distL="114300" distR="114300">
                  <wp:extent cx="2816225" cy="76200"/>
                  <wp:effectExtent l="0" t="0" r="3175" b="0"/>
                  <wp:docPr id="100007" name="Picture 100007"/>
                  <wp:cNvGraphicFramePr/>
                  <a:graphic xmlns:a="http://schemas.openxmlformats.org/drawingml/2006/main">
                    <a:graphicData uri="http://schemas.openxmlformats.org/drawingml/2006/picture">
                      <pic:pic xmlns:pic="http://schemas.openxmlformats.org/drawingml/2006/picture">
                        <pic:nvPicPr>
                          <pic:cNvPr id="100007" name="Picture 100007"/>
                          <pic:cNvPicPr/>
                        </pic:nvPicPr>
                        <pic:blipFill>
                          <a:blip r:embed="rId9"/>
                          <a:stretch>
                            <a:fillRect/>
                          </a:stretch>
                        </pic:blipFill>
                        <pic:spPr>
                          <a:xfrm>
                            <a:off x="0" y="0"/>
                            <a:ext cx="2816551"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70" w:lineRule="exact"/>
              <w:ind w:left="0" w:right="0"/>
              <w:rPr>
                <w:rStyle w:val="48"/>
                <w:rFonts w:ascii="Times New Roman" w:hAnsi="Times New Roman" w:eastAsia="Times New Roman" w:cs="Times New Roman"/>
                <w:vertAlign w:val="baseline"/>
              </w:rPr>
            </w:pPr>
            <w:r>
              <w:rPr>
                <w:rStyle w:val="50"/>
                <w:rFonts w:ascii="Times New Roman" w:hAnsi="Times New Roman" w:eastAsia="Times New Roman" w:cs="Times New Roman"/>
              </w:rPr>
              <w:t>Limited Working</w:t>
            </w:r>
          </w:p>
        </w:tc>
      </w:tr>
      <w:tr>
        <w:tblPrEx>
          <w:tblCellMar>
            <w:top w:w="0" w:type="dxa"/>
            <w:left w:w="0" w:type="dxa"/>
            <w:bottom w:w="0" w:type="dxa"/>
            <w:right w:w="0" w:type="dxa"/>
          </w:tblCellMar>
        </w:tblPrEx>
        <w:trPr>
          <w:gridAfter w:val="2"/>
          <w:wAfter w:w="4760" w:type="dxa"/>
          <w:tblCellSpacing w:w="0" w:type="dxa"/>
        </w:trPr>
        <w:tc>
          <w:tcPr>
            <w:tcW w:w="4460" w:type="dxa"/>
            <w:noWrap w:val="0"/>
            <w:tcMar>
              <w:top w:w="0" w:type="dxa"/>
              <w:left w:w="0" w:type="dxa"/>
              <w:bottom w:w="10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300" w:lineRule="atLeast"/>
              <w:ind w:left="0" w:right="0"/>
              <w:rPr>
                <w:rStyle w:val="48"/>
                <w:rFonts w:ascii="Times New Roman" w:hAnsi="Times New Roman" w:eastAsia="Times New Roman" w:cs="Times New Roman"/>
                <w:vertAlign w:val="baseline"/>
              </w:rPr>
            </w:pPr>
            <w:r>
              <w:rPr>
                <w:rStyle w:val="50"/>
                <w:rFonts w:ascii="Times New Roman" w:hAnsi="Times New Roman" w:eastAsia="Times New Roman" w:cs="Times New Roman"/>
                <w:b/>
                <w:bCs/>
              </w:rPr>
              <w:t>Japanese</w:t>
            </w:r>
            <w:r>
              <w:rPr>
                <w:rStyle w:val="50"/>
                <w:rFonts w:ascii="Times New Roman" w:hAnsi="Times New Roman" w:eastAsia="Times New Roman" w:cs="Times New Roman"/>
                <w:vanish/>
              </w:rPr>
              <w:t>:</w:t>
            </w:r>
            <w:r>
              <w:rPr>
                <w:rStyle w:val="48"/>
                <w:rFonts w:ascii="Times New Roman" w:hAnsi="Times New Roman" w:eastAsia="Times New Roman" w:cs="Times New Roman"/>
                <w:vertAlign w:val="baseline"/>
              </w:rPr>
              <w:t xml:space="preserve"> </w:t>
            </w:r>
          </w:p>
          <w:p>
            <w:pPr>
              <w:pStyle w:val="51"/>
              <w:pBdr>
                <w:top w:val="none" w:color="auto" w:sz="0" w:space="0"/>
                <w:left w:val="none" w:color="auto" w:sz="0" w:space="0"/>
                <w:bottom w:val="none" w:color="auto" w:sz="0" w:space="0"/>
                <w:right w:val="none" w:color="auto" w:sz="0" w:space="0"/>
              </w:pBdr>
              <w:spacing w:before="100" w:after="0" w:line="120" w:lineRule="exact"/>
              <w:ind w:left="0" w:right="0"/>
              <w:rPr>
                <w:rStyle w:val="48"/>
                <w:rFonts w:ascii="Times New Roman" w:hAnsi="Times New Roman" w:eastAsia="Times New Roman" w:cs="Times New Roman"/>
                <w:vertAlign w:val="baseline"/>
              </w:rPr>
            </w:pPr>
            <w:r>
              <w:rPr>
                <w:rStyle w:val="48"/>
                <w:rFonts w:ascii="Times New Roman" w:hAnsi="Times New Roman" w:eastAsia="Times New Roman" w:cs="Times New Roman"/>
                <w:strike w:val="0"/>
                <w:u w:val="none"/>
                <w:vertAlign w:val="baseline"/>
              </w:rPr>
              <w:drawing>
                <wp:inline distT="0" distB="0" distL="114300" distR="114300">
                  <wp:extent cx="2816225" cy="76200"/>
                  <wp:effectExtent l="0" t="0" r="3175" b="0"/>
                  <wp:docPr id="100009" name="Picture 100009"/>
                  <wp:cNvGraphicFramePr/>
                  <a:graphic xmlns:a="http://schemas.openxmlformats.org/drawingml/2006/main">
                    <a:graphicData uri="http://schemas.openxmlformats.org/drawingml/2006/picture">
                      <pic:pic xmlns:pic="http://schemas.openxmlformats.org/drawingml/2006/picture">
                        <pic:nvPicPr>
                          <pic:cNvPr id="100009" name="Picture 100009"/>
                          <pic:cNvPicPr/>
                        </pic:nvPicPr>
                        <pic:blipFill>
                          <a:blip r:embed="rId10"/>
                          <a:stretch>
                            <a:fillRect/>
                          </a:stretch>
                        </pic:blipFill>
                        <pic:spPr>
                          <a:xfrm>
                            <a:off x="0" y="0"/>
                            <a:ext cx="2816551"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70" w:lineRule="exact"/>
              <w:ind w:left="0" w:right="0"/>
              <w:rPr>
                <w:rStyle w:val="48"/>
                <w:rFonts w:ascii="Times New Roman" w:hAnsi="Times New Roman" w:eastAsia="Times New Roman" w:cs="Times New Roman"/>
                <w:vertAlign w:val="baseline"/>
              </w:rPr>
            </w:pPr>
            <w:r>
              <w:rPr>
                <w:rStyle w:val="50"/>
                <w:rFonts w:ascii="Times New Roman" w:hAnsi="Times New Roman" w:eastAsia="Times New Roman" w:cs="Times New Roman"/>
              </w:rPr>
              <w:t>Elementary</w:t>
            </w:r>
          </w:p>
        </w:tc>
      </w:tr>
    </w:tbl>
    <w:p>
      <w:pPr>
        <w:pStyle w:val="30"/>
        <w:pBdr>
          <w:top w:val="none" w:color="auto" w:sz="0" w:space="0"/>
          <w:left w:val="none" w:color="auto" w:sz="0" w:space="0"/>
          <w:bottom w:val="single" w:color="FFFFFF" w:sz="8" w:space="1"/>
          <w:right w:val="none" w:color="auto" w:sz="0" w:space="10"/>
        </w:pBdr>
        <w:tabs>
          <w:tab w:val="center" w:pos="11000"/>
        </w:tabs>
        <w:spacing w:before="120" w:after="30"/>
        <w:ind w:left="0" w:right="200"/>
        <w:rPr>
          <w:rFonts w:ascii="Times New Roman" w:hAnsi="Times New Roman" w:eastAsia="Times New Roman" w:cs="Times New Roman"/>
          <w:b/>
          <w:bCs/>
          <w:smallCaps/>
          <w:color w:val="000000"/>
          <w:sz w:val="28"/>
          <w:szCs w:val="28"/>
          <w:vertAlign w:val="baseline"/>
        </w:rPr>
      </w:pPr>
      <w:r>
        <w:rPr>
          <w:rFonts w:ascii="Times New Roman" w:hAnsi="Times New Roman" w:eastAsia="Times New Roman" w:cs="Times New Roman"/>
          <w:b/>
          <w:bCs/>
          <w:smallCaps/>
          <w:vertAlign w:val="baseline"/>
        </w:rPr>
        <w:t xml:space="preserve">PORTFOLIO   </w:t>
      </w:r>
      <w:r>
        <w:rPr>
          <w:rFonts w:ascii="Times New Roman" w:hAnsi="Times New Roman" w:eastAsia="Times New Roman" w:cs="Times New Roman"/>
          <w:color w:val="000000"/>
          <w:u w:val="single"/>
        </w:rPr>
        <w:t xml:space="preserve"> </w:t>
      </w:r>
      <w:r>
        <w:rPr>
          <w:rFonts w:ascii="Times New Roman" w:hAnsi="Times New Roman" w:eastAsia="Times New Roman" w:cs="Times New Roman"/>
          <w:color w:val="000000"/>
          <w:u w:val="single"/>
        </w:rPr>
        <w:tab/>
      </w:r>
    </w:p>
    <w:p>
      <w:pPr>
        <w:pStyle w:val="33"/>
        <w:pBdr>
          <w:top w:val="none" w:color="auto" w:sz="0" w:space="0"/>
          <w:left w:val="none" w:color="auto" w:sz="0" w:space="0"/>
          <w:bottom w:val="none" w:color="auto" w:sz="0" w:space="0"/>
          <w:right w:val="none" w:color="auto" w:sz="0" w:space="0"/>
        </w:pBdr>
        <w:spacing w:before="0" w:after="0" w:line="300" w:lineRule="atLeast"/>
        <w:ind w:left="1780" w:right="0"/>
        <w:rPr>
          <w:rFonts w:ascii="Times New Roman" w:hAnsi="Times New Roman" w:eastAsia="Times New Roman" w:cs="Times New Roman"/>
          <w:vertAlign w:val="baseline"/>
        </w:rPr>
      </w:pPr>
      <w:r>
        <w:rPr>
          <w:rFonts w:ascii="Times New Roman" w:hAnsi="Times New Roman" w:eastAsia="Times New Roman" w:cs="Times New Roman"/>
          <w:vertAlign w:val="baseline"/>
        </w:rPr>
        <w:t>Use bullet points to list any portfolios you may have, with their date.</w:t>
      </w:r>
    </w:p>
    <w:p>
      <w:pPr>
        <w:pStyle w:val="33"/>
        <w:spacing w:before="0" w:after="0" w:line="300" w:lineRule="atLeast"/>
        <w:ind w:left="1780" w:right="0"/>
        <w:rPr>
          <w:rFonts w:ascii="Times New Roman" w:hAnsi="Times New Roman" w:eastAsia="Times New Roman" w:cs="Times New Roman"/>
          <w:vertAlign w:val="baseline"/>
        </w:rPr>
      </w:pPr>
    </w:p>
    <w:p>
      <w:pPr>
        <w:pStyle w:val="36"/>
        <w:numPr>
          <w:ilvl w:val="0"/>
          <w:numId w:val="15"/>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A Collection of Stars (2019)</w:t>
      </w:r>
    </w:p>
    <w:p>
      <w:pPr>
        <w:pStyle w:val="36"/>
        <w:numPr>
          <w:ilvl w:val="0"/>
          <w:numId w:val="15"/>
        </w:numPr>
        <w:spacing w:before="0" w:after="0" w:line="300" w:lineRule="atLeast"/>
        <w:ind w:left="2240" w:right="0" w:hanging="210"/>
        <w:rPr>
          <w:rFonts w:ascii="Times New Roman" w:hAnsi="Times New Roman" w:eastAsia="Times New Roman" w:cs="Times New Roman"/>
          <w:vertAlign w:val="baseline"/>
        </w:rPr>
      </w:pPr>
      <w:r>
        <w:rPr>
          <w:rFonts w:ascii="Times New Roman" w:hAnsi="Times New Roman" w:eastAsia="Times New Roman" w:cs="Times New Roman"/>
          <w:vertAlign w:val="baseline"/>
        </w:rPr>
        <w:t>The Dangers of the Universe (2017)</w:t>
      </w:r>
    </w:p>
    <w:sectPr>
      <w:pgSz w:w="12240" w:h="15840"/>
      <w:pgMar w:top="420" w:right="620" w:bottom="420" w:left="62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Symbol">
    <w:panose1 w:val="050501020107060205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D8154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uiPriority w:val="9"/>
    <w:rPr>
      <w:rFonts w:ascii="Calibri Light" w:hAnsi="Calibri Light" w:eastAsia="Times New Roman" w:cs="Times New Roman"/>
      <w:color w:val="2F5496"/>
      <w:sz w:val="32"/>
      <w:szCs w:val="32"/>
    </w:rPr>
  </w:style>
  <w:style w:type="character" w:customStyle="1" w:styleId="13">
    <w:name w:val="Heading 2 Char"/>
    <w:basedOn w:val="8"/>
    <w:link w:val="3"/>
    <w:uiPriority w:val="9"/>
    <w:rPr>
      <w:rFonts w:ascii="Calibri Light" w:hAnsi="Calibri Light" w:eastAsia="Times New Roman" w:cs="Times New Roman"/>
      <w:color w:val="2F5496"/>
      <w:sz w:val="26"/>
      <w:szCs w:val="26"/>
    </w:rPr>
  </w:style>
  <w:style w:type="character" w:customStyle="1" w:styleId="14">
    <w:name w:val="Heading 3 Char"/>
    <w:basedOn w:val="8"/>
    <w:link w:val="4"/>
    <w:uiPriority w:val="9"/>
    <w:rPr>
      <w:rFonts w:ascii="Calibri Light" w:hAnsi="Calibri Light" w:eastAsia="Times New Roman" w:cs="Times New Roman"/>
      <w:color w:val="1F3763"/>
      <w:sz w:val="24"/>
      <w:szCs w:val="24"/>
    </w:rPr>
  </w:style>
  <w:style w:type="character" w:customStyle="1" w:styleId="15">
    <w:name w:val="Heading 4 Char"/>
    <w:basedOn w:val="8"/>
    <w:link w:val="5"/>
    <w:uiPriority w:val="9"/>
    <w:rPr>
      <w:rFonts w:ascii="Calibri Light" w:hAnsi="Calibri Light" w:eastAsia="Times New Roman" w:cs="Times New Roman"/>
      <w:i/>
      <w:iCs/>
      <w:color w:val="2F5496"/>
    </w:rPr>
  </w:style>
  <w:style w:type="character" w:customStyle="1" w:styleId="16">
    <w:name w:val="Heading 5 Char"/>
    <w:basedOn w:val="8"/>
    <w:link w:val="6"/>
    <w:uiPriority w:val="9"/>
    <w:rPr>
      <w:rFonts w:ascii="Calibri Light" w:hAnsi="Calibri Light" w:eastAsia="Times New Roman" w:cs="Times New Roman"/>
      <w:color w:val="2F5496"/>
    </w:rPr>
  </w:style>
  <w:style w:type="character" w:customStyle="1" w:styleId="17">
    <w:name w:val="Heading 6 Char"/>
    <w:basedOn w:val="8"/>
    <w:link w:val="7"/>
    <w:uiPriority w:val="9"/>
    <w:rPr>
      <w:rFonts w:ascii="Calibri Light" w:hAnsi="Calibri Light" w:eastAsia="Times New Roman" w:cs="Times New Roman"/>
      <w:color w:val="1F3763"/>
    </w:rPr>
  </w:style>
  <w:style w:type="paragraph" w:customStyle="1" w:styleId="18">
    <w:name w:val="div_document"/>
    <w:basedOn w:val="1"/>
    <w:uiPriority w:val="0"/>
    <w:pPr>
      <w:spacing w:line="300" w:lineRule="atLeast"/>
    </w:pPr>
  </w:style>
  <w:style w:type="paragraph" w:customStyle="1" w:styleId="19">
    <w:name w:val="div_document_div_firstsection"/>
    <w:basedOn w:val="1"/>
    <w:uiPriority w:val="0"/>
  </w:style>
  <w:style w:type="paragraph" w:customStyle="1" w:styleId="20">
    <w:name w:val="div_document_div_paragraph"/>
    <w:basedOn w:val="1"/>
    <w:uiPriority w:val="0"/>
  </w:style>
  <w:style w:type="paragraph" w:customStyle="1" w:styleId="21">
    <w:name w:val="div_name"/>
    <w:basedOn w:val="22"/>
    <w:uiPriority w:val="0"/>
    <w:pPr>
      <w:pBdr>
        <w:top w:val="none" w:color="auto" w:sz="0" w:space="0"/>
        <w:left w:val="none" w:color="auto" w:sz="0" w:space="0"/>
        <w:bottom w:val="none" w:color="auto" w:sz="0" w:space="0"/>
        <w:right w:val="none" w:color="auto" w:sz="0" w:space="0"/>
      </w:pBdr>
      <w:spacing w:line="600" w:lineRule="atLeast"/>
      <w:jc w:val="center"/>
    </w:pPr>
    <w:rPr>
      <w:b/>
      <w:bCs/>
      <w:smallCaps/>
      <w:color w:val="000000"/>
      <w:sz w:val="48"/>
      <w:szCs w:val="48"/>
    </w:rPr>
  </w:style>
  <w:style w:type="paragraph" w:customStyle="1" w:styleId="22">
    <w:name w:val="div"/>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3">
    <w:name w:val="span"/>
    <w:basedOn w:val="8"/>
    <w:uiPriority w:val="0"/>
    <w:rPr>
      <w:sz w:val="24"/>
      <w:szCs w:val="24"/>
      <w:vertAlign w:val="baseline"/>
    </w:rPr>
  </w:style>
  <w:style w:type="paragraph" w:customStyle="1" w:styleId="24">
    <w:name w:val="div_document_div_SECTION_CNTC"/>
    <w:basedOn w:val="1"/>
    <w:uiPriority w:val="0"/>
  </w:style>
  <w:style w:type="paragraph" w:customStyle="1" w:styleId="25">
    <w:name w:val="div_address"/>
    <w:basedOn w:val="22"/>
    <w:uiPriority w:val="0"/>
    <w:pPr>
      <w:spacing w:line="300" w:lineRule="atLeast"/>
      <w:jc w:val="center"/>
    </w:pPr>
    <w:rPr>
      <w:sz w:val="24"/>
      <w:szCs w:val="24"/>
    </w:rPr>
  </w:style>
  <w:style w:type="character" w:customStyle="1" w:styleId="26">
    <w:name w:val="document_zipsuffix"/>
    <w:basedOn w:val="8"/>
    <w:uiPriority w:val="0"/>
  </w:style>
  <w:style w:type="character" w:customStyle="1" w:styleId="27">
    <w:name w:val="document_zipprefix"/>
    <w:basedOn w:val="8"/>
    <w:uiPriority w:val="0"/>
    <w:rPr>
      <w:vanish/>
    </w:rPr>
  </w:style>
  <w:style w:type="paragraph" w:customStyle="1" w:styleId="28">
    <w:name w:val="document_SECTION_CNTC + section"/>
    <w:basedOn w:val="1"/>
    <w:uiPriority w:val="0"/>
  </w:style>
  <w:style w:type="paragraph" w:customStyle="1" w:styleId="29">
    <w:name w:val="div_document_div_heading"/>
    <w:basedOn w:val="1"/>
    <w:uiPriority w:val="0"/>
  </w:style>
  <w:style w:type="paragraph" w:customStyle="1" w:styleId="30">
    <w:name w:val="div_document_div_sectiontitle"/>
    <w:basedOn w:val="1"/>
    <w:uiPriority w:val="0"/>
    <w:pPr>
      <w:pBdr>
        <w:top w:val="none" w:color="auto" w:sz="0" w:space="0"/>
        <w:left w:val="none" w:color="auto" w:sz="0" w:space="0"/>
        <w:bottom w:val="single" w:color="FFFFFF" w:sz="8" w:space="1"/>
        <w:right w:val="none" w:color="auto" w:sz="0" w:space="10"/>
      </w:pBdr>
      <w:spacing w:line="340" w:lineRule="atLeast"/>
    </w:pPr>
    <w:rPr>
      <w:color w:val="000000"/>
      <w:sz w:val="28"/>
      <w:szCs w:val="28"/>
    </w:rPr>
  </w:style>
  <w:style w:type="character" w:customStyle="1" w:styleId="31">
    <w:name w:val="div_document_div_sectiontitle Character"/>
    <w:basedOn w:val="8"/>
    <w:uiPriority w:val="0"/>
    <w:rPr>
      <w:color w:val="000000"/>
      <w:sz w:val="28"/>
      <w:szCs w:val="28"/>
    </w:rPr>
  </w:style>
  <w:style w:type="paragraph" w:customStyle="1" w:styleId="32">
    <w:name w:val="div_document_singlecolumn"/>
    <w:basedOn w:val="1"/>
    <w:uiPriority w:val="0"/>
  </w:style>
  <w:style w:type="paragraph" w:customStyle="1" w:styleId="33">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4">
    <w:name w:val="strong"/>
    <w:basedOn w:val="8"/>
    <w:uiPriority w:val="0"/>
    <w:rPr>
      <w:sz w:val="24"/>
      <w:szCs w:val="24"/>
      <w:vertAlign w:val="baseline"/>
    </w:rPr>
  </w:style>
  <w:style w:type="paragraph" w:customStyle="1" w:styleId="35">
    <w:name w:val="div_document_section"/>
    <w:basedOn w:val="1"/>
    <w:uiPriority w:val="0"/>
  </w:style>
  <w:style w:type="paragraph" w:customStyle="1" w:styleId="36">
    <w:name w:val="ul_li"/>
    <w:basedOn w:val="1"/>
    <w:uiPriority w:val="0"/>
  </w:style>
  <w:style w:type="character" w:customStyle="1" w:styleId="37">
    <w:name w:val="u"/>
    <w:basedOn w:val="8"/>
    <w:uiPriority w:val="0"/>
    <w:rPr>
      <w:sz w:val="24"/>
      <w:szCs w:val="24"/>
      <w:vertAlign w:val="baseline"/>
    </w:rPr>
  </w:style>
  <w:style w:type="table" w:customStyle="1" w:styleId="38">
    <w:name w:val="div_document_table"/>
    <w:basedOn w:val="9"/>
    <w:uiPriority w:val="0"/>
  </w:style>
  <w:style w:type="character" w:customStyle="1" w:styleId="39">
    <w:name w:val="span_dates_wrapper"/>
    <w:basedOn w:val="23"/>
    <w:uiPriority w:val="0"/>
    <w:rPr>
      <w:sz w:val="24"/>
      <w:szCs w:val="24"/>
    </w:rPr>
  </w:style>
  <w:style w:type="paragraph" w:customStyle="1" w:styleId="40">
    <w:name w:val="span_dates_wrapper Paragraph"/>
    <w:basedOn w:val="41"/>
    <w:uiPriority w:val="0"/>
    <w:pPr>
      <w:jc w:val="left"/>
    </w:pPr>
    <w:rPr>
      <w:sz w:val="24"/>
      <w:szCs w:val="24"/>
    </w:rPr>
  </w:style>
  <w:style w:type="paragraph" w:customStyle="1" w:styleId="41">
    <w:name w:val="span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42">
    <w:name w:val="div_document_singlecolumn Character"/>
    <w:basedOn w:val="8"/>
    <w:uiPriority w:val="0"/>
  </w:style>
  <w:style w:type="character" w:customStyle="1" w:styleId="43">
    <w:name w:val="singlecolumn_span_paddedline_nth-child(1)"/>
    <w:basedOn w:val="8"/>
    <w:uiPriority w:val="0"/>
  </w:style>
  <w:style w:type="character" w:customStyle="1" w:styleId="44">
    <w:name w:val="span_jobtitle"/>
    <w:basedOn w:val="23"/>
    <w:uiPriority w:val="0"/>
    <w:rPr>
      <w:b/>
      <w:bCs/>
    </w:rPr>
  </w:style>
  <w:style w:type="paragraph" w:customStyle="1" w:styleId="45">
    <w:name w:val="span_paddedline"/>
    <w:basedOn w:val="41"/>
    <w:uiPriority w:val="0"/>
  </w:style>
  <w:style w:type="character" w:customStyle="1" w:styleId="46">
    <w:name w:val="span_companyname"/>
    <w:basedOn w:val="23"/>
    <w:uiPriority w:val="0"/>
    <w:rPr>
      <w:b/>
      <w:bCs/>
    </w:rPr>
  </w:style>
  <w:style w:type="table" w:customStyle="1" w:styleId="47">
    <w:name w:val="div_document_div_paragraph Table"/>
    <w:basedOn w:val="9"/>
    <w:uiPriority w:val="0"/>
  </w:style>
  <w:style w:type="character" w:customStyle="1" w:styleId="48">
    <w:name w:val="document_langSec_paragraph"/>
    <w:basedOn w:val="8"/>
    <w:uiPriority w:val="0"/>
  </w:style>
  <w:style w:type="paragraph" w:customStyle="1" w:styleId="49">
    <w:name w:val="document_langSec_singlecolumn"/>
    <w:basedOn w:val="1"/>
    <w:uiPriority w:val="0"/>
  </w:style>
  <w:style w:type="character" w:customStyle="1" w:styleId="50">
    <w:name w:val="document_langSec_field_any"/>
    <w:basedOn w:val="8"/>
    <w:uiPriority w:val="0"/>
  </w:style>
  <w:style w:type="paragraph" w:customStyle="1" w:styleId="51">
    <w:name w:val="document_sliced-rect"/>
    <w:basedOn w:val="1"/>
    <w:uiPriority w:val="0"/>
  </w:style>
  <w:style w:type="character" w:customStyle="1" w:styleId="52">
    <w:name w:val="document_sliced-rect Character"/>
    <w:basedOn w:val="8"/>
    <w:uiPriority w:val="0"/>
  </w:style>
  <w:style w:type="table" w:customStyle="1" w:styleId="53">
    <w:name w:val="document_langSec_lnggparatable"/>
    <w:basedOn w:val="9"/>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2</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2023-06-19T07:42:40Z</dcterms:created>
  <dc:creator>itsupport</dc:creator>
  <cp:lastModifiedBy>Arpita Rao</cp:lastModifiedBy>
  <dcterms:modified xsi:type="dcterms:W3CDTF">2023-06-19T07:45:11Z</dcterms:modified>
  <dc:title>Salem Garcia</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9257df32-2cab-4b55-be49-c184f2cb6c09</vt:lpwstr>
  </property>
  <property fmtid="{D5CDD505-2E9C-101B-9397-08002B2CF9AE}" pid="3" name="x1ye=0">
    <vt:lpwstr>TF4AAB+LCAAAAAAABAAUmrVy5FAURD9IgZhCMTMrE4+Y8evXG3pc5ZLeu7f7HNskgyAwSjEEL4gYS2EkTIgMCvE0TdIMh4s1l8pFckwBoJkpohR1/O79rq109pKmxuYyIXgI/gtRe6VUJSdJN+qlKhnVdHWVYlphTWElqZWKpNlbTbGzI4Wunk1r7Yg3sea5WbJBF1wE8Nr6xv903QoFpOIOPzqJFpa/iw01wrnZPAhW4CUQdpV81z3mutpXej1</vt:lpwstr>
  </property>
  <property fmtid="{D5CDD505-2E9C-101B-9397-08002B2CF9AE}" pid="4" name="x1ye=1">
    <vt:lpwstr>7bSJga//C/Cz4Eg6jhgmauyIk7GHfiB78a6DhWXa5nCgbCGI7YUb4aQWd5Fa2kEVeGRxXHFbMbchZY5xATWOUkiaUyico8ulul9q4Xw5U3Hg44bdqbuIScp3pTmh7ceswU4ujxPsdM5HwsMzTj08S3Jn1aJrf35ThD5BW0uyLu3ei+yTxMppEwTq3OFGbeP4TGlBEfo0eHN21RlWqMPhCWtfZYQ7owSJ3W5FvCQr+9CfiGp+pbyraJIBrrO02Ez</vt:lpwstr>
  </property>
  <property fmtid="{D5CDD505-2E9C-101B-9397-08002B2CF9AE}" pid="5" name="x1ye=10">
    <vt:lpwstr>iohNGC+a/byU2k//JrSE1AePmJfKRyAeV45dXLvW+oM3n3Sh56qHJpQz4j1iwxFiiRrcM38RhW0kUPqJNSa+ZTaxnnE3pfEVqdsZBjZb7T/Tw3xECIs34pbtPZVdimPXBG9VYZ5v1gFXwumQJH2mhp/uEDBAELQUCMyuGyZ44c7ff16J0QGuZU+UAVHJhwsswLzAYky3qsCGvqgkp7i4YLu7xLjl5Sa5A6Hc7ggoggWHxqIxD+cidZMSieOKApw</vt:lpwstr>
  </property>
  <property fmtid="{D5CDD505-2E9C-101B-9397-08002B2CF9AE}" pid="6" name="x1ye=11">
    <vt:lpwstr>NbKjYiMH0IfA9uksP619aX0i6yHF6X/SSnCrTvXs4AvskRD4TTPT9oso3+sEV8MhVokdrRqdBQb4au4ElvWfX2dzz6D7Ep5S05pWDpOhmA3P50uYiFlrBFIFXzKxFVqhMyPu26CgYU5TiPd6KjO76ZZTmAfEvwD5+8VT18coB/jG92RXF3317s4tvxh1wWnhU4v+IDZsqgP8z7NncsHUmfU1cgVZz6k53sSbpEIhdQaxwMLuEr2tLNsq92Xkb8u</vt:lpwstr>
  </property>
  <property fmtid="{D5CDD505-2E9C-101B-9397-08002B2CF9AE}" pid="7" name="x1ye=12">
    <vt:lpwstr>m0Qt8puFNlCv0g5HZmF1ufzjmEWKxLnwFRsnJSSvu0OBalQRTcSezFXtIEpmGrnQcg0GENMsSHxzQ7X6w8nEL4iFU3NqcaoG9n9QAw4hTn4c9+unv+2PLNJz/lB6eiRd/QSAcLVyS31MvSKFmwVteRbqAeAaWl4n8ZA5QFq35D5U4R6x/TqIjvKoRwL4tCkyalJ8hV9VCe/BdBNF93/ReHEIzgstF1MU7UQ6aVtidBqrx9nsMWQVe1dSt15Wx8H</vt:lpwstr>
  </property>
  <property fmtid="{D5CDD505-2E9C-101B-9397-08002B2CF9AE}" pid="8" name="x1ye=13">
    <vt:lpwstr>tK8/pX7hn5++dJYG0P5azfyA3lIxEXRpkspDbodrvXpSZmhXzpozQwYDJuMVo2pNFTXSjQB4NLqtXUAVY7zywB0pLOxqnwjgUMjdl989wf+Fu6X+5N9Bdr3FLDCEB8+4PvvXd3/sl/kpUP6/MqzzMdj1c5zMrQeA2DDpDV9xgO22ByF2+pCPLvr/ty+ocuFobnfdI9dyp0eKm0+RbjQ+G+JUCY+qWPs6cPDck0lxMvbg/oyDathzWshwZ0MlW3+</vt:lpwstr>
  </property>
  <property fmtid="{D5CDD505-2E9C-101B-9397-08002B2CF9AE}" pid="9" name="x1ye=14">
    <vt:lpwstr>XjddB5puBESmZBh/qur2XZEGzbjj7Br01h/iZXcy2oVGTkuA2HGIeHhfQeHsMWwzAR0kl54hW/3tMPcCpoPWOn8Vf83AVdjk9YZPaBPdZ31XzdtCgWOUOHEgkTJ4uOzKumvX0qUPKxsMfFCPW10nNty5yZrJgPPSVJB1eMz+1L+9OyccUYVPiXg9M6s2KDCNoQy+L1p46nUSxsnYODdIZVHvlR3nmVdSq0v8zqfcmNZNVsYTJO4ZGIRwmXw2tYj</vt:lpwstr>
  </property>
  <property fmtid="{D5CDD505-2E9C-101B-9397-08002B2CF9AE}" pid="10" name="x1ye=15">
    <vt:lpwstr>AYpvlxVkDx/uZjfyM9d5eeOFBQFBmmCRDXveS7cepK3FFKIFN3q+XBoirD14SboC8x7qHt/VATDRVMg/xLkFMhlvQwRk5IUuVd+yGzxxeTYAwq7dNPbgrUfbhmT4LSECE/cLaEG9dhZsgLLJfqAri5bkJ6oRcPAKa4GeUK1CNjZd5ZYCpUy2UEM7z8hCAY1xPLnPhbaj9v2CHRHiK1C/Q6SMATXPxvpBfCmSnsEOLQc61a6fXkv0hCUUhD/71tn</vt:lpwstr>
  </property>
  <property fmtid="{D5CDD505-2E9C-101B-9397-08002B2CF9AE}" pid="11" name="x1ye=16">
    <vt:lpwstr>K5KgfkSGtyZy4ywnID/PD9XKlpCXRcTRwhMTY6XVro5XAxDH6dVPwpNx33rVdAZjFzKcyyegQm0sK3g77lpAz0q+gBJ/7xMbOrPdu7dagtMpNC1epWbn9oK4o2tZSzAErBDJdoo08AVPqQH07yg9YJATzgI2bu51WF2bwt/z/s3h04A0Gmmd5HOxUI1GyJjejW5LSxvx7874qsEjt5CnP2hWG4MeYeuJ2uMYMR+4TL97gwzAx9wnuy8j6XmDNMm</vt:lpwstr>
  </property>
  <property fmtid="{D5CDD505-2E9C-101B-9397-08002B2CF9AE}" pid="12" name="x1ye=17">
    <vt:lpwstr>kXNlHv5/n/MZHoSnbc/337CgvHzTGF+eMf0vF8Bn5MwKdu/c/Db/7YKj+akWmZM0UC7MIoYiGPtgVyuaG57bcJN8uqypgKIdkSOh0778n0oHFVa4ZwzxdRgnHBRUtgB0EZ8vf69PHF7v2Ut+Y0qxdeQyKhULr8Vml7ygc/f6KrifpSRO4Hvu7/5z5pIc3811N0DXPQRBdmO/FUwDnaS8A0rRgraulX1I9vATW8YCxdFVZKGuqbRQZGgOeaAWU2s</vt:lpwstr>
  </property>
  <property fmtid="{D5CDD505-2E9C-101B-9397-08002B2CF9AE}" pid="13" name="x1ye=18">
    <vt:lpwstr>5/FEsnMKKA5DwD1DakPAVhsnkQRFX5U/w6vn7l3MPe9ccLATpT6qIYCuT8xF1AXfEEbI6zuhsS/Gpy0tCZGKuzU/3HZDAw5YY/O5UESEZGBeMv/MkrcRNT9AAZMuJdByEjP0NXvwadHXIdBPDOH9OGYoUrGVv6YdRKyRzxVTBzyP23xqtWqVB+GySX55QCqSw/77vwe2qHeXhP0QsmcxCPq1UdtXY4YT3hp3K5aUH86TxdO7CU8eWhYC1LVShiK</vt:lpwstr>
  </property>
  <property fmtid="{D5CDD505-2E9C-101B-9397-08002B2CF9AE}" pid="14" name="x1ye=19">
    <vt:lpwstr>9CKu1naMCVozJxeC+F66Y2k/FPGhSVX729/pca0YC+VhwN7V7yoqNS4CVx7+qJLXnKVSVkKfjITtO892cruBjWwT+aPcwtHJF0fFDkG3uZf1q4/yzU/+7XHtg55eQLBzN8ZKj3+yhXqwudPK/jRV89SXjrqbox+7BaE2AsYZNg9EnNI5CaiekH28OKqjHbKxXKchZml5A79vvSiixBvaKL1YUBcMAGEq3DapT3WPDduA7cDuOnMzcDxVJS1SNFp</vt:lpwstr>
  </property>
  <property fmtid="{D5CDD505-2E9C-101B-9397-08002B2CF9AE}" pid="15" name="x1ye=2">
    <vt:lpwstr>X2A9mmXeGPm/OeGPes6tDGQU995SZ+S75fOl+DgRXGzVQhdKZ7/NqEfbZrXlcCdkPudkXsc/de93opQj5bBHvaxlGuAlpJVkAwnDPw7D5e0rYhP/sBXjf1LbUBu9Ip5qQd0EEyGpYXXBWH9RawzbwNieqVbJYsFZYSG2Se9hMb8vO5Sbhv6qw1x8PIk6+MecBdUQWdGFqs3wa10OdqBA/wDQSE8rtCBDgwNTOXCZs6jmgmmLnchL060g3HyiWna</vt:lpwstr>
  </property>
  <property fmtid="{D5CDD505-2E9C-101B-9397-08002B2CF9AE}" pid="16" name="x1ye=20">
    <vt:lpwstr>yFT1uLWPFEne3SYyQQAB+yPJ5VgePl97cpTEm+SS2shBBJf0KK7R+qGv/rYOwIu8ApiCyZGFapERgmSYo7iKPzX0oMydeB2hInHh3NtGi4sK3NA4f830dxgWlV6Qx9ZCmPZxOO7wvC5/9K9urPG7fhbmP4VPmd9fFdCzaA+JaEO64pg9x+13sGL5Sh0KrT4do9VYo6dSDAxHC8JBSOZSeJqxGX51HiIPXVwZXMzNOYtYWQCXNn9sfqPskSFhC6E</vt:lpwstr>
  </property>
  <property fmtid="{D5CDD505-2E9C-101B-9397-08002B2CF9AE}" pid="17" name="x1ye=21">
    <vt:lpwstr>5OtkqudaLz/O7ToRvXPnRz3WbKmH983diz2O8AJ+LDZhbpD+IAn0sGGJE2l8hZgWZZSpGukrUxqzhvi3Qqx6uyGhOx8YJxgCeZ6hYQkUGO6PKJNQuNPGOjB372l/4XM2dKCthqGjCqDVP19Hxu2HL606iqMyKcchANq30zwqv319oXCieyq9sxPWGNYGmnRhuFGMv3O++At8oOXxpQc5Fhdvs82Rb4Cuoi6jV8P712yKDLxDhFAaK0Krw7y1zKj</vt:lpwstr>
  </property>
  <property fmtid="{D5CDD505-2E9C-101B-9397-08002B2CF9AE}" pid="18" name="x1ye=22">
    <vt:lpwstr>6ocJmc2tGK3MJXJZXCeuGRuDgaf2HW6U0h+NHzP4Qb9Ve1q0WxOBD5fElYnTlF6Xu494qCQwIos29t8bODWt69XzRMeCztIwLP5W283oHfCrqMFOBi0lX003WIUj8Dixldal8FDsvJcBt05vhwLzQlbN258IY9pB1bBHb6iNzDCxF3DT51id1v6JG1USLZ/8q3Tasp0gz+L2P/vni7TcA0A5hOz9Fbzgy27EicCl+OhmoxIzzvzw8Jp0UYamwNH</vt:lpwstr>
  </property>
  <property fmtid="{D5CDD505-2E9C-101B-9397-08002B2CF9AE}" pid="19" name="x1ye=23">
    <vt:lpwstr>grnviQIhlYcZiKjk299XptFkIiXLk/t2N096YdIz+1OhvgZf1WX/pZWcNKz2i58QOrNhVlK4GndHR9OxNMcc901zbv3bPzA5ASw5BmUWxGMX53NXXzcTjDQxunC8I34EeARhYPN45fiz7/khnwnExDbis6N152Kaql3ByCrDTD/gizO7TBJPZBSyFcs4nhJkx0eALLHbpWIQYHjenMYK5qkbySrPj6gIJYVqLg4CRaQQATEue3NFzIC+6rGObqF</vt:lpwstr>
  </property>
  <property fmtid="{D5CDD505-2E9C-101B-9397-08002B2CF9AE}" pid="20" name="x1ye=24">
    <vt:lpwstr>wlRR/i55lQPI78MB3ta/ulwWL3gnSuroQqQsDQ9D/AzlfvfgZl7DKk5fSSv86wx7mT2iFmazXshzx9TqqIDuJVgdbI/iaX9YhFsOmTqVqeP9JFlytOLF7F17SGBKBuaElzzLmI/60Vn+5CvxpSS46RdBpdQ9r4LF0GqtxtBfDLz9swqgXY6S/PvJxmB/LSTg6y98ohDOSexPF/aj1bbwmcBjzopZVFS9s80fdtVNnJvpumvaaypmlzdIQCXhOi4</vt:lpwstr>
  </property>
  <property fmtid="{D5CDD505-2E9C-101B-9397-08002B2CF9AE}" pid="21" name="x1ye=25">
    <vt:lpwstr>cg30pw8NJWTzn5F+PUgxNCovLqinuJzVVesY9/GmWLnPksFP4+RoeiLbX+4YQgpbGHa2UiNrbIL3FZQbnEst1Obi8F9mNBX76w1gNNPJ+2gyz2nKuvD0tEkjXqLNZoAuLUC/UCTNYwu2ld4AZI89lZtk50Z/p6fnjzvZKT8e/RsfF7os/iq2r/krNEsW09AV+Ic/z6DmPL4FTl7i3H9w4SG62/VsiSu3p8NjTBSBuuvBLTsaO9ulZPbXsR1PBzu</vt:lpwstr>
  </property>
  <property fmtid="{D5CDD505-2E9C-101B-9397-08002B2CF9AE}" pid="22" name="x1ye=26">
    <vt:lpwstr>wgO83z9tpModQ4YP6d7NA/l5fx5n4xQj1JG2TvRV6K6fhNGjpRaIJShSM2puht4fdl/MMTbwHYQ7E8zrCsXD/0qorpqSVTonh1FDVovUEM9c1WZ6Y4P2OpsEjtDbrhUYDmo0Um0fdJQxbV0P7AXf1vxs1MypPOMJeB9MRP7s+RtxzNdWOWFgWRFHgTe8MQeRW7USiG+4tyAoAGtDDzx+0BfleywntqYugxd7KO1nCFHcTwt/XOJeptSV6Nzhe7v</vt:lpwstr>
  </property>
  <property fmtid="{D5CDD505-2E9C-101B-9397-08002B2CF9AE}" pid="23" name="x1ye=27">
    <vt:lpwstr>6EzKhjYQgJDxEL6Spcg3fK18So2Vy+pPewChHBFeXcO+DNPoHJyTkEPt+DdMvvz8P3kPa7V9jhjiCJhjrDYEaYTUznh5y0rdz9RRJf+A/N5sTFYZMRBlAc6CP6OHf9DBWzWNR4h5Mzdv1X6U7KnBYh8lDPAKmsxQP/c3at2b4//5v23beUePlr/W0QZCIQ1ZnpdFQtI+MnGPb91xU5FATsqu+kP0qc0Agr5eTcgU2PviOUQTWeNgdJQbCrnx/pT</vt:lpwstr>
  </property>
  <property fmtid="{D5CDD505-2E9C-101B-9397-08002B2CF9AE}" pid="24" name="x1ye=28">
    <vt:lpwstr>u09QSB++tPIopx8H2bN/SstWhV/sfO0RflOFW/KeyocItq31f/c43mo1k76xSI/paMAtcDAXr7VPa9ngF6ZOTLMORhO80HMcRqtQJinONHIyV6q1/KFd9KJrCM0uKHj0KEpET/85I+Kc0d8xwUsoqLWFhMJ+Z7cNT/l0HOubSAUYwuWIvJntKC/SYRLYx2ydPnO/jS0edTzV7H5/v/E1eL9BjBL+Z0jtBWEYcwAccnUDBR+ieSRWqU912TkIYHU</vt:lpwstr>
  </property>
  <property fmtid="{D5CDD505-2E9C-101B-9397-08002B2CF9AE}" pid="25" name="x1ye=29">
    <vt:lpwstr>yoyz6VvtH8qd3msZ1X/7bdgnWjs5kKMwdZv2LbjkFld72TiSaSwaXu5qQ36mO3NF0MlIDe67+/fZQx8HVdKPEKtZMHf7I8gM590j+f0j9fbgNlNcUtyp2HTd3v2eWDO3n4I4IOiA2bIpe9u+f3PuizCv2aVV6tgbluP296NTKYpumKFbxsZNY6nWT6dk7O/cXpuQl/T2od3csPg0x3VwyfWljHyNTEOHPJEGUU27bSAi/v2X7A8e7QHLjQdltbf</vt:lpwstr>
  </property>
  <property fmtid="{D5CDD505-2E9C-101B-9397-08002B2CF9AE}" pid="26" name="x1ye=3">
    <vt:lpwstr>w93LicQNBjlGrQ7ihFjSV+btfomyNxZ36p3UKp+OqQlcC9l4RFqU6wQqNCv64sBYGBoP+nqJKLTzDB+SupkQDsGeCK2FRCevBWwp7A3BEpFxqnVMe++V4Z21gaQ8NvCTZ7VWGOBvbkwy03luBQT6RepxVsaUBbBGPWX7uoJf144j9m5eI4WJXJZj2WyZOpytEq0OmgW4V8fW7JqwMlCdkHmNo4ACf0VK7SrLrZKHhUCXYZmecmDQ2Z4QlZVQD1u</vt:lpwstr>
  </property>
  <property fmtid="{D5CDD505-2E9C-101B-9397-08002B2CF9AE}" pid="27" name="x1ye=30">
    <vt:lpwstr>Lh+713Vhm6qxYMnEvzraAJ9Wsbro3fdlmNBNG4U4tmpP7JCJYi190cRW5iSgr87dqjpZ+IPT3R7S27nZBhE7HuDI6PikOsW4KgK1VIlJZWt1n7FySMNT2KmfkdqjGMYVZUG90kNgHjA8kZRSkKI+VS5FwfGJ7ldJrCjPdFtKafE+LSOdSrQ0kKLZLWTXM0v47N6caMVTrhaXNPv+PkiKHnCHPj97jvgwmZPnpYJLbmb78Ycn8YONw9EgfiND9IP</vt:lpwstr>
  </property>
  <property fmtid="{D5CDD505-2E9C-101B-9397-08002B2CF9AE}" pid="28" name="x1ye=31">
    <vt:lpwstr>TXr90yN5yg8OXHs2wO9rJezM2lfuepkrompiQtGxkIjkIMDmiGYJPlzfsfAoPm30oDBsxQRwV9HCkftlmaVn4dSKOya3+kX0xkHcBMfAHPbrhPlxyw8upUF8sb4sEyRUmtwB+gw2SXoac5EqVbLf45eK65wNOgfOyr0rjBpDvt7DK6Xj4CsQdT2iCgxzky5jLEVyrRGocC2s+dsXXyW2OGLZ+LFbqRyF4H3WRiI/Seoo7EFymnjgLoa0thn03nt</vt:lpwstr>
  </property>
  <property fmtid="{D5CDD505-2E9C-101B-9397-08002B2CF9AE}" pid="29" name="x1ye=32">
    <vt:lpwstr>7R+KLin5t0Ndn5WKlVg8B1KwQrHo0697X2kLLi2eGnRlNLNuV20n51e63hP5uu7uH8EZ2oKtssEOpg02yXgt45lDyT4+m1gO4pdUSeeTlLlUzB/kITMiKnQE/O4nVXWgJLi+VMOW5BjbL5vBeec88i2C1vT0nsq6MypEwzRpGPhT8Cr7frlLsrig4Yq/bG8BK2kYo5/2hqh/EwbAJnGTqBt9hQeKyuFyNjM1hg8nPz3TmEySJZvj+SErkGBqSP+</vt:lpwstr>
  </property>
  <property fmtid="{D5CDD505-2E9C-101B-9397-08002B2CF9AE}" pid="30" name="x1ye=33">
    <vt:lpwstr>Ju3RohUxFix7JWmNzQ8CDXc67Fhk37aTX4agCc9K2o7qNnNgnZyPhArN0wzNuesngs8FW+ygVsEry2WSHeuTFEm02X9I+ElZfl4FjJQyalg6Ilw0xWNKZ66g+SfFDlHt8nni/C52ZifgVnIjpDEZNZ1pNHlMJjpscLWslaxZaW3FQKuRvQfDKu5nmT/+6nbNmB3nrNQC/DPwj4CFg5yYt6Jr4dqfRWEjPeXRiMFpJjZjgHC/ZI6ZdoCC1tr3qpt</vt:lpwstr>
  </property>
  <property fmtid="{D5CDD505-2E9C-101B-9397-08002B2CF9AE}" pid="31" name="x1ye=34">
    <vt:lpwstr>lJo/A6CDjZgF0cHcBIX2irH3M8+dKo7BFeBprnvgsb9MNRRbpRg4v8Buuvt38LUpa/siW3mwnF4IokmUGucYsQB/M68RLwtNpGMQBA4jFtkRugaMs488VAZSW3M/FstgHPEn+vEEYpU1hHIS6Rle3+AHYQfmKJkLVlQaq143cnqAJhm6RyWGGVpak1IcxOj3x8ZD/uzYYqG8nmjx8pjspuz0EilOy7Tl3W/3+2LPq1tj8X9UMuVpcHcQX1ZauZ3</vt:lpwstr>
  </property>
  <property fmtid="{D5CDD505-2E9C-101B-9397-08002B2CF9AE}" pid="32" name="x1ye=35">
    <vt:lpwstr>uRkU0+O8H6YQMmgvzZvT9JYcUCBEN7aH2WuM8+qRMmYXu6spzROE/k3icTiEjZzRpodPiWF9vGYP5lc/Pnon0ceR+p5uZc4Q5kYmR7OPHDyARw6lbFJjFLURFQdqDCYyTCdeu2opp4s717smN9xwzYvX7EJDpjpN48OtlTiDKdueOzioFEBb4tbf1H9glVG/7VvfEFApyamwLZVSKfROQJIrv0d0fInxTFKKvj4e1lU1X+U+qu9hnYnioa44eVq</vt:lpwstr>
  </property>
  <property fmtid="{D5CDD505-2E9C-101B-9397-08002B2CF9AE}" pid="33" name="x1ye=36">
    <vt:lpwstr>5/AV8qPf7UAiHuqsOzInrOpl5IKkb4rW5UqHjHezz8J5Zp/Nv3LJwKylNpqUYnQJUBvPZxJLnMvIkBXTddYeIfr3d1syzyp8UBBXtiW0mMMNKcucBTKz4xdjcF8XM5d/SYm/zO/VO40GzCo1tPZHgdyl57Hd29n622+o8fNNGY3TfZ5oGN0byw1PT7ZH+UBJmWdVYjZ7pv4ua6rbEOAhuW8p6gYJWS3HmfvBOnjrsyrWb9U0hEDbjCk7oAz4dss</vt:lpwstr>
  </property>
  <property fmtid="{D5CDD505-2E9C-101B-9397-08002B2CF9AE}" pid="34" name="x1ye=37">
    <vt:lpwstr>XV3loWfs1u6Q/laQXVm0tCzvL0Tur+V4iePqo0sFdPzPIlXQ7BEP52xNkSPsBBPljyJv5L0el/TVfxQ3OAKnJVqAL/GutWcxxi/PBxsrLYP0i9yYOx8TjEeMYQcJ5DuazWmrVSHvaU0sXxISi9HsGJaFHoB/fFL+Xv8oJqdkShsVxIJci97FGqFeH2swmRtchAlGSrWP7tTyolR6Z8XObkwC4sTq4WAp0UfZ9eYdEErN2MvmhCgn3poX++4nSAj</vt:lpwstr>
  </property>
  <property fmtid="{D5CDD505-2E9C-101B-9397-08002B2CF9AE}" pid="35" name="x1ye=38">
    <vt:lpwstr>oqc9wu5mMK60tm6wt8YFN837q1Z/n8PZGQUCxFcP34qXnSh+pc2tMvuraAc7yvF2y/e11MqXH56SvYQxnAewLMO4l6TV+oF37FU1sksrA8Py84P92xxMTabJuRru+DYmetlxp5pwWhgqaVySb8tZZX1V7P399O/PXE8Lwr99eQt02mFtKo2ghd64yzsQs4f67oyszpI5vxC9LFMhwkFq+/13q1c9fI3+P7fF387R2a4vLS9cBG9L+GsYddM/Xoh</vt:lpwstr>
  </property>
  <property fmtid="{D5CDD505-2E9C-101B-9397-08002B2CF9AE}" pid="36" name="x1ye=39">
    <vt:lpwstr>kaXvKZJVmIMX1DeMvTUij0EpbR5Yt9QExZTB+Ag+gXrz5wfDqsIpjJ2SlDZH8xzIuPuZt+7yDkwRf8g9CTNlLPz/NiZXmcbDDJB1ZypfFX52+tdcsrKXbB74KpTXdmrvCZFpHoZcdSWo01HXrOFIaUq4aWas93uC6jmPLX9zqkvHt0gNJsy/KWVccIj0Sg1Y3wWeSMIxnQFerQ04d38ekdELGp3sPlrAgb0/Su+sJu6+RE36BKFWeUmZ+EO9iji</vt:lpwstr>
  </property>
  <property fmtid="{D5CDD505-2E9C-101B-9397-08002B2CF9AE}" pid="37" name="x1ye=4">
    <vt:lpwstr>rOawPJJ9TteKpWoMH8IzEeT+KWp8c9sJTHOw6iU4bmAuyudk0gfeBUYv14ccOkWb+37+fGlLAYW7VVEp9Dgz/fL87wLggP5lAtTxRTJ/sTgf71WnCYawMiNU/UCuM2iVzErUdTq0nv6k72/HpyMdkvcQWp7Fwb/LJBeoF6+BDJlvYhNvH9mI0Yr33MBsXpPGZ9PfAuDm5XVAZWURlxatHoXzYtrwM4AOuwTbFd8pqHKjckqH/VOfjaC44eSJnmG</vt:lpwstr>
  </property>
  <property fmtid="{D5CDD505-2E9C-101B-9397-08002B2CF9AE}" pid="38" name="x1ye=40">
    <vt:lpwstr>CcUu0N0DFMZP3pJAwzL9BaIJRn3E6IWnoztpGYQBNS/BuXRra/ix6VtiVEUG2jT7Boh/uvVbwuKPIskc+zWhLAWIVWE1iXEh3YXnzXELpI6Pvthi1F1XVYUZjfeeB8+qwIb8Eh6EFutcPWI8KNSkBSfPxnwTfocAx2aiHURQXYFwadTLN8shxnm/hZdrol7xB+djwRVY9peC+YKi+F2Krr52ywNNfAYiJIhremz7VSuIVJGDrw0XvLnm2r1jlRM</vt:lpwstr>
  </property>
  <property fmtid="{D5CDD505-2E9C-101B-9397-08002B2CF9AE}" pid="39" name="x1ye=41">
    <vt:lpwstr>fMEtHKP7Hh4j/GeSmTnFDBblFHELS0aAc51R3ETy/5ipG/9RV5CCTVhGkFOadBUozHf7OCNubKKrrswsFGtxzhAKZU7DQaUrBAALyAxihhEYUxaGFobOn7Gmfv538U283FZx42e04nt+vkOruJUYssMjJeHMks37Wlc2gnE7WDp29noPBz27v2ciZ2PnwNuQlk7Xa3DB0GWoJNwV8eUh6hGQRQIW39VusP45bW4uYBrFkTQf8/R4HHoMkgwTQiU</vt:lpwstr>
  </property>
  <property fmtid="{D5CDD505-2E9C-101B-9397-08002B2CF9AE}" pid="40" name="x1ye=42">
    <vt:lpwstr>qtaFCXMmj1Wat7dsVjg98sjStWjmma7jsMd/5sR+16xw3Eodf7kJChY0ws71g5wGBpmrDV6J5UoNvYrqwQDMSQPxrwaYVuXbjKrkr6dYOonq7ONZy87fwdeD5X0z2yjNxQPjNsd+WHyIG6RM9+4pKFNnGB1gsmCp7uXh8Q8mm+3fzrhddfaQ/Isl9ppefjFjJVjMgCuDZQEwN7QVIW1LsaCqj35cDIX3dkNuT/fq1KDGlGLKqyyAT+GARbgr8gs</vt:lpwstr>
  </property>
  <property fmtid="{D5CDD505-2E9C-101B-9397-08002B2CF9AE}" pid="41" name="x1ye=43">
    <vt:lpwstr>qsiwaME5P52GzGmxWEH5gcyoFZvdwSm9NkSKzaPcSAWyF79oMYycLq7+lGrgpnda/U3ZjILS6xYO2CagEQjDNhjGqd412+O381Wi4KCDGL6t1rkKDXsVv5FzlpqMoGiWaGvr8/GNxAPYE1rymhhC6kPv596SBOUPDTvfZ7loN1PqSkNYSVoNll+7p+DKj6l1WfRgNEP+0Ouqz4ChWZdpzm9i7xY2j3+EM82YJspyjOj84XLjvXhQjmzOG6epDyq</vt:lpwstr>
  </property>
  <property fmtid="{D5CDD505-2E9C-101B-9397-08002B2CF9AE}" pid="42" name="x1ye=44">
    <vt:lpwstr>iZsO2h7SRsnM7XN5q7W7NwIxqRWklLQhZDv/S+3JUPGGM8ahp4pYAoiiQv4GWd1a4gLSArOcs6+8mg6TiasQdnL+TK/BTZQz41v/4zflQ5EEWiZk7h5CurCm6bmfk3Ht3XL9nzV9Sr8lsPKHeJ+Cof1tHNwR15W9Yv0G26hqifoiiukdf/II679AX8qGtgmwgU5cyZeleNW/9GlU1O/k8pGscD0Gb4nQGyXqkdrjkJg8CcSvnPz+mOq+N9HwXEP</vt:lpwstr>
  </property>
  <property fmtid="{D5CDD505-2E9C-101B-9397-08002B2CF9AE}" pid="43" name="x1ye=45">
    <vt:lpwstr>NWTj6ww6tlNmyii/WoZoCaITNSkVZ4LGVD+qSwWw2A3eow2wPcQEYh9gNVnInyNwy3Z4eFMupSrKeUJusOQIs9w97rL6sK6EuVA4ZVEb+i3ZD5M3e+pEfaG7lLawRQeyaNmdSo2xIVPBDVxolic3X70f8AbVXBAnyqzzjjyBldXZvqdpNexYt0tYfyo5v86+1/IWg88gLjXWdgmGHtp9/FqGOJO06t+9FLcGLSLlp0lHX9nwOJn0SglXqGBTXm4</vt:lpwstr>
  </property>
  <property fmtid="{D5CDD505-2E9C-101B-9397-08002B2CF9AE}" pid="44" name="x1ye=46">
    <vt:lpwstr>1PFsFeLJQMRwM4e5PKqmRp4qtvINSIiJA0SWG9dp0dwYZItp1zVb+iJRRF1BNg8HHT0sTfkxFQ14boiP/VTUuNoJsJCjAC3/4me/FLQLmJWuMPj6Y0LsCP/mnoG9OkHMgHDLwsbv7aGZ707x4rzApLv+LYlS4RDv3rRWY19WZ/U7PXAH00kXCmiDKcCcPBFXkWpyBHbvtJIJQ0Qi8gGewkTLLkcUABLjdA1OKJoQb0STurtRNx+r+shts8twS8+</vt:lpwstr>
  </property>
  <property fmtid="{D5CDD505-2E9C-101B-9397-08002B2CF9AE}" pid="45" name="x1ye=47">
    <vt:lpwstr>qTprnSHayOJMe4uFoBsNXpSM0VgAMyj7SJlKQQcmvlt6ckpeI5ghTnFlwjXJA0LPVnUosag/lqioVnh2dB40FwGaPK6Nllue+FFjVoMq6Cr3uN8C/4mDlgKZoODSVVHM9/ksa8zRFZH1CbyIzKjH2mDa5p8hy8mIzZz6eZ8IIXJ1ryYFYh0RMMI2LQUF5ELcepXAOKU8+Wg8wcU4feGgO4kvyn2yPsbSS61CgTVOgjC/L+TB3G1UWwRw6TvW5At</vt:lpwstr>
  </property>
  <property fmtid="{D5CDD505-2E9C-101B-9397-08002B2CF9AE}" pid="46" name="x1ye=48">
    <vt:lpwstr>zhZjFbsudSPY/nPBaEnpHzkQSWu+QtE6iNxOJvgAy8C2k7gj9jwOQKAXvuiax/HZZXBtRfv7sjH5ehKp/LsS9CnSIQ52alewxihzmhyShjkIb+b9A3nhd65/PvJB3mgYHFq3JUeCtmu19cTAfzwLgbES1SPcbSRygoFA/5xhz2nzQGogRvMgWMRB949A40lJrJkjDOsBufJw91ScHdYmOswRS92e2YA1S5tjFTY/NSWGrDB/QCmvlHHH5fMqWRd</vt:lpwstr>
  </property>
  <property fmtid="{D5CDD505-2E9C-101B-9397-08002B2CF9AE}" pid="47" name="x1ye=49">
    <vt:lpwstr>K7coSzSkEc9I/qj8paL18Ia4bV2/9vs/TugaNLkUPe9/VfsO518xTsKlMDJBDUt1OlXzEULjAZSnTD7R5TInBzMGS/hreT8nCBvwwgJ8LxPEbof+7F6VwUCh8QS952HMeULmy5dJt1UZAbovkxd94DZ+lQ80jKiJuVFWb9YWQQPJSGS9jWN6tRGqnTVs8Vi85cG4Xv0e2ANMJItDlkf3tENA7PEkLHUwVycffyiGfAH6w6dFuQwJuof1hNiK2Fy</vt:lpwstr>
  </property>
  <property fmtid="{D5CDD505-2E9C-101B-9397-08002B2CF9AE}" pid="48" name="x1ye=5">
    <vt:lpwstr>TgiLdVhu6MDKFrf4tX8wbFNKQKrCjtyJjiRvEnS7zvI3BhzaAA0Q9VibkFHFmhDUYlfK5EtmKc6X2WwOWfjuF2mF+2YQYbs9HX6QMnbMwjjLerqSUcPYEPQcJtnA2ziUvh1RhJ1JmhiW6jRbdxEAu9AUFiB2aa+Vxh7UOJuodHffzoFzWCRli021yFZvsOMmnT1Xu6pIwV6nDk6x8ZjttsShjSEnMtYEOdDkMTXDsXjSp9Ol6tBN0uC3um7KHIp</vt:lpwstr>
  </property>
  <property fmtid="{D5CDD505-2E9C-101B-9397-08002B2CF9AE}" pid="49" name="x1ye=50">
    <vt:lpwstr>GL3OHhOTUU82a5WsYXZ+l0bU44F/wJL/Gkdbe4yaIyp5bfr2/uQDX5T1I5b+lETkw5RhPx3++Ro49TBj7rGzO0WEMV7hzzsPKcxIBnCThnFaHn/ns6WMpwJY+Rhn1k3F/CljfxyvsCQ9lu2I0RcwkeyaiBODNNgepuLji6RmqL6VyJ0C0RITNUBVjig9rtu4EUXhV+J4h5lkO3L43k+OxFWC5QaOOkxsuRPFR9EwolKem9TmcVGX3ioiWsRI32b</vt:lpwstr>
  </property>
  <property fmtid="{D5CDD505-2E9C-101B-9397-08002B2CF9AE}" pid="50" name="x1ye=51">
    <vt:lpwstr>KMOncrLfmOmGzZGC/Qw30Idl4NUx+Fx1U2aAAEhFwsGJuf//58mhnj0Xdp+lj4E7/RwE4KvZBIzqGQ1WKUiZK8NR1Dx8yFMJAegA5G2sTo50EmRKjF5PLPqPu6ThzKkMR89bhPRuNeLuezG6MI+hVaj2pJ3B3fTiBBgxuIvQHudqabgz6z0+ZUSoNIFvIYvx1AaQdowzv3b0r37GmVUY/YBNU+LykpbQnm4jra+SIKqZ+kmr0VaYx6MNN3sQM34</vt:lpwstr>
  </property>
  <property fmtid="{D5CDD505-2E9C-101B-9397-08002B2CF9AE}" pid="51" name="x1ye=52">
    <vt:lpwstr>Vs2vpJ1cFIGMz7MA/1ye4dQmlgdY4gT1UzFD4H06+kkF7pdMVKXP36YWZ52vkwY4RC+RqIAjKUyhHt8HeYd0IIiG8bD4wDPtF7Bc4O5/k/G7v3ez2iJVNwf2M7KzE3KNS+N6bObA2JyRJf39OdsBqXabR3TLEoSsbC+7nnLBVQfZsQhYFSQOI8hZCqaNph+UD8aSzpsLhX8B+gdJkAtSKYLLleb8WsNO6gv5DgujYGV+wF/tw+dbk0yJ6IL85ys</vt:lpwstr>
  </property>
  <property fmtid="{D5CDD505-2E9C-101B-9397-08002B2CF9AE}" pid="52" name="x1ye=53">
    <vt:lpwstr>pDobpOGI94yj0LJ3unwB82/6e6CQlM6WAICVrknngpoYnreiuXzy956oEPN8OgPLbes6NkcKZ2TgDlB5/cYku1lAG2+b5Voox3KQspb80HauZVSSrez83d9AfpbXhWK0phyMg7xTiJ/GJR60uSfC4rNmQUoxPQ5KDW9JQUUs7jZgmz20WIyKP/T/A2g3Wqs3T4UdGUmzVSdaRDx+YhtvIFnZ3xfTEyrDmfOxQsaxORIodtEgcqeF4hi2RXDNH/R</vt:lpwstr>
  </property>
  <property fmtid="{D5CDD505-2E9C-101B-9397-08002B2CF9AE}" pid="53" name="x1ye=54">
    <vt:lpwstr>AHqZnu4D0mKtlx/cIpjk1yHA8wwNMN4FajuhjqpC1JvpM0hutHcip/bp/gsRjy/7dqJZtOxzvby23sRFPjkRFDFwc8stOYh5hIMskfXRnsEje0YgoSj4z7O4wHNmqX7otOa40i0X72yhLjbC0SngK/kLVOEtrvR2RzqdonqjsmrFfX+QZ67Q8XH8kHWfkFQgNJwM9lGqr9Vk8w4CZBvyCzqEOKywJIL2+KA+/egWUiAmBTTlF9/ihYN1RG6ZuHz</vt:lpwstr>
  </property>
  <property fmtid="{D5CDD505-2E9C-101B-9397-08002B2CF9AE}" pid="54" name="x1ye=55">
    <vt:lpwstr>66/QcKNvCXsh80cf28OcWwmzTsyTvsom6dX5ljqdUzFThLvqKguTh/wEGzVaL+ICkJyYJLZbNnEyWrFn/3bX90eWiku7kQZUhB8ZktxhMLgfjT/6jCdk+kIkuRPf9azEzqjUqczK++5p6ZAc1tinxwHsYbYgGJYmthd9UCAGv+40wqkXhEytLtA1E0/e87n9JJQ1XvDTGN+KV9O//+bmwhtP9RcHLlL0s3oQ064jHKBBxj5Ygvs6Xfn059P55Eg</vt:lpwstr>
  </property>
  <property fmtid="{D5CDD505-2E9C-101B-9397-08002B2CF9AE}" pid="55" name="x1ye=56">
    <vt:lpwstr>c9tOrPhFxKlj6zQcVQmcC/xfv5PyxoJsk46ycQc/fLI/HbDdzE2NyxVCEV3fX9vv+wP18PvjaNHHIQf1v6cG0uM3MH10tcCxufXfpJy64TGMxkPJvZHZ2jIbC4R9CyFaKUmOgc9/IkMBtwv8EEWFcRI0QTQYv4t0W3acmW32kM7DUvBhWxRTJh8fWf23iq2I//pmDagRZsaethWtEGARbbtHdLbynSakgdEs0f80lg/oCkJTOLa0pYysnUoE4D1</vt:lpwstr>
  </property>
  <property fmtid="{D5CDD505-2E9C-101B-9397-08002B2CF9AE}" pid="56" name="x1ye=57">
    <vt:lpwstr>mq+M64IEcVop8kfOyztdT9K+urUvv0j8r6l7pktslz+aCxbG3xjboRDS1VIQGlk5sgegJXf4upGFeMUDG3RfT6caiNcDU+OQkZ9xXmOfPJafLhLRAzYE96cWPzMX+dq9eomrNhN/UDsaxXvTjJn1UyEQB6yEtORv3/ZhRUHZfCcPShVkasu6JZ0TTi3kUzmJRs/B4JRj/x8dHacel+Z4H6lMLURnS1vQntcu0r4bWohTf9q0nNmnk4SkfnwErrK</vt:lpwstr>
  </property>
  <property fmtid="{D5CDD505-2E9C-101B-9397-08002B2CF9AE}" pid="57" name="x1ye=58">
    <vt:lpwstr>/9/dQjr+PNsrJyVcpeuT0v5fyK+4R3KpDE4RW34mcE3Pp3k8t3mNgen+Hesr8/WaHBn4+uUezTKN+DQSdmsLqy9nb43pqbR1FHnJ3gpF/5VnCDnj7T/QqVScywf0rcGs2rrkdOoZy9+ZMhiEbhU/FgFSYj04bgOhB0EAdyjAjX5GlK1sSwXyuUeefrfR8b7kF7U8AzV/xZD0xSxzxH9rHhTy0Fkis02b6z9cc3GtVsuMJbVORf2Dx3zhyz11Us6</vt:lpwstr>
  </property>
  <property fmtid="{D5CDD505-2E9C-101B-9397-08002B2CF9AE}" pid="58" name="x1ye=59">
    <vt:lpwstr>+E/sxod5y/OZ8f9y4kZV3RDz6kSUpyBEsSwyX5N9oUHO3HQlbhui0GFM6KwFRsdGjEWpXVP7QzXRdiG+ud5CVJ4Rq1uSgytmw2Hdm2PLIojpgO6HprPBgXZyAeXeNse5IJQ++Haf9tgdkWyWcFQMmYumX9t9LrDRDQIewGZDYY6P67xVWD+8TfyQdaB8fjczMPwqN87MOmtiuGmbVfnnj3K0aBrE6CwsQBf4k8LDlATVPzxzEazyBpqhODKsElh</vt:lpwstr>
  </property>
  <property fmtid="{D5CDD505-2E9C-101B-9397-08002B2CF9AE}" pid="59" name="x1ye=6">
    <vt:lpwstr>I7u9k6ehkZ+JlglzGqega8jtZujYjaNkPdktZblYHg2Hewpl1llV7L+A4UfqRPThELP29fJ2MX2WmeBCAntetKaQV7Oebfd5icUYlpVIlfV83Plwh2WZRrszjyHJzL3/cscoCPC5ifsI2ZeIaK+UUtONfpr1WzbCx6jMApXj+SoVMaI6GUVF9UF7nkwcZsKNXxkT8PcquJiTYflmu7+ErPrB1lEq9TNsBPOkvdPsQAljiHhiyTn7tb+mxK3AXE3</vt:lpwstr>
  </property>
  <property fmtid="{D5CDD505-2E9C-101B-9397-08002B2CF9AE}" pid="60" name="x1ye=60">
    <vt:lpwstr>YFt51RsMFA7JuXkuRjMaPO3U/1623ATQTj3glGfUMn8Q27j8ifCYv5niPCZItuej9ReuH4efXIj6N6Q+GhSwv5BE6fjnc6RhQwKpw+jIgKQ+3suftAj2+Fd84g7ygkVYmmaGMiESH3tZh2aqktCo1WqVzODy918LYWB7D7ohjVmcBntcAz7GQUiXjBJoVANzIbRVtEHdN/feS8opRWZlg6QUb4cg3583eso5tmttWE1VwKvy++YVJjEfKJCjJy3</vt:lpwstr>
  </property>
  <property fmtid="{D5CDD505-2E9C-101B-9397-08002B2CF9AE}" pid="61" name="x1ye=61">
    <vt:lpwstr>CXKl7+LFHCqgQZXASwSvIQTC5DT4U+pIJlBOBAjhKiP+lPhnfztEqpwf9WKiR6Luvzn5hRI+tJTNzqPop8q4esjl1YaXDKravayIF6Xtg8s4J/EprmBFjSIjyWAkKt/kFoKiPgMN2u85refOvltkR7/A/au6WWbZgnWFxb/41uZ4YjJ/EGcIsoPIbF+30kFB1mUeUrxEno4AVaeVkDaO1uC0c0x/QRFnUHdUA4Y6ddOx2tdDgcLxZoyzsQHW0H6</vt:lpwstr>
  </property>
  <property fmtid="{D5CDD505-2E9C-101B-9397-08002B2CF9AE}" pid="62" name="x1ye=62">
    <vt:lpwstr>k+Jqrxfnnj0fJOm/BzOv1X/sohTu4LT8xTZ9Q5+ljncPbB46n3TMJs1qUrUZBRhEuhlKrI/2NdoZXTnS0yekkaeT476kOfgCNCY/8FL+u03/k3L+aB9upLtC48BceLlH20aOCpgO6wcrz891hjzie8umD9OCgt3R/GH6A4lO+/M/9H0KhH+yev0AsTvShwYxLdfjZEZh/qsToXN9JGsJTWLDZafK/TZ6ddc1RsOYqzMWmcZGxbPpfF5JwLw4oB7</vt:lpwstr>
  </property>
  <property fmtid="{D5CDD505-2E9C-101B-9397-08002B2CF9AE}" pid="63" name="x1ye=63">
    <vt:lpwstr>21f8eHFqFZ/ZFKQggB2qVDIWYX2XcZSLRmBRHFiRl75AyvFfYSliNndmLRWR/3DMMXe9HnVmvZBwBJME2tI9X4CsFBJhc+T+AD3UFLlt9jygFWO6Cny4IIBCf2VTDZD98oZv65v624miPUMXhN7Oe7gTza1ZzFab/XkpQmFt7Eh0NNL8OSlX34qGy0FFrUmEPqILkE5aXAlnT9vVcauT2/IJnDCh7myY16KeRlKsDgLvggFe3SjkesnI0P5OGrY</vt:lpwstr>
  </property>
  <property fmtid="{D5CDD505-2E9C-101B-9397-08002B2CF9AE}" pid="64" name="x1ye=64">
    <vt:lpwstr>wVLxKmcsmYB+xv5gTUxhvyyKLEQXyZaqueuSqQwZ4eM+0sLFGxGosA8U95XU3tcBr2CsbhYGsORleQHoTZA0QKtKAoOefSXbuSStxDT2m1pSolRgoB4x1TW2LinE/kw7mSR0xtPP7dCGS95kUUGBE28FLgkiuWItT24JQ5bw068L2OyC0khTaf7V8rvg2jsAeFoZ3tm9Zvq9y9P89FUnCnozDES5vjNb0Y2DMbYgxI6v44CcYRXUJG3Vj7fcmza</vt:lpwstr>
  </property>
  <property fmtid="{D5CDD505-2E9C-101B-9397-08002B2CF9AE}" pid="65" name="x1ye=65">
    <vt:lpwstr>LmH0LaXaprJwmeT8VSzebLAHB/nxkBf6CEDJzvZGMxYEQCmrYs+mE/cMrE+kFFZQCH9Bf05saM93kv5nCGFX/fSctmRFgCRc5Io3/KCa0le3axryd9g8CBk3v09OPugtO8yFNZ6OtWgoVIuP04723fiNtRtKfJgAAkwN3Z9ZQ/4Oi+IhHdXnH8U+tm81X2PmvWvew9k59JAbnhf+splvxPIlmCmvgTeyHGgKXm7tCipHoVTgT1jcZCaPiGuT2bS</vt:lpwstr>
  </property>
  <property fmtid="{D5CDD505-2E9C-101B-9397-08002B2CF9AE}" pid="66" name="x1ye=66">
    <vt:lpwstr>JQTjdF3xVzjLgx4gfttnZ1Z+9XozT/sc9HxZpB/21rPTkUhzzuciwVDcohrtdHArU/TFPG5CLVDXQqU4oHCTLUWfwVOxYtmGMRy6dDJWl8zyXzKPEX+iI0Fjj0ssqkUtXgoLuYPJALzPmPLe22HaaKVB79j1hbQHcownmOP8ePM12qljRI8mj0O480/lVs1kqvglEUfSAKCE5xC9zd6Uhwd3v6y9+lSYYczrf3WjMwSigp7WzRLiVJRXxkXN94r</vt:lpwstr>
  </property>
  <property fmtid="{D5CDD505-2E9C-101B-9397-08002B2CF9AE}" pid="67" name="x1ye=67">
    <vt:lpwstr>TjDlM1vDbjKlrhC+JDnxGOgzUC0YoupORhmb57aGaDOHlM1bZm91Vzb2UAbikpiLgGOnIe4aB29Dv7a2KRNrNd6NSuO/f4OuQzEo9X9AMGuJelzKsOgWsz3wlsgBltsYOK2ZbV9nJk8+bh5BjHOZF8Sl0lHnAmJAPGjqgGIYlPdDlHURdVrxGaUWhQIzm6EgdeQVQO6pbfqgJVxObQz+ImA/KMO6O1LkA5MxNW3YVWlwzmV1TcznpSNmIN5SW6i</vt:lpwstr>
  </property>
  <property fmtid="{D5CDD505-2E9C-101B-9397-08002B2CF9AE}" pid="68" name="x1ye=68">
    <vt:lpwstr>sqZUXyLeAGeQr4MUE7EVUAuTA6JTS2vhuUjJLnzX6jsM0xxTbd+CLo/pzq7E6mDlgDTRjCj2620EYKAgVjCHqMPrsM/KZcn8GZWWBHXKphjSFP1T6FVsbLKK93cZYG05Voi5g+MgjPf2a5zWYqnB1I/pMavyGxP58DDKAnnNSCviibaVyDo8jpJVVP6+BUrN4QaCLJp3Tf9rhWU5h9RNrk7TPjTs4VZ5uFLRRxg84qFZEOoRLRxloIOUcbKH4wa</vt:lpwstr>
  </property>
  <property fmtid="{D5CDD505-2E9C-101B-9397-08002B2CF9AE}" pid="69" name="x1ye=69">
    <vt:lpwstr>I+wrhMu6txph/AZ2678pkmEJPsO6dfJ+rQq5KBwuNfQ6a/Yhj06ZT6xsZz01w1iPKptuKHYzPcAK0tcflLybIfeSsN4FE7Dd9D3mOJsqDLZJzdVMn66ElyJaGCh192RL+SWhaAqOR+K9T6HbDkiFj7BEeKO40iV9AYQSY/6IIEAtSGvLt5ZuPDQkylsfrArhe6fd1E8Cnsizx7fvpgxe4OumeJUuhaklAAxiuRyZEAvP7B+IkXQCEsCdHHnvNzT</vt:lpwstr>
  </property>
  <property fmtid="{D5CDD505-2E9C-101B-9397-08002B2CF9AE}" pid="70" name="x1ye=7">
    <vt:lpwstr>iCvx7u6Nt8nTbISOyHSKi8CvOqOZzoHvU5LlWt2dHxeAQK4FgYGsOsMrlA4PGQY1+XEGQ5Fbq6iSwsvSAh1Z+TTvUqRyABaJyef2m9ELg2MpeglDPsyC8VnM7QtzJgfYAB+1yqF4jvLO2yBBiGBvt0gPZ+TJnxO+NhOX2GIlpEFaSFnweC9XdTmgyPI8MgYI4uQ7fLIU34U4e9844lxeGGpMWaRwRIXI/z3PC3lv9j4+EHdzIq8XFnUpVVt/abb</vt:lpwstr>
  </property>
  <property fmtid="{D5CDD505-2E9C-101B-9397-08002B2CF9AE}" pid="71" name="x1ye=70">
    <vt:lpwstr>AjgayC7hhEEfjhoQsu0Cx8r+NVXdoWUDrYaopJMuSRfZKUl0F5d6MTZspBdy6hjZiRm7av9AAeFWhxOn7fZTorxvha0gxZOAmqQbP8LfyP/H1ODOggkcAEiEAk2UfdGaxQqi377RyID1fRxBDpepySvQ50g/xt5qkT/K6UTvzkVuwI0yt/t0Mrx5k9UxFsEXQtfgWSFJ+Yyk/kVlOKT/3wEHpd9D+jaW/zSNvkhYh7RUDad221jRFfBjuaNVZtH</vt:lpwstr>
  </property>
  <property fmtid="{D5CDD505-2E9C-101B-9397-08002B2CF9AE}" pid="72" name="x1ye=71">
    <vt:lpwstr>Lg947pGIRhDNNcLDEzjZKbaWBaYU+9m6bl02I2LRjFMt3PSprw5PKua11doWkuJc+Y+piFfkHHqCdC7EnF8fAHMf8URTSvvo00SEYqnNjvDkXQtSEkain1Vwl2BoXjz7mf+NTnAYvyPcUSy9JsRHQAwnwz477KrdrG3rH5DhQoaqVWXwfoAmOhJmXimLMu2AUllUJlflTJuvfcVW8DudglCDaXnA9dOYaNhuXxgNKIwyKIxEfRERMPiNV39fQ7s</vt:lpwstr>
  </property>
  <property fmtid="{D5CDD505-2E9C-101B-9397-08002B2CF9AE}" pid="73" name="x1ye=72">
    <vt:lpwstr>SrVQT0QtokEGhe2UZhGWDlnD1F1E6TfJjjJW1qgvfozwcGh3Ed97mUPK75T6hlFVwNxEq2IYxs/9rwTnzEF1YHeRYi7LOww7Apb55oal+f0Sabp9ELwXwHWGXdXwyHMuBrYlUmdvDtWuRODdxVxE1C6h1EMNjcyaQfDSGzVt4AvR0EYXSKKySApqBTpRvVfUBT+WfemrUG7pfb7I63AqNC6QWycT5pnzzMvymQXUvqiUci+rZecEfi850lx4skl</vt:lpwstr>
  </property>
  <property fmtid="{D5CDD505-2E9C-101B-9397-08002B2CF9AE}" pid="74" name="x1ye=73">
    <vt:lpwstr>SBr4x/xO/Y2LWaosKuyTfVVXdKe2RMoSi+ZOj/BSeiDdQ5zj3B+CkPz7RZCWAUtCfPkKmgUQUyKXKhport/we0YeJKh6sV6X+A0Bi9L+LO/nmqgBQkPXJvq0BSpdrSyji79V/5fgFKtts3kuDNwViW1GNHqJVdzArPCRGm4aG5sIumhCNsXwf9Uc1nfIuS84nIjcVashLs177xPl1tNc69iZBdFwAtFvHduhs421bEX7dyT6Cj2D0O8rNoPrTtR</vt:lpwstr>
  </property>
  <property fmtid="{D5CDD505-2E9C-101B-9397-08002B2CF9AE}" pid="75" name="x1ye=74">
    <vt:lpwstr>Gmxn/7XF2M3ansygXYehzAMwfp1NdFpYHLC/pGf/XHz/lgxFgSvzAvzICFP13rHgb6gxS+/ExHkGQxMr/dHRh5ui8QpucggASIMtKPrl7W9OulRKtaoP72ULwp7HEFaLdQ7FPr125KmvS4L/AELHILOOprPn/VJ9U4ZTYE75hXdSmoNaUVwAeLcNu/49+L9coJsfOx+jRZwgmYxTNLrqc9PS6ZuhzhAjaHBgmdnNU3983j1fgMw8zSjvLYmbrTt</vt:lpwstr>
  </property>
  <property fmtid="{D5CDD505-2E9C-101B-9397-08002B2CF9AE}" pid="76" name="x1ye=75">
    <vt:lpwstr>2Z/s9Piy0jzRILk9UuwH/DYsOyqY6UPyxjnjsKFUDukErYRyaFfXUrzHfydQLj7QGXWg6sHO27UXb2nWkE21eEAUJ8i0c6Rf8W9ZvhnjSStgDNTWeO8ag9Uao2PhECA+OVVQv/AGQh+rUowPR7/8c5cxotSd99Ng2Y4oRo2/m4Y35XecDK9iZWZsKzy/l1oDdvByjoWfMQn13RVkfUF7/VI0cB3nuIvrt9qb6EsXWuGFpjjXKLcZ2ji1XcLZM4U</vt:lpwstr>
  </property>
  <property fmtid="{D5CDD505-2E9C-101B-9397-08002B2CF9AE}" pid="77" name="x1ye=76">
    <vt:lpwstr>wo8n3rIR8HqaPEpK9uHWg8q0IIbVPABuq5EF156bwNF7UBwEqyY+cIrS5CnDggi9i/RkhsNHLPDUmOK35ZhccIpFmA5KFrfJccbiuqOAbJTcubVGgDSuTqczX0ycl2hFuxvzq4T8Ub+jlTU0KI8FxRBK9vN7ieD57Ro3nRy5ORGkdMvQDt/Tdz0ScypT5/KA/62e80ZSIkka+cQUkQwW70s+uIV6bAZfXnmfjQlxDODhVJ7JFAtx7TZ+dUTwarU</vt:lpwstr>
  </property>
  <property fmtid="{D5CDD505-2E9C-101B-9397-08002B2CF9AE}" pid="78" name="x1ye=77">
    <vt:lpwstr>CwaEM74iVgYY1DNwKnrAY0B/3XXSC0M8rOrMKmDkT2yLowVshh2/HUUQ6smeZRXiyD0ZOCUgWCxJF/V4oQbSIWgItyBnRVgOoypmAYk3DpoNJ435bMDT8xMphfae9clXdxT8TMG/Eb4SnXfHFU5pGm/6IXgcFk+eAIMmLGk7s5x6RchYyfrPy92oKs3MTFqBAg0oHNhyl0fWr2ubv92Cngjj+hsZBFxdPFDbBW2IVTBZwh1Uxoemxi1ooP7c4EO</vt:lpwstr>
  </property>
  <property fmtid="{D5CDD505-2E9C-101B-9397-08002B2CF9AE}" pid="79" name="x1ye=78">
    <vt:lpwstr>cfEi9gk67ueqO/6dXni+JFSPE5MyDl7KJYySnQSweUnf6myAdNJiq/c0NQaqNUTGIUO0gwGA1SxQqFgH2/xcZ8jz0+eLj6skhob4d4Y57oxmhc7CgOw4FRt/vDJMjH9Za6qzNEsz8oz61UM9YoR44jWNYyLs+G2PwI4kVA+nMrxPN9gv2X8zqmSpbgXmskfuOceWPmp14It7vo2wLzTsofZvh7CiRT657Fob5kTOaKLpkXEETnM8GXL6L7ua7eJ</vt:lpwstr>
  </property>
  <property fmtid="{D5CDD505-2E9C-101B-9397-08002B2CF9AE}" pid="80" name="x1ye=79">
    <vt:lpwstr>zgHOb/EAopicJYWhKQIcxoUig0gEHvXmM1io/PCB4Pdl2Ji5Y9M/bhCiRBvcO3A5c2Ea9DrxBitoKSm/ykLmOWlAJ+33i7FHVgpd/rO96sMDdiGe1thcLLwvnuyCpM5StUtZpKr4624Tq7BlhFkKhy+FUn2iYHzMMbE+/EWNQglRpKPUup2Vzrhjp6n9w0fKgU3PMneuHWGz9fDAML8MU8TaqVF13nem3LjgGbUdbAGMJHXYo2iU4aupcYyRgX8</vt:lpwstr>
  </property>
  <property fmtid="{D5CDD505-2E9C-101B-9397-08002B2CF9AE}" pid="81" name="x1ye=8">
    <vt:lpwstr>CFeEXp/t+Uv1mnuq4D5IBOte+m8j97Xo3KexPuxVtVQ48COfpm68FoBLpLb6Sy8XbxTVItCIWxQomgM0fOzTnDq8i+fezHAe9OIER6y/E0wWnKtR2TYtRAGPLq+221eVlglzLP3t2z5cSHUt7/r3LAhNnTRupb6piYwNli37EQjDIy3FuiNN14orMpCIVEwbMn3Of/znW4enqGghYLMJQOYKSoAVaSqUvv5Zhd0HmoA+NNLkgvE14/f6Y05DQDF</vt:lpwstr>
  </property>
  <property fmtid="{D5CDD505-2E9C-101B-9397-08002B2CF9AE}" pid="82" name="x1ye=80">
    <vt:lpwstr>6pGAJpVe0qMi3/IBsZEHONUK1fUV+WDEtFrfZdMpjLeXC5r63iEsTOh0w0qNeZ2i6n1Csj7Mncmimi96UkWpHJarrzOimDIP+vcEvNpoawh9AQvKbjV/va9/rbEMsdDZ6q6T1siz9rp7wd+WkQtdh4k+REnftOXuOygUiY+T3kuty0rGQR+tKOVQK974SVfAR51IvPhJucJhZrZx2TB3HqEHEITini3cC4hvBFPwl7VNuP49jBUzyLEPNu1h1hD</vt:lpwstr>
  </property>
  <property fmtid="{D5CDD505-2E9C-101B-9397-08002B2CF9AE}" pid="83" name="x1ye=81">
    <vt:lpwstr>oSTAT4WS4N1xn+FXdy5lrHQQDXhjNs0pqcX1vRm5cSGWk2zpRm+YcqJyPo8TeD3FqNM9tY100/VjX5GEV6Pw7CiECPVQodusARnzt9J3B5woIReHDNHmnvoIVrErHjpHSeQniIVfKojGn87g3Qwo9zaJX1vzX5fAgT0jp9UWSooOZ0yS5X+6jotOrxnp0YljyaAPcpvPdaxdEFu5tB/n0FD9i+ioBOlLkCuHCZwsJ/0jzIs4hLCNkqoySUHjZqT</vt:lpwstr>
  </property>
  <property fmtid="{D5CDD505-2E9C-101B-9397-08002B2CF9AE}" pid="84" name="x1ye=82">
    <vt:lpwstr>R2dGWdPfoWHHKsC2vNDmMwsU5FTZcSlmRZY9JqOiwrt9fTX3DqURcyp2/VPLbHzdf2XnpjUI/6fLAC1tdsq6CkpzVA7OTFM/D0uxqTycMwS377gKiDeSTUMXyq8vpMhtcK5DRUlZoUBAR8qCqt6dfnyFUF6iyS01QZCfSHAlUVjc4BNOB3vPzLsZ4um8Pby2DsoaOFMT4O4dEI1D9N8wXlUg5K69hZsi4HH+0mxHWbmUZoW2Zz3cSlJ71pPT7VK</vt:lpwstr>
  </property>
  <property fmtid="{D5CDD505-2E9C-101B-9397-08002B2CF9AE}" pid="85" name="x1ye=83">
    <vt:lpwstr>Nou1OUD/wND4NvNbDGPYwpA2UR8aXGNSicCfLFMZmFxfsj4NthLELcWqSF/51jW2ry4xwGS1+dCcEwnsyJhprmZqjLZMFbXYwy7cGf7erEwC7VLuKXEyh322FWYKw7h5ytxJ/S7FEmEjDNZrgbg69iFgrL3jjLLaE9dN0KLma3ZT/csMZdDm4EyQGaoc3T/PjCgEd9TEVW8oiVzDZq0KILVkhgzXHVa0V8afIlF2QMBScBJQE0qs49CtwBVagng</vt:lpwstr>
  </property>
  <property fmtid="{D5CDD505-2E9C-101B-9397-08002B2CF9AE}" pid="86" name="x1ye=84">
    <vt:lpwstr>LkHbmG/wZKI1ixlYrpTT1KbzGdBhKFJJkllmuCycKbRUN40CUnkT7PtG1TWG5XM9aWjs02Sn/oG69x67r90+ImZAJkyWHo4O9Cn6FWHGPzpfzK7WfvbxEAlbKwOds0PQXs96RfpC4uMCqI4MWprgfOD21ugAg81dVIPzNrBN38DtWxnhXQXzWiLoxNINb18efK4jUTewiQgO14QgMx40KjaHlC7b+Z1MrvdAJH1z6Zrq7GnKt8HaEjY0J91id+g</vt:lpwstr>
  </property>
  <property fmtid="{D5CDD505-2E9C-101B-9397-08002B2CF9AE}" pid="87" name="x1ye=85">
    <vt:lpwstr>O/TPXr5bSea7fy5Yce/JdQZs4HPDgKbMDPvcJK+2x9R/v4AqKKsFRCUEswRgskhqAmGfuOdzD0jAe43F05J7UKex9bY2E9euxDaYHsMGlJRI0K9r6YFpZn137fK5fZJivc2uJn53bFBMGFy2tb6E9zvqcQgFoXWk9MdJjOtJVwwtwwiUHJ50nKV8rVzGFDvXoNnYhP6U241gGHXGNQxVex8xWK1miRfbAWUCrFH5r6+vKbMDgvwDdQv/AVQGNWP</vt:lpwstr>
  </property>
  <property fmtid="{D5CDD505-2E9C-101B-9397-08002B2CF9AE}" pid="88" name="x1ye=86">
    <vt:lpwstr>oT7JSbhE+KS/al/JyF8ZZl8Jl60Wosu2n6NRDSGXC8/DmmCI1vVPB9X0BW7ekhm9yYDM2Umv6eONuhh/qwdRVsnz5KKI8u5bNuOfdAtLEBMhHCfsY2zMNwrdIh8UeosIXv9S80k+wF0vpyl0IiS46QgfPUXiRBYv2K1FOb8LFubeBAtGD/2sCIj3xGToX11a/DhiguE37WC/p9Fe+hDCMgrOhQMtZ73HxHfn1AekGohh7hj8P5yyuZVPszhbYDt</vt:lpwstr>
  </property>
  <property fmtid="{D5CDD505-2E9C-101B-9397-08002B2CF9AE}" pid="89" name="x1ye=87">
    <vt:lpwstr>kRugwKNHNssFHLKOUPRdSzcN/ICc5bEd/MnpKYzjayIpHspagKK6eeXX0+qVGx2Ez8lhbxJHuH1WNEgzFnpVLYrr2RCGxf0wVuJfr0f5fd8fSLdDAvaT2ZqqWGP3vKjB95qxqy9GXTZxilbyat6mrML106dWZFM7lQtbXsbqcpuHdS8tMnhlCGtTQGe+pji4mYIfRy/frul6ScC+KCFyLUIF4f5aaBkqNr4S1Q/AZnGYWhtRIhrwweqFb2wrANz</vt:lpwstr>
  </property>
  <property fmtid="{D5CDD505-2E9C-101B-9397-08002B2CF9AE}" pid="90" name="x1ye=88">
    <vt:lpwstr>BMdIEMyNtfVz6/5HER2c/lguG2XoNxwouhN0bsFl8s2E44sLR5zbkD1GOLH7NaXfD7Q7mnPKWgJn3ADdygw5+U+RBFb82OXdFBcoSa6JSPZDhTFRhtAsJ3BgkqYqx8PnyH3AcTWiJ4EL3KKuN/GrX0iTBDCu/mFd5XZbDFq+0zzSsP/mPdg0qZCWKRZ2wSvz+nq9moBzJNSROtByIaJZZP1s7KoGKEzA4TssF9mDM542Zj87guLZzp/Sl6X4osN</vt:lpwstr>
  </property>
  <property fmtid="{D5CDD505-2E9C-101B-9397-08002B2CF9AE}" pid="91" name="x1ye=89">
    <vt:lpwstr>8owd4/oOMKpqpmxpbB7z2bGyDo791LQkYzNp3VHiuKig2KRgSSE7efR2tNsHDThvtGwCHynD2BoQBdMxJWtDh5zKnETV1rwCQlpeGk1eEpIQOQIwO/YieLuf+zCmLIN5Ny6FzJboSrfeHjCBPfWb0RwxoA8+17ntbL34B0M6vGB63FccTY0j/rb88MlzFbd3ioFLCnvXWsKvN9x8f+b1GnBXGkN7ObwwkWZkM9D0n67V9vAUzQof4Jk0568yivx</vt:lpwstr>
  </property>
  <property fmtid="{D5CDD505-2E9C-101B-9397-08002B2CF9AE}" pid="92" name="x1ye=9">
    <vt:lpwstr>88C7eEd4DdR2G24CYkpCosb2FlXsiKR3igvPRAvwS0oxqye4nPD4ucwC0qX7dU+3BHDgboX1XYCANZGxAe3LTAQJPw3jHxaV2VWRAdIMBL9Uqgo4wTyX8M181RmBS+WkkhBr+wbrDORCyRpuqxbdb5gQvksGs81PhqosPnzju8QKwPF327rxrOl/KnzloCAxWD99fyFuN27s5Xv5chB1CeEZTJqPwBbZ+pnx9DrqrQmZoU1PxjvSdP2oZ9bDSnZ</vt:lpwstr>
  </property>
  <property fmtid="{D5CDD505-2E9C-101B-9397-08002B2CF9AE}" pid="93" name="x1ye=90">
    <vt:lpwstr>3PWkP7U7R1uYQHFiZN0hrSdczYJBnDKdiLtbJtEOYqVOnYpHJOT77VAStxV+RzRdQMjdw7DGnhhmz9BObTczhByollGlvTBz7Tg9XsYD23RXx+fM1p83DkHWA3pzJcqF+nn9FQC445M5kTcwuVJdmwDVELzS7ATdgk7t5CFybK+wEONRlzqKHibniHdCzRzMPfHgPbW49Dy5CqEyStvuZ97iGCfO1MeeeZI8tEQ1dE375l/5bYscYldb51HfzEs</vt:lpwstr>
  </property>
  <property fmtid="{D5CDD505-2E9C-101B-9397-08002B2CF9AE}" pid="94" name="x1ye=91">
    <vt:lpwstr>yaHKc6FZ+u/reb2woqncyp2C4K18fEL7uLQxlveAvYjMCr3QZtipXzfoNtH6zGkcDbKNUGjHBomUdrwFizsyLMoEM98d9cpRRI7mlhm7dBHMMmpHwTGewVSN8tb3usdzLWpgDtQdlq+547zlegCvgZCr1Q4pVh7r1BunpGwwxyS+WmrXkYlpKzw3UtfDLkO6vM5YcNaBmdLpjXg1NRI5C1kLmdF9Rxr+w/ScrY6nPsNUNDOPGKfqx9jcCLwcrGL</vt:lpwstr>
  </property>
  <property fmtid="{D5CDD505-2E9C-101B-9397-08002B2CF9AE}" pid="95" name="x1ye=92">
    <vt:lpwstr>E2PhDT6APesMnjxACiq6T/ejWGLXFZdgeAzvXlX6UzDykz0XgK0JX02npbFkKcJ08FxpOqO2CQ2yEUKaaZjTYnfU6VQNZSJ+9F2ABzmQ3/6zTt62dg5jcPfT7U4t+WZ798+Ab3EcRar3UuNvXs9h0nPUgdXut0BlG19s9CwB13NlbfUulYvcVPB+wZYUq7aJYzAeqhs2FtrjDT9aiuJfw5mr6d5+79jpgpfA6ilg0hKuxWrwevfFZ4UQ4gKMt4a</vt:lpwstr>
  </property>
  <property fmtid="{D5CDD505-2E9C-101B-9397-08002B2CF9AE}" pid="96" name="x1ye=93">
    <vt:lpwstr>Q3E29paykVTmOhkfRiAA6xkvIdBtaSy/e2isqyVAX6wQmumS02wP3nVxBC8xKjnKyfOCiQ9s+HJfNOpZJHDHL4M23kI/PLlnCK2Vxdgox5pwaykK8/8bYrUbPZW9qaa8nVAntilGwPbTufz1ZIzvKCBKRJpuDRXx40NDvm/PyNPXzVTfiKRAVNRiYHDQcq0gqIeCMYrWFUzmfzE9WNrG+zuedHGesgG2nI8g/bRdzSpaU/mWz1UccvaWpMM/S/O</vt:lpwstr>
  </property>
  <property fmtid="{D5CDD505-2E9C-101B-9397-08002B2CF9AE}" pid="97" name="x1ye=94">
    <vt:lpwstr>02izN7UtryKDGtPBvW9Br6st/R+5CPVIexJ0kHeePu5sZdjfu7mosIMt5fNYvxSs3tUHZOdt24d7LKztprTFMfrQbpaHMmlbNuJiLo1y839sTJ+ScVSp59Olj94HqbcQ7wifgp/CU+zRW3haoKz4NgnkSBJ0eTXzJD1rGSYOorlqm42gDAM37q+gHa/O8JFFgJQ8E5yCbW0LDjhQuluLEj97n+eUmUxTSS3sgx66y9PR/INBwKMb7Jt5ub4/rh0</vt:lpwstr>
  </property>
  <property fmtid="{D5CDD505-2E9C-101B-9397-08002B2CF9AE}" pid="98" name="x1ye=95">
    <vt:lpwstr>O/cMW2tmsh+6EAamvwM1uT5oAbF1VKOMqGapGWRmDQfgjye30X1+/Rga57wiADvSLt4LQ7EyATNfvyAGGCaJpIrJiSP809e+7VdaU1c+AKqnGFvOesSUmoKBbazO+mTzpNnNIa8t9xpHFQlTQi2k4erpg3AOomElLnGKMSomknz55b9KsFM/99/t+ZkeUxeAAA=</vt:lpwstr>
  </property>
  <property fmtid="{D5CDD505-2E9C-101B-9397-08002B2CF9AE}" pid="99" name="KSOProductBuildVer">
    <vt:lpwstr>1033-11.2.0.11219</vt:lpwstr>
  </property>
  <property fmtid="{D5CDD505-2E9C-101B-9397-08002B2CF9AE}" pid="100" name="ICV">
    <vt:lpwstr>8F4E3579C3914C98BC10C90214D7A9F0</vt:lpwstr>
  </property>
</Properties>
</file>