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left"/>
      </w:pPr>
      <w:r>
        <w:rPr>
          <w:rStyle w:val="24"/>
          <w:rFonts w:hint="default" w:ascii="Fira Sans" w:hAnsi="Fira Sans" w:eastAsia="Fira Sans" w:cs="Fira Sans"/>
          <w:lang w:val="en-IN"/>
        </w:rPr>
        <w:t xml:space="preserve"> </w:t>
      </w:r>
    </w:p>
    <w:p>
      <w:pPr>
        <w:pStyle w:val="11"/>
        <w:keepNext w:val="0"/>
        <w:keepLines w:val="0"/>
        <w:widowControl/>
        <w:suppressLineNumbers w:val="0"/>
        <w:bidi w:val="0"/>
        <w:spacing w:before="0" w:beforeAutospacing="0" w:after="0" w:afterAutospacing="0" w:line="12" w:lineRule="atLeast"/>
        <w:ind w:firstLine="120" w:firstLineChars="50"/>
        <w:jc w:val="center"/>
        <w:rPr>
          <w:rFonts w:hint="default" w:ascii="Calibri" w:hAnsi="Calibri" w:eastAsia="SimSun" w:cs="Calibri"/>
          <w:i w:val="0"/>
          <w:iCs w:val="0"/>
          <w:color w:val="000000"/>
          <w:sz w:val="24"/>
          <w:szCs w:val="24"/>
          <w:u w:val="none"/>
          <w:bdr w:val="none" w:color="auto" w:sz="0" w:space="0"/>
          <w:vertAlign w:val="baseline"/>
          <w:lang w:val="en-IN"/>
        </w:rPr>
      </w:pPr>
      <w:r>
        <w:rPr>
          <w:rFonts w:hint="default" w:ascii="Calibri" w:hAnsi="Calibri" w:eastAsia="SimSun" w:cs="Calibri"/>
          <w:i w:val="0"/>
          <w:iCs w:val="0"/>
          <w:color w:val="000000"/>
          <w:sz w:val="24"/>
          <w:szCs w:val="24"/>
          <w:u w:val="none"/>
          <w:bdr w:val="none" w:color="auto" w:sz="0" w:space="0"/>
          <w:vertAlign w:val="baseline"/>
          <w:lang w:val="en-IN"/>
        </w:rPr>
        <w:t xml:space="preserve">                                                                                                        </w:t>
      </w:r>
    </w:p>
    <w:p>
      <w:pPr>
        <w:pStyle w:val="11"/>
        <w:keepNext w:val="0"/>
        <w:keepLines w:val="0"/>
        <w:widowControl/>
        <w:suppressLineNumbers w:val="0"/>
        <w:bidi w:val="0"/>
        <w:spacing w:before="0" w:beforeAutospacing="0" w:after="0" w:afterAutospacing="0" w:line="12" w:lineRule="atLeast"/>
        <w:ind w:firstLine="120" w:firstLineChars="50"/>
        <w:jc w:val="center"/>
        <w:rPr>
          <w:rFonts w:ascii="Calibri" w:hAnsi="Calibri" w:cs="Calibri"/>
          <w:i w:val="0"/>
          <w:iCs w:val="0"/>
          <w:color w:val="000000"/>
          <w:sz w:val="24"/>
          <w:szCs w:val="24"/>
          <w:u w:val="none"/>
          <w:vertAlign w:val="baseline"/>
        </w:rPr>
      </w:pPr>
      <w:r>
        <w:rPr>
          <w:rFonts w:hint="default" w:ascii="Calibri" w:hAnsi="Calibri" w:eastAsia="SimSun" w:cs="Calibri"/>
          <w:i w:val="0"/>
          <w:iCs w:val="0"/>
          <w:color w:val="000000"/>
          <w:sz w:val="24"/>
          <w:szCs w:val="24"/>
          <w:u w:val="none"/>
          <w:bdr w:val="none" w:color="auto" w:sz="0" w:space="0"/>
          <w:vertAlign w:val="baseline"/>
          <w:lang w:val="en-IN"/>
        </w:rPr>
        <w:t xml:space="preserve">                                                                                                    </w:t>
      </w: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ind w:firstLine="120" w:firstLineChars="5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240" w:firstLineChars="100"/>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Style w:val="23"/>
        <w:pBdr>
          <w:top w:val="none" w:color="auto" w:sz="0" w:space="0"/>
          <w:left w:val="none" w:color="auto" w:sz="0" w:space="0"/>
          <w:bottom w:val="none" w:color="auto" w:sz="0" w:space="0"/>
          <w:right w:val="none" w:color="auto" w:sz="0" w:space="0"/>
        </w:pBdr>
        <w:spacing w:before="0" w:after="0" w:line="720" w:lineRule="exact"/>
        <w:ind w:right="360"/>
        <w:rPr>
          <w:rStyle w:val="24"/>
          <w:rFonts w:hint="default" w:ascii="Fira Sans" w:hAnsi="Fira Sans" w:eastAsia="Fira Sans" w:cs="Fira Sans"/>
          <w:lang w:val="en-IN"/>
        </w:rPr>
      </w:pPr>
    </w:p>
    <w:tbl>
      <w:tblPr>
        <w:tblStyle w:val="65"/>
        <w:tblW w:w="0" w:type="auto"/>
        <w:tblCellSpacing w:w="0" w:type="dxa"/>
        <w:tblInd w:w="0" w:type="dxa"/>
        <w:tblLayout w:type="fixed"/>
        <w:tblCellMar>
          <w:top w:w="0" w:type="dxa"/>
          <w:left w:w="0" w:type="dxa"/>
          <w:bottom w:w="0" w:type="dxa"/>
          <w:right w:w="0" w:type="dxa"/>
        </w:tblCellMar>
      </w:tblPr>
      <w:tblGrid>
        <w:gridCol w:w="7760"/>
        <w:gridCol w:w="4480"/>
      </w:tblGrid>
      <w:tr>
        <w:tblPrEx>
          <w:tblCellMar>
            <w:top w:w="0" w:type="dxa"/>
            <w:left w:w="0" w:type="dxa"/>
            <w:bottom w:w="0" w:type="dxa"/>
            <w:right w:w="0" w:type="dxa"/>
          </w:tblCellMar>
        </w:tblPrEx>
        <w:trPr>
          <w:trHeight w:val="14400" w:hRule="atLeast"/>
          <w:tblCellSpacing w:w="0" w:type="dxa"/>
        </w:trPr>
        <w:tc>
          <w:tcPr>
            <w:tcW w:w="7760" w:type="dxa"/>
            <w:noWrap w:val="0"/>
            <w:tcMar>
              <w:top w:w="0" w:type="dxa"/>
              <w:left w:w="0" w:type="dxa"/>
              <w:bottom w:w="0" w:type="dxa"/>
              <w:right w:w="0" w:type="dxa"/>
            </w:tcMar>
            <w:vAlign w:val="top"/>
          </w:tcPr>
          <w:tbl>
            <w:tblPr>
              <w:tblStyle w:val="48"/>
              <w:tblW w:w="5000" w:type="pct"/>
              <w:tblCellSpacing w:w="0" w:type="dxa"/>
              <w:tblInd w:w="0" w:type="dxa"/>
              <w:tblLayout w:type="fixed"/>
              <w:tblCellMar>
                <w:top w:w="0" w:type="dxa"/>
                <w:left w:w="0" w:type="dxa"/>
                <w:bottom w:w="0" w:type="dxa"/>
                <w:right w:w="0" w:type="dxa"/>
              </w:tblCellMar>
            </w:tblPr>
            <w:tblGrid>
              <w:gridCol w:w="7760"/>
            </w:tblGrid>
            <w:tr>
              <w:tblPrEx>
                <w:tblCellMar>
                  <w:top w:w="0" w:type="dxa"/>
                  <w:left w:w="0" w:type="dxa"/>
                  <w:bottom w:w="0" w:type="dxa"/>
                  <w:right w:w="0" w:type="dxa"/>
                </w:tblCellMar>
              </w:tblPrEx>
              <w:trPr>
                <w:tblCellSpacing w:w="0" w:type="dxa"/>
              </w:trPr>
              <w:tc>
                <w:tcPr>
                  <w:tcW w:w="7760" w:type="dxa"/>
                  <w:tcMar>
                    <w:top w:w="0" w:type="dxa"/>
                    <w:left w:w="160" w:type="dxa"/>
                    <w:bottom w:w="0" w:type="dxa"/>
                    <w:right w:w="120" w:type="dxa"/>
                  </w:tcMar>
                  <w:vAlign w:val="top"/>
                </w:tcPr>
                <w:p>
                  <w:pPr>
                    <w:pStyle w:val="23"/>
                    <w:pBdr>
                      <w:top w:val="none" w:color="auto" w:sz="0" w:space="0"/>
                      <w:left w:val="none" w:color="auto" w:sz="0" w:space="0"/>
                      <w:bottom w:val="none" w:color="auto" w:sz="0" w:space="0"/>
                      <w:right w:val="none" w:color="auto" w:sz="0" w:space="0"/>
                    </w:pBdr>
                    <w:spacing w:before="0" w:after="0" w:line="720" w:lineRule="exact"/>
                    <w:ind w:left="480" w:right="360"/>
                    <w:rPr>
                      <w:rStyle w:val="20"/>
                      <w:rFonts w:ascii="Fira Sans" w:hAnsi="Fira Sans" w:eastAsia="Fira Sans" w:cs="Fira Sans"/>
                      <w:b/>
                      <w:bCs/>
                      <w:caps/>
                      <w:color w:val="39C3B1"/>
                      <w:spacing w:val="18"/>
                      <w:sz w:val="72"/>
                      <w:szCs w:val="72"/>
                      <w:vertAlign w:val="baseline"/>
                    </w:rPr>
                  </w:pPr>
                  <w:r>
                    <w:rPr>
                      <w:rStyle w:val="24"/>
                      <w:rFonts w:ascii="Fira Sans" w:hAnsi="Fira Sans" w:eastAsia="Fira Sans" w:cs="Fira Sans"/>
                    </w:rPr>
                    <w:t>Nick</w:t>
                  </w:r>
                  <w:r>
                    <w:rPr>
                      <w:rStyle w:val="20"/>
                      <w:rFonts w:ascii="Fira Sans" w:hAnsi="Fira Sans" w:eastAsia="Fira Sans" w:cs="Fira Sans"/>
                      <w:vertAlign w:val="baseline"/>
                    </w:rPr>
                    <w:t xml:space="preserve"> </w:t>
                  </w:r>
                  <w:r>
                    <w:rPr>
                      <w:rStyle w:val="24"/>
                      <w:rFonts w:ascii="Fira Sans" w:hAnsi="Fira Sans" w:eastAsia="Fira Sans" w:cs="Fira Sans"/>
                    </w:rPr>
                    <w:t>Hong</w:t>
                  </w:r>
                </w:p>
                <w:p>
                  <w:pPr>
                    <w:pStyle w:val="25"/>
                    <w:pBdr>
                      <w:top w:val="single" w:color="39C3B1" w:sz="8" w:space="0"/>
                      <w:left w:val="none" w:color="auto" w:sz="0" w:space="0"/>
                      <w:bottom w:val="none" w:color="auto" w:sz="0" w:space="0"/>
                      <w:right w:val="none" w:color="auto" w:sz="0" w:space="0"/>
                    </w:pBdr>
                    <w:spacing w:before="160" w:after="600"/>
                    <w:ind w:left="480" w:right="360"/>
                    <w:rPr>
                      <w:rStyle w:val="20"/>
                      <w:rFonts w:ascii="Fira Sans" w:hAnsi="Fira Sans" w:eastAsia="Fira Sans" w:cs="Fira Sans"/>
                      <w:color w:val="46464E"/>
                      <w:sz w:val="2"/>
                      <w:szCs w:val="2"/>
                      <w:vertAlign w:val="baseline"/>
                    </w:rPr>
                  </w:pPr>
                  <w:r>
                    <w:rPr>
                      <w:rStyle w:val="20"/>
                      <w:rFonts w:ascii="Fira Sans" w:hAnsi="Fira Sans" w:eastAsia="Fira Sans" w:cs="Fira Sans"/>
                      <w:color w:val="46464E"/>
                      <w:vertAlign w:val="baseline"/>
                    </w:rPr>
                    <w:t> </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Summary Statement</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31"/>
                      <w:rFonts w:ascii="Fira Sans" w:hAnsi="Fira Sans" w:eastAsia="Fira Sans" w:cs="Fira Sans"/>
                      <w:b/>
                      <w:bCs/>
                      <w:color w:val="46464E"/>
                      <w:sz w:val="20"/>
                      <w:szCs w:val="20"/>
                    </w:rPr>
                    <w:t>Note:</w:t>
                  </w:r>
                  <w:r>
                    <w:rPr>
                      <w:rStyle w:val="20"/>
                      <w:rFonts w:ascii="Fira Sans" w:hAnsi="Fira Sans" w:eastAsia="Fira Sans" w:cs="Fira Sans"/>
                      <w:color w:val="46464E"/>
                      <w:sz w:val="20"/>
                      <w:szCs w:val="20"/>
                      <w:vertAlign w:val="baseline"/>
                    </w:rPr>
                    <w:t xml:space="preserve"> Before getting started, make sure you research the standards of your industry/field.</w:t>
                  </w:r>
                </w:p>
                <w:p>
                  <w:pPr>
                    <w:pStyle w:val="30"/>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2"/>
                      <w:rFonts w:ascii="Fira Sans" w:hAnsi="Fira Sans" w:eastAsia="Fira Sans" w:cs="Fira Sans"/>
                      <w:color w:val="46464E"/>
                      <w:sz w:val="20"/>
                      <w:szCs w:val="20"/>
                      <w:u w:val="single" w:color="46464E"/>
                    </w:rPr>
                    <w:t>How to Write a Resume Summary</w:t>
                  </w:r>
                  <w:r>
                    <w:rPr>
                      <w:rStyle w:val="20"/>
                      <w:rFonts w:ascii="Fira Sans" w:hAnsi="Fira Sans" w:eastAsia="Fira Sans" w:cs="Fira Sans"/>
                      <w:color w:val="46464E"/>
                      <w:sz w:val="20"/>
                      <w:szCs w:val="20"/>
                      <w:vertAlign w:val="baseline"/>
                    </w:rPr>
                    <w:t>.</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Education</w:t>
                  </w:r>
                </w:p>
                <w:p>
                  <w:pPr>
                    <w:pStyle w:val="33"/>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b/>
                      <w:bCs/>
                      <w:color w:val="000000"/>
                      <w:sz w:val="20"/>
                      <w:szCs w:val="20"/>
                      <w:vertAlign w:val="baseline"/>
                    </w:rPr>
                  </w:pPr>
                  <w:r>
                    <w:rPr>
                      <w:rStyle w:val="24"/>
                      <w:rFonts w:ascii="Fira Sans" w:hAnsi="Fira Sans" w:eastAsia="Fira Sans" w:cs="Fira Sans"/>
                      <w:b/>
                      <w:bCs/>
                      <w:sz w:val="20"/>
                      <w:szCs w:val="20"/>
                    </w:rPr>
                    <w:t>Degree, Field of Study</w:t>
                  </w:r>
                </w:p>
                <w:p>
                  <w:pPr>
                    <w:pStyle w:val="33"/>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000000"/>
                      <w:sz w:val="20"/>
                      <w:szCs w:val="20"/>
                      <w:vertAlign w:val="baseline"/>
                    </w:rPr>
                  </w:pPr>
                  <w:r>
                    <w:rPr>
                      <w:rStyle w:val="34"/>
                      <w:rFonts w:ascii="Fira Sans" w:hAnsi="Fira Sans" w:eastAsia="Fira Sans" w:cs="Fira Sans"/>
                      <w:sz w:val="20"/>
                      <w:szCs w:val="20"/>
                    </w:rPr>
                    <w:t>School Name</w:t>
                  </w:r>
                  <w:r>
                    <w:rPr>
                      <w:rStyle w:val="24"/>
                      <w:rFonts w:ascii="Fira Sans" w:hAnsi="Fira Sans" w:eastAsia="Fira Sans" w:cs="Fira Sans"/>
                      <w:sz w:val="20"/>
                      <w:szCs w:val="20"/>
                    </w:rPr>
                    <w:t xml:space="preserve"> -</w:t>
                  </w:r>
                  <w:r>
                    <w:rPr>
                      <w:rStyle w:val="20"/>
                      <w:rFonts w:ascii="Fira Sans" w:hAnsi="Fira Sans" w:eastAsia="Fira Sans" w:cs="Fira Sans"/>
                      <w:sz w:val="20"/>
                      <w:szCs w:val="20"/>
                      <w:vertAlign w:val="baseline"/>
                    </w:rPr>
                    <w:t xml:space="preserve"> </w:t>
                  </w:r>
                  <w:r>
                    <w:rPr>
                      <w:rStyle w:val="35"/>
                      <w:rFonts w:ascii="Fira Sans" w:hAnsi="Fira Sans" w:eastAsia="Fira Sans" w:cs="Fira Sans"/>
                      <w:sz w:val="20"/>
                      <w:szCs w:val="20"/>
                    </w:rPr>
                    <w:t>City And State Where The School Is Located</w:t>
                  </w:r>
                  <w:r>
                    <w:rPr>
                      <w:rStyle w:val="20"/>
                      <w:rFonts w:ascii="Fira Sans" w:hAnsi="Fira Sans" w:eastAsia="Fira Sans" w:cs="Fira Sans"/>
                      <w:sz w:val="20"/>
                      <w:szCs w:val="20"/>
                      <w:vertAlign w:val="baseline"/>
                    </w:rPr>
                    <w:t xml:space="preserve"> </w:t>
                  </w:r>
                </w:p>
                <w:p>
                  <w:pPr>
                    <w:pStyle w:val="30"/>
                    <w:spacing w:before="0" w:after="0" w:line="320" w:lineRule="atLeast"/>
                    <w:ind w:left="480" w:right="360"/>
                    <w:rPr>
                      <w:rStyle w:val="24"/>
                      <w:rFonts w:ascii="Fira Sans" w:hAnsi="Fira Sans" w:eastAsia="Fira Sans" w:cs="Fira Sans"/>
                      <w:color w:val="46464E"/>
                      <w:sz w:val="20"/>
                      <w:szCs w:val="20"/>
                      <w:vertAlign w:val="baseline"/>
                    </w:rPr>
                  </w:pPr>
                  <w:r>
                    <w:rPr>
                      <w:rStyle w:val="31"/>
                      <w:rFonts w:ascii="Fira Sans" w:hAnsi="Fira Sans" w:eastAsia="Fira Sans" w:cs="Fira Sans"/>
                      <w:b/>
                      <w:bCs/>
                      <w:color w:val="46464E"/>
                      <w:sz w:val="20"/>
                      <w:szCs w:val="20"/>
                    </w:rPr>
                    <w:t>Certification or Additional Training: Field of Study</w:t>
                  </w:r>
                </w:p>
                <w:p>
                  <w:pPr>
                    <w:pStyle w:val="37"/>
                    <w:numPr>
                      <w:ilvl w:val="0"/>
                      <w:numId w:val="1"/>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List all relevant educational experiences in reverse chronological order with a maximum of four items, including Doctorate degrees.</w:t>
                  </w:r>
                </w:p>
                <w:p>
                  <w:pPr>
                    <w:pStyle w:val="37"/>
                    <w:numPr>
                      <w:ilvl w:val="0"/>
                      <w:numId w:val="1"/>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Keep the experiences within 5 to 10 years of relevancy</w:t>
                  </w:r>
                </w:p>
                <w:p>
                  <w:pPr>
                    <w:pStyle w:val="37"/>
                    <w:numPr>
                      <w:ilvl w:val="0"/>
                      <w:numId w:val="1"/>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Don't add graduation dates if you graduated more than 10 years ago.</w:t>
                  </w:r>
                </w:p>
                <w:p>
                  <w:pPr>
                    <w:pStyle w:val="37"/>
                    <w:numPr>
                      <w:ilvl w:val="0"/>
                      <w:numId w:val="1"/>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Don't include any grants, honors, or awards here because they can be included in a custom builder section.</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Work Experience</w:t>
                  </w:r>
                </w:p>
                <w:p>
                  <w:pPr>
                    <w:pStyle w:val="33"/>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000000"/>
                      <w:sz w:val="20"/>
                      <w:szCs w:val="20"/>
                      <w:vertAlign w:val="baseline"/>
                    </w:rPr>
                  </w:pPr>
                  <w:r>
                    <w:rPr>
                      <w:rStyle w:val="38"/>
                      <w:rFonts w:ascii="Fira Sans" w:hAnsi="Fira Sans" w:eastAsia="Fira Sans" w:cs="Fira Sans"/>
                      <w:sz w:val="20"/>
                      <w:szCs w:val="20"/>
                    </w:rPr>
                    <w:t>Position</w:t>
                  </w:r>
                  <w:r>
                    <w:rPr>
                      <w:rStyle w:val="24"/>
                      <w:rFonts w:ascii="Fira Sans" w:hAnsi="Fira Sans" w:eastAsia="Fira Sans" w:cs="Fira Sans"/>
                      <w:sz w:val="20"/>
                      <w:szCs w:val="20"/>
                    </w:rPr>
                    <w:t>,</w:t>
                  </w:r>
                  <w:r>
                    <w:rPr>
                      <w:rStyle w:val="20"/>
                      <w:rFonts w:ascii="Fira Sans" w:hAnsi="Fira Sans" w:eastAsia="Fira Sans" w:cs="Fira Sans"/>
                      <w:sz w:val="20"/>
                      <w:szCs w:val="20"/>
                      <w:vertAlign w:val="baseline"/>
                    </w:rPr>
                    <w:t xml:space="preserve"> </w:t>
                  </w:r>
                  <w:r>
                    <w:rPr>
                      <w:rStyle w:val="24"/>
                      <w:rFonts w:ascii="Fira Sans" w:hAnsi="Fira Sans" w:eastAsia="Fira Sans" w:cs="Fira Sans"/>
                      <w:b/>
                      <w:bCs/>
                      <w:sz w:val="20"/>
                      <w:szCs w:val="20"/>
                    </w:rPr>
                    <w:t>06/2018 - Current</w:t>
                  </w:r>
                  <w:r>
                    <w:rPr>
                      <w:rStyle w:val="39"/>
                      <w:rFonts w:ascii="Fira Sans" w:hAnsi="Fira Sans" w:eastAsia="Fira Sans" w:cs="Fira Sans"/>
                    </w:rPr>
                    <w:t xml:space="preserve"> </w:t>
                  </w:r>
                </w:p>
                <w:p>
                  <w:pPr>
                    <w:pStyle w:val="33"/>
                    <w:spacing w:before="0" w:after="0" w:line="320" w:lineRule="atLeast"/>
                    <w:ind w:left="480" w:right="360"/>
                    <w:rPr>
                      <w:rStyle w:val="20"/>
                      <w:rFonts w:ascii="Fira Sans" w:hAnsi="Fira Sans" w:eastAsia="Fira Sans" w:cs="Fira Sans"/>
                      <w:color w:val="000000"/>
                      <w:sz w:val="20"/>
                      <w:szCs w:val="20"/>
                      <w:vertAlign w:val="baseline"/>
                    </w:rPr>
                  </w:pPr>
                  <w:r>
                    <w:rPr>
                      <w:rStyle w:val="34"/>
                      <w:rFonts w:ascii="Fira Sans" w:hAnsi="Fira Sans" w:eastAsia="Fira Sans" w:cs="Fira Sans"/>
                      <w:sz w:val="20"/>
                      <w:szCs w:val="20"/>
                    </w:rPr>
                    <w:t>Company</w:t>
                  </w:r>
                  <w:r>
                    <w:rPr>
                      <w:rStyle w:val="24"/>
                      <w:rFonts w:ascii="Fira Sans" w:hAnsi="Fira Sans" w:eastAsia="Fira Sans" w:cs="Fira Sans"/>
                      <w:sz w:val="20"/>
                      <w:szCs w:val="20"/>
                    </w:rPr>
                    <w:t xml:space="preserve">, </w:t>
                  </w:r>
                  <w:r>
                    <w:rPr>
                      <w:rStyle w:val="40"/>
                      <w:rFonts w:ascii="Fira Sans" w:hAnsi="Fira Sans" w:eastAsia="Fira Sans" w:cs="Fira Sans"/>
                      <w:sz w:val="20"/>
                      <w:szCs w:val="20"/>
                    </w:rPr>
                    <w:t>Company City</w:t>
                  </w:r>
                  <w:r>
                    <w:rPr>
                      <w:rStyle w:val="24"/>
                      <w:rFonts w:ascii="Fira Sans" w:hAnsi="Fira Sans" w:eastAsia="Fira Sans" w:cs="Fira Sans"/>
                      <w:sz w:val="20"/>
                      <w:szCs w:val="20"/>
                    </w:rPr>
                    <w:t>, Company State</w:t>
                  </w:r>
                  <w:r>
                    <w:rPr>
                      <w:rStyle w:val="20"/>
                      <w:rFonts w:ascii="Fira Sans" w:hAnsi="Fira Sans" w:eastAsia="Fira Sans" w:cs="Fira Sans"/>
                      <w:sz w:val="20"/>
                      <w:szCs w:val="20"/>
                      <w:vertAlign w:val="baseline"/>
                    </w:rPr>
                    <w:t xml:space="preserve"> </w:t>
                  </w:r>
                </w:p>
                <w:p>
                  <w:pPr>
                    <w:pStyle w:val="37"/>
                    <w:numPr>
                      <w:ilvl w:val="0"/>
                      <w:numId w:val="2"/>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Work backward, with your current or most recent job first.</w:t>
                  </w:r>
                </w:p>
                <w:p>
                  <w:pPr>
                    <w:pStyle w:val="37"/>
                    <w:numPr>
                      <w:ilvl w:val="0"/>
                      <w:numId w:val="2"/>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Focus on major responsibilities and work achievements rather than daily tasks.</w:t>
                  </w:r>
                </w:p>
                <w:p>
                  <w:pPr>
                    <w:pStyle w:val="37"/>
                    <w:numPr>
                      <w:ilvl w:val="0"/>
                      <w:numId w:val="2"/>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Summarize your experience with three to five punchy bullet points for each job listing.</w:t>
                  </w:r>
                </w:p>
                <w:p>
                  <w:pPr>
                    <w:pStyle w:val="33"/>
                    <w:pBdr>
                      <w:top w:val="none" w:color="auto" w:sz="0" w:space="15"/>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000000"/>
                      <w:sz w:val="20"/>
                      <w:szCs w:val="20"/>
                      <w:vertAlign w:val="baseline"/>
                    </w:rPr>
                  </w:pPr>
                  <w:r>
                    <w:rPr>
                      <w:rStyle w:val="38"/>
                      <w:rFonts w:ascii="Fira Sans" w:hAnsi="Fira Sans" w:eastAsia="Fira Sans" w:cs="Fira Sans"/>
                      <w:sz w:val="20"/>
                      <w:szCs w:val="20"/>
                    </w:rPr>
                    <w:t>Position</w:t>
                  </w:r>
                  <w:r>
                    <w:rPr>
                      <w:rStyle w:val="24"/>
                      <w:rFonts w:ascii="Fira Sans" w:hAnsi="Fira Sans" w:eastAsia="Fira Sans" w:cs="Fira Sans"/>
                      <w:sz w:val="20"/>
                      <w:szCs w:val="20"/>
                    </w:rPr>
                    <w:t>,</w:t>
                  </w:r>
                  <w:r>
                    <w:rPr>
                      <w:rStyle w:val="20"/>
                      <w:rFonts w:ascii="Fira Sans" w:hAnsi="Fira Sans" w:eastAsia="Fira Sans" w:cs="Fira Sans"/>
                      <w:sz w:val="20"/>
                      <w:szCs w:val="20"/>
                      <w:vertAlign w:val="baseline"/>
                    </w:rPr>
                    <w:t xml:space="preserve"> </w:t>
                  </w:r>
                  <w:r>
                    <w:rPr>
                      <w:rStyle w:val="24"/>
                      <w:rFonts w:ascii="Fira Sans" w:hAnsi="Fira Sans" w:eastAsia="Fira Sans" w:cs="Fira Sans"/>
                      <w:b/>
                      <w:bCs/>
                      <w:sz w:val="20"/>
                      <w:szCs w:val="20"/>
                    </w:rPr>
                    <w:t>06/2014 - 05/2018</w:t>
                  </w:r>
                  <w:r>
                    <w:rPr>
                      <w:rStyle w:val="39"/>
                      <w:rFonts w:ascii="Fira Sans" w:hAnsi="Fira Sans" w:eastAsia="Fira Sans" w:cs="Fira Sans"/>
                    </w:rPr>
                    <w:t xml:space="preserve"> </w:t>
                  </w:r>
                </w:p>
                <w:p>
                  <w:pPr>
                    <w:pStyle w:val="33"/>
                    <w:spacing w:before="0" w:after="0" w:line="320" w:lineRule="atLeast"/>
                    <w:ind w:left="480" w:right="360"/>
                    <w:rPr>
                      <w:rStyle w:val="20"/>
                      <w:rFonts w:ascii="Fira Sans" w:hAnsi="Fira Sans" w:eastAsia="Fira Sans" w:cs="Fira Sans"/>
                      <w:color w:val="000000"/>
                      <w:sz w:val="20"/>
                      <w:szCs w:val="20"/>
                      <w:vertAlign w:val="baseline"/>
                    </w:rPr>
                  </w:pPr>
                  <w:r>
                    <w:rPr>
                      <w:rStyle w:val="34"/>
                      <w:rFonts w:ascii="Fira Sans" w:hAnsi="Fira Sans" w:eastAsia="Fira Sans" w:cs="Fira Sans"/>
                      <w:sz w:val="20"/>
                      <w:szCs w:val="20"/>
                    </w:rPr>
                    <w:t>Company</w:t>
                  </w:r>
                  <w:r>
                    <w:rPr>
                      <w:rStyle w:val="24"/>
                      <w:rFonts w:ascii="Fira Sans" w:hAnsi="Fira Sans" w:eastAsia="Fira Sans" w:cs="Fira Sans"/>
                      <w:sz w:val="20"/>
                      <w:szCs w:val="20"/>
                    </w:rPr>
                    <w:t xml:space="preserve">, </w:t>
                  </w:r>
                  <w:r>
                    <w:rPr>
                      <w:rStyle w:val="40"/>
                      <w:rFonts w:ascii="Fira Sans" w:hAnsi="Fira Sans" w:eastAsia="Fira Sans" w:cs="Fira Sans"/>
                      <w:sz w:val="20"/>
                      <w:szCs w:val="20"/>
                    </w:rPr>
                    <w:t>Company City</w:t>
                  </w:r>
                  <w:r>
                    <w:rPr>
                      <w:rStyle w:val="24"/>
                      <w:rFonts w:ascii="Fira Sans" w:hAnsi="Fira Sans" w:eastAsia="Fira Sans" w:cs="Fira Sans"/>
                      <w:sz w:val="20"/>
                      <w:szCs w:val="20"/>
                    </w:rPr>
                    <w:t>, Company State</w:t>
                  </w:r>
                  <w:r>
                    <w:rPr>
                      <w:rStyle w:val="20"/>
                      <w:rFonts w:ascii="Fira Sans" w:hAnsi="Fira Sans" w:eastAsia="Fira Sans" w:cs="Fira Sans"/>
                      <w:sz w:val="20"/>
                      <w:szCs w:val="20"/>
                      <w:vertAlign w:val="baseline"/>
                    </w:rPr>
                    <w:t xml:space="preserve"> </w:t>
                  </w:r>
                </w:p>
                <w:p>
                  <w:pPr>
                    <w:pStyle w:val="37"/>
                    <w:numPr>
                      <w:ilvl w:val="0"/>
                      <w:numId w:val="3"/>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Highlight skills and tasks that relate to the job you're applying to.</w:t>
                  </w:r>
                </w:p>
                <w:p>
                  <w:pPr>
                    <w:pStyle w:val="37"/>
                    <w:numPr>
                      <w:ilvl w:val="0"/>
                      <w:numId w:val="3"/>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Use action verbs that give your achievements more power (e.g., “Managed team of 15 employees” instead of “Was responsible for a team of 15 employees”).</w:t>
                  </w:r>
                </w:p>
                <w:p>
                  <w:pPr>
                    <w:pStyle w:val="37"/>
                    <w:numPr>
                      <w:ilvl w:val="0"/>
                      <w:numId w:val="3"/>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Give your accomplishments more weight by using numbers and metrics (e.g., Implemented new inventory processes that cut overhead costs by 23%”).</w:t>
                  </w:r>
                </w:p>
                <w:p>
                  <w:pPr>
                    <w:pStyle w:val="33"/>
                    <w:pBdr>
                      <w:top w:val="none" w:color="auto" w:sz="0" w:space="15"/>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000000"/>
                      <w:sz w:val="20"/>
                      <w:szCs w:val="20"/>
                      <w:vertAlign w:val="baseline"/>
                    </w:rPr>
                  </w:pPr>
                  <w:r>
                    <w:rPr>
                      <w:rStyle w:val="38"/>
                      <w:rFonts w:ascii="Fira Sans" w:hAnsi="Fira Sans" w:eastAsia="Fira Sans" w:cs="Fira Sans"/>
                      <w:sz w:val="20"/>
                      <w:szCs w:val="20"/>
                    </w:rPr>
                    <w:t>Position</w:t>
                  </w:r>
                  <w:r>
                    <w:rPr>
                      <w:rStyle w:val="24"/>
                      <w:rFonts w:ascii="Fira Sans" w:hAnsi="Fira Sans" w:eastAsia="Fira Sans" w:cs="Fira Sans"/>
                      <w:sz w:val="20"/>
                      <w:szCs w:val="20"/>
                    </w:rPr>
                    <w:t>,</w:t>
                  </w:r>
                  <w:r>
                    <w:rPr>
                      <w:rStyle w:val="20"/>
                      <w:rFonts w:ascii="Fira Sans" w:hAnsi="Fira Sans" w:eastAsia="Fira Sans" w:cs="Fira Sans"/>
                      <w:sz w:val="20"/>
                      <w:szCs w:val="20"/>
                      <w:vertAlign w:val="baseline"/>
                    </w:rPr>
                    <w:t xml:space="preserve"> </w:t>
                  </w:r>
                  <w:r>
                    <w:rPr>
                      <w:rStyle w:val="24"/>
                      <w:rFonts w:ascii="Fira Sans" w:hAnsi="Fira Sans" w:eastAsia="Fira Sans" w:cs="Fira Sans"/>
                      <w:b/>
                      <w:bCs/>
                      <w:sz w:val="20"/>
                      <w:szCs w:val="20"/>
                    </w:rPr>
                    <w:t>07/2010 - 06/2014</w:t>
                  </w:r>
                  <w:r>
                    <w:rPr>
                      <w:rStyle w:val="39"/>
                      <w:rFonts w:ascii="Fira Sans" w:hAnsi="Fira Sans" w:eastAsia="Fira Sans" w:cs="Fira Sans"/>
                    </w:rPr>
                    <w:t xml:space="preserve"> </w:t>
                  </w:r>
                </w:p>
                <w:p>
                  <w:pPr>
                    <w:pStyle w:val="33"/>
                    <w:spacing w:before="0" w:after="0" w:line="320" w:lineRule="atLeast"/>
                    <w:ind w:left="480" w:right="360"/>
                    <w:rPr>
                      <w:rStyle w:val="20"/>
                      <w:rFonts w:ascii="Fira Sans" w:hAnsi="Fira Sans" w:eastAsia="Fira Sans" w:cs="Fira Sans"/>
                      <w:color w:val="000000"/>
                      <w:sz w:val="20"/>
                      <w:szCs w:val="20"/>
                      <w:vertAlign w:val="baseline"/>
                    </w:rPr>
                  </w:pPr>
                  <w:r>
                    <w:rPr>
                      <w:rStyle w:val="34"/>
                      <w:rFonts w:ascii="Fira Sans" w:hAnsi="Fira Sans" w:eastAsia="Fira Sans" w:cs="Fira Sans"/>
                      <w:sz w:val="20"/>
                      <w:szCs w:val="20"/>
                    </w:rPr>
                    <w:t>Company</w:t>
                  </w:r>
                  <w:r>
                    <w:rPr>
                      <w:rStyle w:val="24"/>
                      <w:rFonts w:ascii="Fira Sans" w:hAnsi="Fira Sans" w:eastAsia="Fira Sans" w:cs="Fira Sans"/>
                      <w:sz w:val="20"/>
                      <w:szCs w:val="20"/>
                    </w:rPr>
                    <w:t xml:space="preserve">, </w:t>
                  </w:r>
                  <w:r>
                    <w:rPr>
                      <w:rStyle w:val="40"/>
                      <w:rFonts w:ascii="Fira Sans" w:hAnsi="Fira Sans" w:eastAsia="Fira Sans" w:cs="Fira Sans"/>
                      <w:sz w:val="20"/>
                      <w:szCs w:val="20"/>
                    </w:rPr>
                    <w:t>Company City</w:t>
                  </w:r>
                  <w:r>
                    <w:rPr>
                      <w:rStyle w:val="24"/>
                      <w:rFonts w:ascii="Fira Sans" w:hAnsi="Fira Sans" w:eastAsia="Fira Sans" w:cs="Fira Sans"/>
                      <w:sz w:val="20"/>
                      <w:szCs w:val="20"/>
                    </w:rPr>
                    <w:t>, Company State</w:t>
                  </w:r>
                  <w:r>
                    <w:rPr>
                      <w:rStyle w:val="20"/>
                      <w:rFonts w:ascii="Fira Sans" w:hAnsi="Fira Sans" w:eastAsia="Fira Sans" w:cs="Fira Sans"/>
                      <w:sz w:val="20"/>
                      <w:szCs w:val="20"/>
                      <w:vertAlign w:val="baseline"/>
                    </w:rPr>
                    <w:t xml:space="preserve"> </w:t>
                  </w:r>
                </w:p>
                <w:p>
                  <w:pPr>
                    <w:pStyle w:val="37"/>
                    <w:numPr>
                      <w:ilvl w:val="0"/>
                      <w:numId w:val="4"/>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7"/>
                    <w:numPr>
                      <w:ilvl w:val="0"/>
                      <w:numId w:val="4"/>
                    </w:numPr>
                    <w:spacing w:before="0" w:after="0" w:line="320" w:lineRule="atLeast"/>
                    <w:ind w:left="720" w:right="360" w:hanging="232"/>
                    <w:rPr>
                      <w:rStyle w:val="24"/>
                      <w:rFonts w:ascii="Fira Sans" w:hAnsi="Fira Sans" w:eastAsia="Fira Sans" w:cs="Fira Sans"/>
                      <w:color w:val="46464E"/>
                      <w:sz w:val="20"/>
                      <w:szCs w:val="20"/>
                      <w:vertAlign w:val="baseline"/>
                    </w:rPr>
                  </w:pPr>
                  <w:r>
                    <w:rPr>
                      <w:rStyle w:val="24"/>
                      <w:rFonts w:ascii="Fira Sans" w:hAnsi="Fira Sans" w:eastAsia="Fira Sans" w:cs="Fira Sans"/>
                      <w:color w:val="46464E"/>
                      <w:sz w:val="20"/>
                      <w:szCs w:val="20"/>
                      <w:vertAlign w:val="baseline"/>
                    </w:rPr>
                    <w:t xml:space="preserve">For more tips on writing the perfect work history section, visit our page </w:t>
                  </w:r>
                  <w:r>
                    <w:rPr>
                      <w:rStyle w:val="32"/>
                      <w:rFonts w:ascii="Fira Sans" w:hAnsi="Fira Sans" w:eastAsia="Fira Sans" w:cs="Fira Sans"/>
                      <w:color w:val="46464E"/>
                      <w:sz w:val="20"/>
                      <w:szCs w:val="20"/>
                      <w:u w:val="single" w:color="46464E"/>
                    </w:rPr>
                    <w:t>Resume Work History Writing Tips</w:t>
                  </w:r>
                  <w:r>
                    <w:rPr>
                      <w:rStyle w:val="24"/>
                      <w:rFonts w:ascii="Fira Sans" w:hAnsi="Fira Sans" w:eastAsia="Fira Sans" w:cs="Fira Sans"/>
                      <w:color w:val="46464E"/>
                      <w:sz w:val="20"/>
                      <w:szCs w:val="20"/>
                      <w:vertAlign w:val="baseline"/>
                    </w:rPr>
                    <w:t>.</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Teaching Experience</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7"/>
                    <w:numPr>
                      <w:ilvl w:val="0"/>
                      <w:numId w:val="5"/>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Royal Holloway University: Cosmetology, Leeds, UK (2021)</w:t>
                  </w:r>
                </w:p>
                <w:p>
                  <w:pPr>
                    <w:pStyle w:val="37"/>
                    <w:numPr>
                      <w:ilvl w:val="0"/>
                      <w:numId w:val="5"/>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Oxford University: Astrophysics 101, London, UK (2018)</w:t>
                  </w:r>
                </w:p>
                <w:p>
                  <w:pPr>
                    <w:pStyle w:val="37"/>
                    <w:numPr>
                      <w:ilvl w:val="0"/>
                      <w:numId w:val="5"/>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Harvard University: Cambridge, MA: 2004-2007: Professor Assistant</w:t>
                  </w:r>
                </w:p>
                <w:p>
                  <w:pPr>
                    <w:pStyle w:val="37"/>
                    <w:numPr>
                      <w:ilvl w:val="0"/>
                      <w:numId w:val="5"/>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Supported “Cosmetology Basics” professor by lesson planning and assignment grading.</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Conference Presentations</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Did you write or present a presentation? List it in this section!</w:t>
                  </w:r>
                </w:p>
                <w:p>
                  <w:pPr>
                    <w:pStyle w:val="37"/>
                    <w:numPr>
                      <w:ilvl w:val="0"/>
                      <w:numId w:val="6"/>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ASTRO Summit (2019): "The Chaos of Our Expanding Universe”</w:t>
                  </w:r>
                </w:p>
                <w:p>
                  <w:pPr>
                    <w:pStyle w:val="37"/>
                    <w:numPr>
                      <w:ilvl w:val="0"/>
                      <w:numId w:val="6"/>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Astronomy Annual (2018): “The Big BOOM”</w:t>
                  </w:r>
                </w:p>
                <w:p>
                  <w:pPr>
                    <w:pStyle w:val="37"/>
                    <w:numPr>
                      <w:ilvl w:val="0"/>
                      <w:numId w:val="6"/>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ASTRO Summit (2017): "Supernova Stardust”</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Conference Attendance</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Include here any relevant conference attendance.</w:t>
                  </w:r>
                </w:p>
                <w:p>
                  <w:pPr>
                    <w:pStyle w:val="37"/>
                    <w:numPr>
                      <w:ilvl w:val="0"/>
                      <w:numId w:val="7"/>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Black Hole Summit (2018)</w:t>
                  </w:r>
                </w:p>
                <w:p>
                  <w:pPr>
                    <w:pStyle w:val="37"/>
                    <w:numPr>
                      <w:ilvl w:val="0"/>
                      <w:numId w:val="7"/>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Astrophysics Unite (2016)</w:t>
                  </w:r>
                </w:p>
                <w:p>
                  <w:pPr>
                    <w:pStyle w:val="37"/>
                    <w:numPr>
                      <w:ilvl w:val="0"/>
                      <w:numId w:val="7"/>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EOP Sciences (2015)</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Professional Affiliations and Memberships</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List all industry-specific professional organizations, groups, or offices you belong to. List past and present memberships and include dates of membership</w:t>
                  </w:r>
                </w:p>
                <w:p>
                  <w:pPr>
                    <w:pStyle w:val="37"/>
                    <w:numPr>
                      <w:ilvl w:val="0"/>
                      <w:numId w:val="8"/>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American Astronomical Society (AAS) - 2015-present</w:t>
                  </w:r>
                </w:p>
                <w:p>
                  <w:pPr>
                    <w:pStyle w:val="37"/>
                    <w:numPr>
                      <w:ilvl w:val="0"/>
                      <w:numId w:val="8"/>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International Astronomical Union (IAU) - 2015-present</w:t>
                  </w:r>
                </w:p>
                <w:p>
                  <w:pPr>
                    <w:pStyle w:val="37"/>
                    <w:numPr>
                      <w:ilvl w:val="0"/>
                      <w:numId w:val="8"/>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National Association of Astrophysicists (NAA) 2013-2018</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Training</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Describe any workshops or specialized training that you may have. List the certification name, licensing status and date of issue.</w:t>
                  </w:r>
                </w:p>
                <w:p>
                  <w:pPr>
                    <w:pStyle w:val="37"/>
                    <w:numPr>
                      <w:ilvl w:val="0"/>
                      <w:numId w:val="9"/>
                    </w:numPr>
                    <w:spacing w:before="0" w:after="0" w:line="320" w:lineRule="atLeast"/>
                    <w:ind w:left="720" w:right="360" w:hanging="232"/>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Cosmetology Teaching, Unsolved Universe Inc - 2011</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Languages</w:t>
                  </w:r>
                </w:p>
                <w:p>
                  <w:pPr>
                    <w:pStyle w:val="30"/>
                    <w:pBdr>
                      <w:top w:val="none" w:color="auto" w:sz="0" w:space="0"/>
                      <w:left w:val="none" w:color="auto" w:sz="0" w:space="0"/>
                      <w:bottom w:val="none" w:color="auto" w:sz="0" w:space="0"/>
                      <w:right w:val="none" w:color="auto" w:sz="0" w:space="0"/>
                    </w:pBdr>
                    <w:spacing w:before="0" w:after="0" w:line="320" w:lineRule="atLeast"/>
                    <w:ind w:left="480" w:right="360"/>
                    <w:rPr>
                      <w:rStyle w:val="20"/>
                      <w:rFonts w:ascii="Fira Sans" w:hAnsi="Fira Sans" w:eastAsia="Fira Sans" w:cs="Fira Sans"/>
                      <w:color w:val="46464E"/>
                      <w:sz w:val="20"/>
                      <w:szCs w:val="20"/>
                      <w:vertAlign w:val="baseline"/>
                    </w:rPr>
                  </w:pPr>
                  <w:r>
                    <w:rPr>
                      <w:rStyle w:val="20"/>
                      <w:rFonts w:ascii="Fira Sans" w:hAnsi="Fira Sans" w:eastAsia="Fira Sans" w:cs="Fira Sans"/>
                      <w:color w:val="46464E"/>
                      <w:sz w:val="20"/>
                      <w:szCs w:val="20"/>
                      <w:vertAlign w:val="baseline"/>
                    </w:rPr>
                    <w:t>Know more than one language? List it using bullet points and indicate your level of competency.</w:t>
                  </w:r>
                </w:p>
                <w:p>
                  <w:pPr>
                    <w:pStyle w:val="28"/>
                    <w:pBdr>
                      <w:top w:val="none" w:color="auto" w:sz="0" w:space="0"/>
                      <w:left w:val="none" w:color="auto" w:sz="0" w:space="0"/>
                      <w:bottom w:val="single" w:color="39C3B1" w:sz="8" w:space="0"/>
                      <w:right w:val="none" w:color="auto" w:sz="0" w:space="0"/>
                    </w:pBdr>
                    <w:spacing w:before="500" w:after="200" w:line="340" w:lineRule="atLeast"/>
                    <w:ind w:left="480" w:right="360"/>
                    <w:rPr>
                      <w:rStyle w:val="20"/>
                      <w:rFonts w:ascii="Fira Sans" w:hAnsi="Fira Sans" w:eastAsia="Fira Sans" w:cs="Fira Sans"/>
                      <w:b/>
                      <w:bCs/>
                      <w:caps/>
                      <w:color w:val="39C3B1"/>
                      <w:spacing w:val="10"/>
                      <w:sz w:val="28"/>
                      <w:szCs w:val="28"/>
                      <w:vertAlign w:val="baseline"/>
                    </w:rPr>
                  </w:pPr>
                  <w:r>
                    <w:rPr>
                      <w:rStyle w:val="20"/>
                      <w:rFonts w:ascii="Fira Sans" w:hAnsi="Fira Sans" w:eastAsia="Fira Sans" w:cs="Fira Sans"/>
                      <w:b/>
                      <w:bCs/>
                      <w:caps/>
                      <w:color w:val="39C3B1"/>
                      <w:spacing w:val="10"/>
                      <w:sz w:val="28"/>
                      <w:szCs w:val="28"/>
                      <w:vertAlign w:val="baseline"/>
                    </w:rPr>
                    <w:t>Languages</w:t>
                  </w:r>
                </w:p>
                <w:tbl>
                  <w:tblPr>
                    <w:tblStyle w:val="46"/>
                    <w:tblW w:w="0" w:type="auto"/>
                    <w:tblCellSpacing w:w="0" w:type="dxa"/>
                    <w:tblInd w:w="480" w:type="dxa"/>
                    <w:tblLayout w:type="fixed"/>
                    <w:tblCellMar>
                      <w:top w:w="0" w:type="dxa"/>
                      <w:left w:w="0" w:type="dxa"/>
                      <w:bottom w:w="0" w:type="dxa"/>
                      <w:right w:w="0" w:type="dxa"/>
                    </w:tblCellMar>
                  </w:tblPr>
                  <w:tblGrid>
                    <w:gridCol w:w="3190"/>
                    <w:gridCol w:w="300"/>
                    <w:gridCol w:w="3190"/>
                  </w:tblGrid>
                  <w:tr>
                    <w:tblPrEx>
                      <w:tblCellMar>
                        <w:top w:w="0" w:type="dxa"/>
                        <w:left w:w="0" w:type="dxa"/>
                        <w:bottom w:w="0" w:type="dxa"/>
                        <w:right w:w="0" w:type="dxa"/>
                      </w:tblCellMar>
                    </w:tblPrEx>
                    <w:trPr>
                      <w:tblCellSpacing w:w="0" w:type="dxa"/>
                    </w:trPr>
                    <w:tc>
                      <w:tcPr>
                        <w:tcW w:w="3190" w:type="dxa"/>
                        <w:noWrap w:val="0"/>
                        <w:tcMar>
                          <w:top w:w="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20" w:lineRule="atLeas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b/>
                            <w:bCs/>
                            <w:color w:val="46464E"/>
                            <w:sz w:val="20"/>
                            <w:szCs w:val="20"/>
                          </w:rPr>
                          <w:t>English</w:t>
                        </w:r>
                        <w:r>
                          <w:rPr>
                            <w:rStyle w:val="43"/>
                            <w:rFonts w:ascii="Fira Sans" w:hAnsi="Fira Sans" w:eastAsia="Fira Sans" w:cs="Fira Sans"/>
                            <w:vanish/>
                            <w:color w:val="46464E"/>
                            <w:sz w:val="20"/>
                            <w:szCs w:val="20"/>
                          </w:rPr>
                          <w:t>:</w:t>
                        </w:r>
                        <w:r>
                          <w:rPr>
                            <w:rStyle w:val="41"/>
                            <w:rFonts w:ascii="Fira Sans" w:hAnsi="Fira Sans" w:eastAsia="Fira Sans" w:cs="Fira Sans"/>
                            <w:color w:val="46464E"/>
                            <w:sz w:val="20"/>
                            <w:szCs w:val="20"/>
                            <w:vertAlign w:val="baseline"/>
                          </w:rPr>
                          <w:t xml:space="preserve"> </w:t>
                        </w:r>
                      </w:p>
                      <w:p>
                        <w:pPr>
                          <w:pStyle w:val="44"/>
                          <w:pBdr>
                            <w:top w:val="none" w:color="auto" w:sz="0" w:space="0"/>
                            <w:left w:val="none" w:color="auto" w:sz="0" w:space="0"/>
                            <w:bottom w:val="none" w:color="auto" w:sz="0" w:space="0"/>
                            <w:right w:val="none" w:color="auto" w:sz="0" w:space="0"/>
                          </w:pBdr>
                          <w:spacing w:before="90" w:after="0" w:line="120" w:lineRule="exact"/>
                          <w:ind w:left="0" w:right="0"/>
                          <w:rPr>
                            <w:rStyle w:val="41"/>
                            <w:rFonts w:ascii="Fira Sans" w:hAnsi="Fira Sans" w:eastAsia="Fira Sans" w:cs="Fira Sans"/>
                            <w:color w:val="46464E"/>
                            <w:sz w:val="20"/>
                            <w:szCs w:val="20"/>
                            <w:vertAlign w:val="baseline"/>
                          </w:rPr>
                        </w:pPr>
                        <w:r>
                          <w:rPr>
                            <w:rStyle w:val="41"/>
                            <w:rFonts w:ascii="Fira Sans" w:hAnsi="Fira Sans" w:eastAsia="Fira Sans" w:cs="Fira Sans"/>
                            <w:strike w:val="0"/>
                            <w:color w:val="46464E"/>
                            <w:sz w:val="20"/>
                            <w:szCs w:val="20"/>
                            <w:u w:val="none"/>
                            <w:vertAlign w:val="baseline"/>
                          </w:rPr>
                          <w:drawing>
                            <wp:inline distT="0" distB="0" distL="114300" distR="114300">
                              <wp:extent cx="2042795" cy="76200"/>
                              <wp:effectExtent l="0" t="0" r="1905" b="0"/>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7"/>
                                      <a:stretch>
                                        <a:fillRect/>
                                      </a:stretch>
                                    </pic:blipFill>
                                    <pic:spPr>
                                      <a:xfrm>
                                        <a:off x="0" y="0"/>
                                        <a:ext cx="2042804"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line="250" w:lineRule="exac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color w:val="46464E"/>
                            <w:sz w:val="20"/>
                            <w:szCs w:val="20"/>
                          </w:rPr>
                          <w:t>Native or Bilingual</w:t>
                        </w:r>
                      </w:p>
                    </w:tc>
                    <w:tc>
                      <w:tcPr>
                        <w:tcW w:w="300" w:type="dxa"/>
                        <w:noWrap w:val="0"/>
                        <w:tcMar>
                          <w:top w:w="0" w:type="dxa"/>
                          <w:left w:w="0" w:type="dxa"/>
                          <w:bottom w:w="0" w:type="dxa"/>
                          <w:right w:w="0" w:type="dxa"/>
                        </w:tcMar>
                        <w:vAlign w:val="top"/>
                      </w:tcPr>
                      <w:p/>
                    </w:tc>
                    <w:tc>
                      <w:tcPr>
                        <w:tcW w:w="3190" w:type="dxa"/>
                        <w:noWrap w:val="0"/>
                        <w:tcMar>
                          <w:top w:w="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20" w:lineRule="atLeas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b/>
                            <w:bCs/>
                            <w:color w:val="46464E"/>
                            <w:sz w:val="20"/>
                            <w:szCs w:val="20"/>
                          </w:rPr>
                          <w:t>Spanish</w:t>
                        </w:r>
                        <w:r>
                          <w:rPr>
                            <w:rStyle w:val="43"/>
                            <w:rFonts w:ascii="Fira Sans" w:hAnsi="Fira Sans" w:eastAsia="Fira Sans" w:cs="Fira Sans"/>
                            <w:vanish/>
                            <w:color w:val="46464E"/>
                            <w:sz w:val="20"/>
                            <w:szCs w:val="20"/>
                          </w:rPr>
                          <w:t>:</w:t>
                        </w:r>
                        <w:r>
                          <w:rPr>
                            <w:rStyle w:val="41"/>
                            <w:rFonts w:ascii="Fira Sans" w:hAnsi="Fira Sans" w:eastAsia="Fira Sans" w:cs="Fira Sans"/>
                            <w:color w:val="46464E"/>
                            <w:sz w:val="20"/>
                            <w:szCs w:val="20"/>
                            <w:vertAlign w:val="baseline"/>
                          </w:rPr>
                          <w:t xml:space="preserve"> </w:t>
                        </w:r>
                      </w:p>
                      <w:p>
                        <w:pPr>
                          <w:pStyle w:val="44"/>
                          <w:pBdr>
                            <w:top w:val="none" w:color="auto" w:sz="0" w:space="0"/>
                            <w:left w:val="none" w:color="auto" w:sz="0" w:space="0"/>
                            <w:bottom w:val="none" w:color="auto" w:sz="0" w:space="0"/>
                            <w:right w:val="none" w:color="auto" w:sz="0" w:space="0"/>
                          </w:pBdr>
                          <w:spacing w:before="90" w:after="0" w:line="120" w:lineRule="exact"/>
                          <w:ind w:left="0" w:right="0"/>
                          <w:rPr>
                            <w:rStyle w:val="41"/>
                            <w:rFonts w:ascii="Fira Sans" w:hAnsi="Fira Sans" w:eastAsia="Fira Sans" w:cs="Fira Sans"/>
                            <w:color w:val="46464E"/>
                            <w:sz w:val="20"/>
                            <w:szCs w:val="20"/>
                            <w:vertAlign w:val="baseline"/>
                          </w:rPr>
                        </w:pPr>
                        <w:r>
                          <w:rPr>
                            <w:rStyle w:val="41"/>
                            <w:rFonts w:ascii="Fira Sans" w:hAnsi="Fira Sans" w:eastAsia="Fira Sans" w:cs="Fira Sans"/>
                            <w:strike w:val="0"/>
                            <w:color w:val="46464E"/>
                            <w:sz w:val="20"/>
                            <w:szCs w:val="20"/>
                            <w:u w:val="none"/>
                            <w:vertAlign w:val="baseline"/>
                          </w:rPr>
                          <w:drawing>
                            <wp:inline distT="0" distB="0" distL="114300" distR="114300">
                              <wp:extent cx="2042795" cy="76200"/>
                              <wp:effectExtent l="0" t="0" r="1905" b="0"/>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7"/>
                                      <a:stretch>
                                        <a:fillRect/>
                                      </a:stretch>
                                    </pic:blipFill>
                                    <pic:spPr>
                                      <a:xfrm>
                                        <a:off x="0" y="0"/>
                                        <a:ext cx="2042804"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line="250" w:lineRule="exac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color w:val="46464E"/>
                            <w:sz w:val="20"/>
                            <w:szCs w:val="20"/>
                          </w:rPr>
                          <w:t>Native or Bilingual</w:t>
                        </w:r>
                      </w:p>
                    </w:tc>
                  </w:tr>
                  <w:tr>
                    <w:tblPrEx>
                      <w:tblCellMar>
                        <w:top w:w="0" w:type="dxa"/>
                        <w:left w:w="0" w:type="dxa"/>
                        <w:bottom w:w="0" w:type="dxa"/>
                        <w:right w:w="0" w:type="dxa"/>
                      </w:tblCellMar>
                    </w:tblPrEx>
                    <w:trPr>
                      <w:tblCellSpacing w:w="0" w:type="dxa"/>
                    </w:trPr>
                    <w:tc>
                      <w:tcPr>
                        <w:tcW w:w="3190" w:type="dxa"/>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20" w:lineRule="atLeas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b/>
                            <w:bCs/>
                            <w:color w:val="46464E"/>
                            <w:sz w:val="20"/>
                            <w:szCs w:val="20"/>
                          </w:rPr>
                          <w:t>French</w:t>
                        </w:r>
                        <w:r>
                          <w:rPr>
                            <w:rStyle w:val="43"/>
                            <w:rFonts w:ascii="Fira Sans" w:hAnsi="Fira Sans" w:eastAsia="Fira Sans" w:cs="Fira Sans"/>
                            <w:vanish/>
                            <w:color w:val="46464E"/>
                            <w:sz w:val="20"/>
                            <w:szCs w:val="20"/>
                          </w:rPr>
                          <w:t>:</w:t>
                        </w:r>
                        <w:r>
                          <w:rPr>
                            <w:rStyle w:val="41"/>
                            <w:rFonts w:ascii="Fira Sans" w:hAnsi="Fira Sans" w:eastAsia="Fira Sans" w:cs="Fira Sans"/>
                            <w:color w:val="46464E"/>
                            <w:sz w:val="20"/>
                            <w:szCs w:val="20"/>
                            <w:vertAlign w:val="baseline"/>
                          </w:rPr>
                          <w:t xml:space="preserve"> </w:t>
                        </w:r>
                      </w:p>
                      <w:p>
                        <w:pPr>
                          <w:pStyle w:val="44"/>
                          <w:pBdr>
                            <w:top w:val="none" w:color="auto" w:sz="0" w:space="0"/>
                            <w:left w:val="none" w:color="auto" w:sz="0" w:space="0"/>
                            <w:bottom w:val="none" w:color="auto" w:sz="0" w:space="0"/>
                            <w:right w:val="none" w:color="auto" w:sz="0" w:space="0"/>
                          </w:pBdr>
                          <w:spacing w:before="90" w:after="0" w:line="120" w:lineRule="exact"/>
                          <w:ind w:left="0" w:right="0"/>
                          <w:rPr>
                            <w:rStyle w:val="41"/>
                            <w:rFonts w:ascii="Fira Sans" w:hAnsi="Fira Sans" w:eastAsia="Fira Sans" w:cs="Fira Sans"/>
                            <w:color w:val="46464E"/>
                            <w:sz w:val="20"/>
                            <w:szCs w:val="20"/>
                            <w:vertAlign w:val="baseline"/>
                          </w:rPr>
                        </w:pPr>
                        <w:r>
                          <w:rPr>
                            <w:rStyle w:val="41"/>
                            <w:rFonts w:ascii="Fira Sans" w:hAnsi="Fira Sans" w:eastAsia="Fira Sans" w:cs="Fira Sans"/>
                            <w:strike w:val="0"/>
                            <w:color w:val="46464E"/>
                            <w:sz w:val="20"/>
                            <w:szCs w:val="20"/>
                            <w:u w:val="none"/>
                            <w:vertAlign w:val="baseline"/>
                          </w:rPr>
                          <w:drawing>
                            <wp:inline distT="0" distB="0" distL="114300" distR="114300">
                              <wp:extent cx="2042795" cy="76200"/>
                              <wp:effectExtent l="0" t="0" r="1905" b="0"/>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8"/>
                                      <a:stretch>
                                        <a:fillRect/>
                                      </a:stretch>
                                    </pic:blipFill>
                                    <pic:spPr>
                                      <a:xfrm>
                                        <a:off x="0" y="0"/>
                                        <a:ext cx="2042804"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line="250" w:lineRule="exac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color w:val="46464E"/>
                            <w:sz w:val="20"/>
                            <w:szCs w:val="20"/>
                          </w:rPr>
                          <w:t>Full Professional</w:t>
                        </w:r>
                      </w:p>
                    </w:tc>
                    <w:tc>
                      <w:tcPr>
                        <w:tcW w:w="300" w:type="dxa"/>
                        <w:noWrap w:val="0"/>
                        <w:tcMar>
                          <w:top w:w="100" w:type="dxa"/>
                          <w:left w:w="0" w:type="dxa"/>
                          <w:bottom w:w="0" w:type="dxa"/>
                          <w:right w:w="0" w:type="dxa"/>
                        </w:tcMar>
                        <w:vAlign w:val="top"/>
                      </w:tcPr>
                      <w:p/>
                    </w:tc>
                    <w:tc>
                      <w:tcPr>
                        <w:tcW w:w="3190" w:type="dxa"/>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20" w:lineRule="atLeas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b/>
                            <w:bCs/>
                            <w:color w:val="46464E"/>
                            <w:sz w:val="20"/>
                            <w:szCs w:val="20"/>
                          </w:rPr>
                          <w:t>German</w:t>
                        </w:r>
                        <w:r>
                          <w:rPr>
                            <w:rStyle w:val="43"/>
                            <w:rFonts w:ascii="Fira Sans" w:hAnsi="Fira Sans" w:eastAsia="Fira Sans" w:cs="Fira Sans"/>
                            <w:vanish/>
                            <w:color w:val="46464E"/>
                            <w:sz w:val="20"/>
                            <w:szCs w:val="20"/>
                          </w:rPr>
                          <w:t>:</w:t>
                        </w:r>
                        <w:r>
                          <w:rPr>
                            <w:rStyle w:val="41"/>
                            <w:rFonts w:ascii="Fira Sans" w:hAnsi="Fira Sans" w:eastAsia="Fira Sans" w:cs="Fira Sans"/>
                            <w:color w:val="46464E"/>
                            <w:sz w:val="20"/>
                            <w:szCs w:val="20"/>
                            <w:vertAlign w:val="baseline"/>
                          </w:rPr>
                          <w:t xml:space="preserve"> </w:t>
                        </w:r>
                      </w:p>
                      <w:p>
                        <w:pPr>
                          <w:pStyle w:val="44"/>
                          <w:pBdr>
                            <w:top w:val="none" w:color="auto" w:sz="0" w:space="0"/>
                            <w:left w:val="none" w:color="auto" w:sz="0" w:space="0"/>
                            <w:bottom w:val="none" w:color="auto" w:sz="0" w:space="0"/>
                            <w:right w:val="none" w:color="auto" w:sz="0" w:space="0"/>
                          </w:pBdr>
                          <w:spacing w:before="90" w:after="0" w:line="120" w:lineRule="exact"/>
                          <w:ind w:left="0" w:right="0"/>
                          <w:rPr>
                            <w:rStyle w:val="41"/>
                            <w:rFonts w:ascii="Fira Sans" w:hAnsi="Fira Sans" w:eastAsia="Fira Sans" w:cs="Fira Sans"/>
                            <w:color w:val="46464E"/>
                            <w:sz w:val="20"/>
                            <w:szCs w:val="20"/>
                            <w:vertAlign w:val="baseline"/>
                          </w:rPr>
                        </w:pPr>
                        <w:r>
                          <w:rPr>
                            <w:rStyle w:val="41"/>
                            <w:rFonts w:ascii="Fira Sans" w:hAnsi="Fira Sans" w:eastAsia="Fira Sans" w:cs="Fira Sans"/>
                            <w:strike w:val="0"/>
                            <w:color w:val="46464E"/>
                            <w:sz w:val="20"/>
                            <w:szCs w:val="20"/>
                            <w:u w:val="none"/>
                            <w:vertAlign w:val="baseline"/>
                          </w:rPr>
                          <w:drawing>
                            <wp:inline distT="0" distB="0" distL="114300" distR="114300">
                              <wp:extent cx="2042795" cy="76200"/>
                              <wp:effectExtent l="0" t="0" r="1905" b="0"/>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9"/>
                                      <a:stretch>
                                        <a:fillRect/>
                                      </a:stretch>
                                    </pic:blipFill>
                                    <pic:spPr>
                                      <a:xfrm>
                                        <a:off x="0" y="0"/>
                                        <a:ext cx="2042804"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line="250" w:lineRule="exac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color w:val="46464E"/>
                            <w:sz w:val="20"/>
                            <w:szCs w:val="20"/>
                          </w:rPr>
                          <w:t>Professional Working</w:t>
                        </w:r>
                      </w:p>
                    </w:tc>
                  </w:tr>
                  <w:tr>
                    <w:tblPrEx>
                      <w:tblCellMar>
                        <w:top w:w="0" w:type="dxa"/>
                        <w:left w:w="0" w:type="dxa"/>
                        <w:bottom w:w="0" w:type="dxa"/>
                        <w:right w:w="0" w:type="dxa"/>
                      </w:tblCellMar>
                    </w:tblPrEx>
                    <w:trPr>
                      <w:gridAfter w:val="2"/>
                      <w:wAfter w:w="3490" w:type="dxa"/>
                      <w:tblCellSpacing w:w="0" w:type="dxa"/>
                    </w:trPr>
                    <w:tc>
                      <w:tcPr>
                        <w:tcW w:w="3190" w:type="dxa"/>
                        <w:noWrap w:val="0"/>
                        <w:tcMar>
                          <w:top w:w="100" w:type="dxa"/>
                          <w:left w:w="0" w:type="dxa"/>
                          <w:bottom w:w="0" w:type="dxa"/>
                          <w:right w:w="0" w:type="dxa"/>
                        </w:tcMar>
                        <w:vAlign w:val="top"/>
                      </w:tcPr>
                      <w:p>
                        <w:pPr>
                          <w:pStyle w:val="42"/>
                          <w:pBdr>
                            <w:top w:val="none" w:color="auto" w:sz="0" w:space="0"/>
                            <w:left w:val="none" w:color="auto" w:sz="0" w:space="0"/>
                            <w:bottom w:val="none" w:color="auto" w:sz="0" w:space="0"/>
                            <w:right w:val="none" w:color="auto" w:sz="0" w:space="0"/>
                          </w:pBdr>
                          <w:spacing w:before="0" w:after="0" w:line="320" w:lineRule="atLeas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b/>
                            <w:bCs/>
                            <w:color w:val="46464E"/>
                            <w:sz w:val="20"/>
                            <w:szCs w:val="20"/>
                          </w:rPr>
                          <w:t>Japanese</w:t>
                        </w:r>
                        <w:r>
                          <w:rPr>
                            <w:rStyle w:val="43"/>
                            <w:rFonts w:ascii="Fira Sans" w:hAnsi="Fira Sans" w:eastAsia="Fira Sans" w:cs="Fira Sans"/>
                            <w:vanish/>
                            <w:color w:val="46464E"/>
                            <w:sz w:val="20"/>
                            <w:szCs w:val="20"/>
                          </w:rPr>
                          <w:t>:</w:t>
                        </w:r>
                        <w:r>
                          <w:rPr>
                            <w:rStyle w:val="41"/>
                            <w:rFonts w:ascii="Fira Sans" w:hAnsi="Fira Sans" w:eastAsia="Fira Sans" w:cs="Fira Sans"/>
                            <w:color w:val="46464E"/>
                            <w:sz w:val="20"/>
                            <w:szCs w:val="20"/>
                            <w:vertAlign w:val="baseline"/>
                          </w:rPr>
                          <w:t xml:space="preserve"> </w:t>
                        </w:r>
                      </w:p>
                      <w:p>
                        <w:pPr>
                          <w:pStyle w:val="44"/>
                          <w:pBdr>
                            <w:top w:val="none" w:color="auto" w:sz="0" w:space="0"/>
                            <w:left w:val="none" w:color="auto" w:sz="0" w:space="0"/>
                            <w:bottom w:val="none" w:color="auto" w:sz="0" w:space="0"/>
                            <w:right w:val="none" w:color="auto" w:sz="0" w:space="0"/>
                          </w:pBdr>
                          <w:spacing w:before="90" w:after="0" w:line="120" w:lineRule="exact"/>
                          <w:ind w:left="0" w:right="0"/>
                          <w:rPr>
                            <w:rStyle w:val="41"/>
                            <w:rFonts w:ascii="Fira Sans" w:hAnsi="Fira Sans" w:eastAsia="Fira Sans" w:cs="Fira Sans"/>
                            <w:color w:val="46464E"/>
                            <w:sz w:val="20"/>
                            <w:szCs w:val="20"/>
                            <w:vertAlign w:val="baseline"/>
                          </w:rPr>
                        </w:pPr>
                        <w:r>
                          <w:rPr>
                            <w:rStyle w:val="41"/>
                            <w:rFonts w:ascii="Fira Sans" w:hAnsi="Fira Sans" w:eastAsia="Fira Sans" w:cs="Fira Sans"/>
                            <w:strike w:val="0"/>
                            <w:color w:val="46464E"/>
                            <w:sz w:val="20"/>
                            <w:szCs w:val="20"/>
                            <w:u w:val="none"/>
                            <w:vertAlign w:val="baseline"/>
                          </w:rPr>
                          <w:drawing>
                            <wp:inline distT="0" distB="0" distL="114300" distR="114300">
                              <wp:extent cx="2042795" cy="76200"/>
                              <wp:effectExtent l="0" t="0" r="1905" b="0"/>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10"/>
                                      <a:stretch>
                                        <a:fillRect/>
                                      </a:stretch>
                                    </pic:blipFill>
                                    <pic:spPr>
                                      <a:xfrm>
                                        <a:off x="0" y="0"/>
                                        <a:ext cx="2042804"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line="250" w:lineRule="exact"/>
                          <w:ind w:left="0" w:right="0"/>
                          <w:rPr>
                            <w:rStyle w:val="41"/>
                            <w:rFonts w:ascii="Fira Sans" w:hAnsi="Fira Sans" w:eastAsia="Fira Sans" w:cs="Fira Sans"/>
                            <w:color w:val="46464E"/>
                            <w:sz w:val="20"/>
                            <w:szCs w:val="20"/>
                            <w:vertAlign w:val="baseline"/>
                          </w:rPr>
                        </w:pPr>
                        <w:r>
                          <w:rPr>
                            <w:rStyle w:val="43"/>
                            <w:rFonts w:ascii="Fira Sans" w:hAnsi="Fira Sans" w:eastAsia="Fira Sans" w:cs="Fira Sans"/>
                            <w:color w:val="46464E"/>
                            <w:sz w:val="20"/>
                            <w:szCs w:val="20"/>
                          </w:rPr>
                          <w:t>Elementary</w:t>
                        </w:r>
                      </w:p>
                    </w:tc>
                  </w:tr>
                </w:tbl>
                <w:p>
                  <w:pPr>
                    <w:pStyle w:val="47"/>
                    <w:pBdr>
                      <w:top w:val="none" w:color="auto" w:sz="0" w:space="0"/>
                      <w:left w:val="none" w:color="auto" w:sz="0" w:space="0"/>
                      <w:bottom w:val="none" w:color="auto" w:sz="0" w:space="0"/>
                      <w:right w:val="none" w:color="auto" w:sz="0" w:space="0"/>
                    </w:pBdr>
                    <w:spacing w:line="320" w:lineRule="atLeast"/>
                    <w:ind w:left="480" w:right="360"/>
                    <w:rPr>
                      <w:rStyle w:val="20"/>
                      <w:rFonts w:ascii="Fira Sans" w:hAnsi="Fira Sans" w:eastAsia="Fira Sans" w:cs="Fira Sans"/>
                      <w:color w:val="46464E"/>
                      <w:sz w:val="20"/>
                      <w:szCs w:val="20"/>
                      <w:vertAlign w:val="baseline"/>
                    </w:rPr>
                  </w:pPr>
                </w:p>
              </w:tc>
            </w:tr>
          </w:tbl>
          <w:p>
            <w:pPr>
              <w:rPr>
                <w:rFonts w:ascii="Fira Sans" w:hAnsi="Fira Sans" w:eastAsia="Fira Sans" w:cs="Fira Sans"/>
                <w:color w:val="46464E"/>
                <w:sz w:val="20"/>
                <w:szCs w:val="20"/>
                <w:vertAlign w:val="baseline"/>
              </w:rPr>
            </w:pPr>
          </w:p>
        </w:tc>
        <w:tc>
          <w:tcPr>
            <w:tcW w:w="4480" w:type="dxa"/>
            <w:shd w:val="clear" w:color="auto" w:fill="39C3B1"/>
            <w:noWrap w:val="0"/>
            <w:tcMar>
              <w:top w:w="800" w:type="dxa"/>
              <w:left w:w="0" w:type="dxa"/>
              <w:bottom w:w="600" w:type="dxa"/>
              <w:right w:w="0" w:type="dxa"/>
            </w:tcMar>
            <w:vAlign w:val="top"/>
          </w:tcPr>
          <w:tbl>
            <w:tblPr>
              <w:tblStyle w:val="58"/>
              <w:tblW w:w="0" w:type="auto"/>
              <w:tblCellSpacing w:w="0" w:type="dxa"/>
              <w:tblInd w:w="500" w:type="dxa"/>
              <w:tblLayout w:type="fixed"/>
              <w:tblCellMar>
                <w:top w:w="0" w:type="dxa"/>
                <w:left w:w="0" w:type="dxa"/>
                <w:bottom w:w="0" w:type="dxa"/>
                <w:right w:w="0" w:type="dxa"/>
              </w:tblCellMar>
            </w:tblPr>
            <w:tblGrid>
              <w:gridCol w:w="600"/>
              <w:gridCol w:w="3400"/>
            </w:tblGrid>
            <w:tr>
              <w:tblPrEx>
                <w:tblCellMar>
                  <w:top w:w="0" w:type="dxa"/>
                  <w:left w:w="0" w:type="dxa"/>
                  <w:bottom w:w="0" w:type="dxa"/>
                  <w:right w:w="0" w:type="dxa"/>
                </w:tblCellMar>
              </w:tblPrEx>
              <w:trPr>
                <w:tblCellSpacing w:w="0" w:type="dxa"/>
              </w:trPr>
              <w:tc>
                <w:tcPr>
                  <w:tcW w:w="600" w:type="dxa"/>
                  <w:tcMar>
                    <w:top w:w="40" w:type="dxa"/>
                    <w:left w:w="0" w:type="dxa"/>
                    <w:bottom w:w="100" w:type="dxa"/>
                    <w:right w:w="2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4"/>
                      <w:rFonts w:ascii="Fira Sans" w:hAnsi="Fira Sans" w:eastAsia="Fira Sans" w:cs="Fira Sans"/>
                      <w:color w:val="FFFFFF"/>
                      <w:sz w:val="20"/>
                      <w:szCs w:val="20"/>
                      <w:vertAlign w:val="baseline"/>
                    </w:rPr>
                  </w:pPr>
                  <w:r>
                    <w:rPr>
                      <w:rStyle w:val="54"/>
                      <w:rFonts w:ascii="Fira Sans" w:hAnsi="Fira Sans" w:eastAsia="Fira Sans" w:cs="Fira Sans"/>
                      <w:strike w:val="0"/>
                      <w:color w:val="FFFFFF"/>
                      <w:sz w:val="20"/>
                      <w:szCs w:val="20"/>
                      <w:u w:val="none"/>
                      <w:vertAlign w:val="baseline"/>
                    </w:rPr>
                    <w:drawing>
                      <wp:inline distT="0" distB="0" distL="114300" distR="114300">
                        <wp:extent cx="241300" cy="241300"/>
                        <wp:effectExtent l="0" t="0" r="0" b="0"/>
                        <wp:docPr id="100011" name="Picture 100011"/>
                        <wp:cNvGraphicFramePr/>
                        <a:graphic xmlns:a="http://schemas.openxmlformats.org/drawingml/2006/main">
                          <a:graphicData uri="http://schemas.openxmlformats.org/drawingml/2006/picture">
                            <pic:pic xmlns:pic="http://schemas.openxmlformats.org/drawingml/2006/picture">
                              <pic:nvPicPr>
                                <pic:cNvPr id="100011" name="Picture 100011"/>
                                <pic:cNvPicPr/>
                              </pic:nvPicPr>
                              <pic:blipFill>
                                <a:blip r:embed="rId11"/>
                                <a:stretch>
                                  <a:fillRect/>
                                </a:stretch>
                              </pic:blipFill>
                              <pic:spPr>
                                <a:xfrm>
                                  <a:off x="0" y="0"/>
                                  <a:ext cx="241623" cy="241763"/>
                                </a:xfrm>
                                <a:prstGeom prst="rect">
                                  <a:avLst/>
                                </a:prstGeom>
                              </pic:spPr>
                            </pic:pic>
                          </a:graphicData>
                        </a:graphic>
                      </wp:inline>
                    </w:drawing>
                  </w:r>
                </w:p>
              </w:tc>
              <w:tc>
                <w:tcPr>
                  <w:tcW w:w="3400" w:type="dxa"/>
                  <w:tcMar>
                    <w:top w:w="0" w:type="dxa"/>
                    <w:left w:w="0" w:type="dxa"/>
                    <w:bottom w:w="100" w:type="dxa"/>
                    <w:right w:w="6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5"/>
                      <w:rFonts w:ascii="Fira Sans" w:hAnsi="Fira Sans" w:eastAsia="Fira Sans" w:cs="Fira Sans"/>
                      <w:color w:val="FFFFFF"/>
                      <w:sz w:val="20"/>
                      <w:szCs w:val="20"/>
                      <w:vertAlign w:val="baseline"/>
                    </w:rPr>
                  </w:pPr>
                  <w:r>
                    <w:rPr>
                      <w:rStyle w:val="24"/>
                      <w:rFonts w:ascii="Fira Sans" w:hAnsi="Fira Sans" w:eastAsia="Fira Sans" w:cs="Fira Sans"/>
                      <w:color w:val="FFFFFF"/>
                      <w:sz w:val="20"/>
                      <w:szCs w:val="20"/>
                    </w:rPr>
                    <w:t>Decatur, GA 30030</w:t>
                  </w:r>
                </w:p>
              </w:tc>
            </w:tr>
            <w:tr>
              <w:tblPrEx>
                <w:tblCellMar>
                  <w:top w:w="0" w:type="dxa"/>
                  <w:left w:w="0" w:type="dxa"/>
                  <w:bottom w:w="0" w:type="dxa"/>
                  <w:right w:w="0" w:type="dxa"/>
                </w:tblCellMar>
              </w:tblPrEx>
              <w:trPr>
                <w:tblCellSpacing w:w="0" w:type="dxa"/>
              </w:trPr>
              <w:tc>
                <w:tcPr>
                  <w:tcW w:w="600" w:type="dxa"/>
                  <w:tcMar>
                    <w:top w:w="40" w:type="dxa"/>
                    <w:left w:w="0" w:type="dxa"/>
                    <w:bottom w:w="100" w:type="dxa"/>
                    <w:right w:w="2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4"/>
                      <w:rFonts w:ascii="Fira Sans" w:hAnsi="Fira Sans" w:eastAsia="Fira Sans" w:cs="Fira Sans"/>
                      <w:color w:val="FFFFFF"/>
                      <w:sz w:val="20"/>
                      <w:szCs w:val="20"/>
                      <w:vertAlign w:val="baseline"/>
                    </w:rPr>
                  </w:pPr>
                  <w:r>
                    <w:rPr>
                      <w:rStyle w:val="54"/>
                      <w:rFonts w:ascii="Fira Sans" w:hAnsi="Fira Sans" w:eastAsia="Fira Sans" w:cs="Fira Sans"/>
                      <w:strike w:val="0"/>
                      <w:color w:val="FFFFFF"/>
                      <w:sz w:val="20"/>
                      <w:szCs w:val="20"/>
                      <w:u w:val="none"/>
                      <w:vertAlign w:val="baseline"/>
                    </w:rPr>
                    <w:drawing>
                      <wp:inline distT="0" distB="0" distL="114300" distR="114300">
                        <wp:extent cx="241300" cy="241300"/>
                        <wp:effectExtent l="0" t="0" r="0" b="0"/>
                        <wp:docPr id="100013" name="Picture 100013"/>
                        <wp:cNvGraphicFramePr/>
                        <a:graphic xmlns:a="http://schemas.openxmlformats.org/drawingml/2006/main">
                          <a:graphicData uri="http://schemas.openxmlformats.org/drawingml/2006/picture">
                            <pic:pic xmlns:pic="http://schemas.openxmlformats.org/drawingml/2006/picture">
                              <pic:nvPicPr>
                                <pic:cNvPr id="100013" name="Picture 100013"/>
                                <pic:cNvPicPr/>
                              </pic:nvPicPr>
                              <pic:blipFill>
                                <a:blip r:embed="rId12"/>
                                <a:stretch>
                                  <a:fillRect/>
                                </a:stretch>
                              </pic:blipFill>
                              <pic:spPr>
                                <a:xfrm>
                                  <a:off x="0" y="0"/>
                                  <a:ext cx="241623" cy="241763"/>
                                </a:xfrm>
                                <a:prstGeom prst="rect">
                                  <a:avLst/>
                                </a:prstGeom>
                              </pic:spPr>
                            </pic:pic>
                          </a:graphicData>
                        </a:graphic>
                      </wp:inline>
                    </w:drawing>
                  </w:r>
                </w:p>
              </w:tc>
              <w:tc>
                <w:tcPr>
                  <w:tcW w:w="3400" w:type="dxa"/>
                  <w:tcMar>
                    <w:top w:w="0" w:type="dxa"/>
                    <w:left w:w="0" w:type="dxa"/>
                    <w:bottom w:w="100" w:type="dxa"/>
                    <w:right w:w="6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5"/>
                      <w:rFonts w:ascii="Fira Sans" w:hAnsi="Fira Sans" w:eastAsia="Fira Sans" w:cs="Fira Sans"/>
                      <w:color w:val="FFFFFF"/>
                      <w:sz w:val="20"/>
                      <w:szCs w:val="20"/>
                      <w:vertAlign w:val="baseline"/>
                    </w:rPr>
                  </w:pPr>
                  <w:r>
                    <w:rPr>
                      <w:rStyle w:val="24"/>
                      <w:rFonts w:ascii="Fira Sans" w:hAnsi="Fira Sans" w:eastAsia="Fira Sans" w:cs="Fira Sans"/>
                      <w:color w:val="FFFFFF"/>
                      <w:sz w:val="20"/>
                      <w:szCs w:val="20"/>
                    </w:rPr>
                    <w:t>(555) 555-5555, (555) 555-5555</w:t>
                  </w:r>
                </w:p>
              </w:tc>
            </w:tr>
            <w:tr>
              <w:tblPrEx>
                <w:tblCellMar>
                  <w:top w:w="0" w:type="dxa"/>
                  <w:left w:w="0" w:type="dxa"/>
                  <w:bottom w:w="0" w:type="dxa"/>
                  <w:right w:w="0" w:type="dxa"/>
                </w:tblCellMar>
              </w:tblPrEx>
              <w:trPr>
                <w:tblCellSpacing w:w="0" w:type="dxa"/>
              </w:trPr>
              <w:tc>
                <w:tcPr>
                  <w:tcW w:w="600" w:type="dxa"/>
                  <w:tcMar>
                    <w:top w:w="40" w:type="dxa"/>
                    <w:left w:w="0" w:type="dxa"/>
                    <w:bottom w:w="0" w:type="dxa"/>
                    <w:right w:w="2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7"/>
                      <w:rFonts w:ascii="Fira Sans" w:hAnsi="Fira Sans" w:eastAsia="Fira Sans" w:cs="Fira Sans"/>
                      <w:color w:val="FFFFFF"/>
                      <w:sz w:val="20"/>
                      <w:szCs w:val="20"/>
                      <w:vertAlign w:val="baseline"/>
                    </w:rPr>
                  </w:pPr>
                  <w:r>
                    <w:rPr>
                      <w:rStyle w:val="57"/>
                      <w:rFonts w:ascii="Fira Sans" w:hAnsi="Fira Sans" w:eastAsia="Fira Sans" w:cs="Fira Sans"/>
                      <w:strike w:val="0"/>
                      <w:color w:val="FFFFFF"/>
                      <w:sz w:val="20"/>
                      <w:szCs w:val="20"/>
                      <w:u w:val="none"/>
                      <w:vertAlign w:val="baseline"/>
                    </w:rPr>
                    <w:drawing>
                      <wp:inline distT="0" distB="0" distL="114300" distR="114300">
                        <wp:extent cx="241300" cy="241300"/>
                        <wp:effectExtent l="0" t="0" r="0" b="0"/>
                        <wp:docPr id="100015" name="Picture 100015"/>
                        <wp:cNvGraphicFramePr/>
                        <a:graphic xmlns:a="http://schemas.openxmlformats.org/drawingml/2006/main">
                          <a:graphicData uri="http://schemas.openxmlformats.org/drawingml/2006/picture">
                            <pic:pic xmlns:pic="http://schemas.openxmlformats.org/drawingml/2006/picture">
                              <pic:nvPicPr>
                                <pic:cNvPr id="100015" name="Picture 100015"/>
                                <pic:cNvPicPr/>
                              </pic:nvPicPr>
                              <pic:blipFill>
                                <a:blip r:embed="rId13"/>
                                <a:stretch>
                                  <a:fillRect/>
                                </a:stretch>
                              </pic:blipFill>
                              <pic:spPr>
                                <a:xfrm>
                                  <a:off x="0" y="0"/>
                                  <a:ext cx="241623" cy="241763"/>
                                </a:xfrm>
                                <a:prstGeom prst="rect">
                                  <a:avLst/>
                                </a:prstGeom>
                              </pic:spPr>
                            </pic:pic>
                          </a:graphicData>
                        </a:graphic>
                      </wp:inline>
                    </w:drawing>
                  </w:r>
                </w:p>
              </w:tc>
              <w:tc>
                <w:tcPr>
                  <w:tcW w:w="3400" w:type="dxa"/>
                  <w:tcMar>
                    <w:top w:w="0" w:type="dxa"/>
                    <w:left w:w="0" w:type="dxa"/>
                    <w:bottom w:w="0" w:type="dxa"/>
                    <w:right w:w="600" w:type="dxa"/>
                  </w:tcMar>
                  <w:vAlign w:val="center"/>
                </w:tcPr>
                <w:p>
                  <w:pPr>
                    <w:pStyle w:val="53"/>
                    <w:pBdr>
                      <w:top w:val="none" w:color="auto" w:sz="0" w:space="0"/>
                      <w:left w:val="none" w:color="auto" w:sz="0" w:space="0"/>
                      <w:bottom w:val="none" w:color="auto" w:sz="0" w:space="0"/>
                      <w:right w:val="none" w:color="auto" w:sz="0" w:space="0"/>
                    </w:pBdr>
                    <w:spacing w:before="0" w:after="0" w:line="320" w:lineRule="atLeast"/>
                    <w:ind w:left="0" w:right="0"/>
                    <w:rPr>
                      <w:rStyle w:val="57"/>
                      <w:rFonts w:ascii="Fira Sans" w:hAnsi="Fira Sans" w:eastAsia="Fira Sans" w:cs="Fira Sans"/>
                      <w:color w:val="FFFFFF"/>
                      <w:sz w:val="20"/>
                      <w:szCs w:val="20"/>
                      <w:vertAlign w:val="baseline"/>
                    </w:rPr>
                  </w:pPr>
                  <w:r>
                    <w:rPr>
                      <w:rStyle w:val="57"/>
                      <w:rFonts w:ascii="Fira Sans" w:hAnsi="Fira Sans" w:eastAsia="Fira Sans" w:cs="Fira Sans"/>
                      <w:color w:val="FFFFFF"/>
                      <w:sz w:val="20"/>
                      <w:szCs w:val="20"/>
                      <w:vertAlign w:val="baseline"/>
                    </w:rPr>
                    <w:t>example@example.com</w:t>
                  </w:r>
                </w:p>
              </w:tc>
            </w:tr>
          </w:tbl>
          <w:p>
            <w:pPr>
              <w:pStyle w:val="60"/>
              <w:pBdr>
                <w:top w:val="none" w:color="auto" w:sz="0" w:space="0"/>
                <w:left w:val="none" w:color="auto" w:sz="0" w:space="25"/>
                <w:bottom w:val="single" w:color="FFFFFF" w:sz="8" w:space="0"/>
                <w:right w:val="none" w:color="auto" w:sz="0" w:space="25"/>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Core Qualifications</w:t>
            </w:r>
          </w:p>
          <w:p>
            <w:pPr>
              <w:pStyle w:val="37"/>
              <w:numPr>
                <w:ilvl w:val="0"/>
                <w:numId w:val="10"/>
              </w:numPr>
              <w:pBdr>
                <w:top w:val="none" w:color="auto" w:sz="0" w:space="0"/>
                <w:left w:val="none" w:color="auto" w:sz="0" w:space="0"/>
                <w:bottom w:val="none" w:color="auto" w:sz="0" w:space="0"/>
                <w:right w:val="none" w:color="auto" w:sz="0" w:space="0"/>
              </w:pBdr>
              <w:spacing w:before="20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Review the job posting and pick out key skills.</w:t>
            </w:r>
          </w:p>
          <w:p>
            <w:pPr>
              <w:pStyle w:val="37"/>
              <w:numPr>
                <w:ilvl w:val="0"/>
                <w:numId w:val="10"/>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Highlight a combination of your top hard skills (teachable and measurable abilities), technical skills (knowledge and abilities needed to perform specific tasks), and soft skills (personal attributes).</w:t>
            </w:r>
          </w:p>
          <w:p>
            <w:pPr>
              <w:pStyle w:val="37"/>
              <w:numPr>
                <w:ilvl w:val="0"/>
                <w:numId w:val="10"/>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Emphasize “transferable skills” that can fit with your industry, if applicable.</w:t>
            </w:r>
          </w:p>
          <w:p>
            <w:pPr>
              <w:pStyle w:val="37"/>
              <w:numPr>
                <w:ilvl w:val="0"/>
                <w:numId w:val="11"/>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CVs can feature several skill categories so this section is reserved for highlighting your top skills that relate directly to the job.</w:t>
            </w:r>
          </w:p>
          <w:p>
            <w:pPr>
              <w:pStyle w:val="37"/>
              <w:numPr>
                <w:ilvl w:val="0"/>
                <w:numId w:val="11"/>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 xml:space="preserve">For recommendations on top skills and how to use them in your resume, visit our </w:t>
            </w:r>
            <w:r>
              <w:rPr>
                <w:rStyle w:val="32"/>
                <w:rFonts w:ascii="Fira Sans" w:hAnsi="Fira Sans" w:eastAsia="Fira Sans" w:cs="Fira Sans"/>
                <w:color w:val="FFFFFF"/>
                <w:sz w:val="20"/>
                <w:szCs w:val="20"/>
                <w:u w:val="single" w:color="FFFFFF"/>
              </w:rPr>
              <w:t>Top Skills</w:t>
            </w:r>
            <w:r>
              <w:rPr>
                <w:rStyle w:val="49"/>
                <w:rFonts w:ascii="Fira Sans" w:hAnsi="Fira Sans" w:eastAsia="Fira Sans" w:cs="Fira Sans"/>
                <w:color w:val="FFFFFF"/>
                <w:sz w:val="20"/>
                <w:szCs w:val="20"/>
                <w:shd w:val="clear" w:color="auto" w:fill="auto"/>
                <w:vertAlign w:val="baseline"/>
              </w:rPr>
              <w:t xml:space="preserve"> page.</w:t>
            </w:r>
          </w:p>
          <w:p>
            <w:pPr>
              <w:pStyle w:val="60"/>
              <w:pBdr>
                <w:top w:val="none" w:color="auto" w:sz="0" w:space="0"/>
                <w:left w:val="none" w:color="auto" w:sz="0" w:space="25"/>
                <w:bottom w:val="single" w:color="FFFFFF" w:sz="8" w:space="0"/>
                <w:right w:val="none" w:color="auto" w:sz="0" w:space="0"/>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Research Experience</w:t>
            </w:r>
          </w:p>
          <w:p>
            <w:pPr>
              <w:pStyle w:val="30"/>
              <w:pBdr>
                <w:top w:val="none" w:color="auto" w:sz="0" w:space="0"/>
                <w:left w:val="none" w:color="auto" w:sz="0" w:space="0"/>
                <w:bottom w:val="none" w:color="auto" w:sz="0" w:space="0"/>
                <w:right w:val="none" w:color="auto" w:sz="0" w:space="0"/>
              </w:pBdr>
              <w:spacing w:before="20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Organize this section similar to the ‘Work Experience' section. Remember to include the institution, department, dates, name of the research advisor or principal investigator, and a description of the work.</w:t>
            </w:r>
          </w:p>
          <w:p>
            <w:pPr>
              <w:pStyle w:val="30"/>
              <w:spacing w:before="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31"/>
                <w:rFonts w:ascii="Fira Sans" w:hAnsi="Fira Sans" w:eastAsia="Fira Sans" w:cs="Fira Sans"/>
                <w:b/>
                <w:bCs/>
                <w:color w:val="FFFFFF"/>
                <w:sz w:val="20"/>
                <w:szCs w:val="20"/>
              </w:rPr>
              <w:t>Note:</w:t>
            </w:r>
            <w:r>
              <w:rPr>
                <w:rStyle w:val="49"/>
                <w:rFonts w:ascii="Fira Sans" w:hAnsi="Fira Sans" w:eastAsia="Fira Sans" w:cs="Fira Sans"/>
                <w:color w:val="FFFFFF"/>
                <w:sz w:val="20"/>
                <w:szCs w:val="20"/>
                <w:shd w:val="clear" w:color="auto" w:fill="auto"/>
                <w:vertAlign w:val="baseline"/>
              </w:rPr>
              <w:t xml:space="preserve"> To get a better idea of how these additional sections might look like, explore our </w:t>
            </w:r>
            <w:r>
              <w:rPr>
                <w:rStyle w:val="32"/>
                <w:rFonts w:ascii="Fira Sans" w:hAnsi="Fira Sans" w:eastAsia="Fira Sans" w:cs="Fira Sans"/>
                <w:color w:val="FFFFFF"/>
                <w:sz w:val="20"/>
                <w:szCs w:val="20"/>
                <w:u w:val="single" w:color="FFFFFF"/>
              </w:rPr>
              <w:t>CV examples</w:t>
            </w:r>
            <w:r>
              <w:rPr>
                <w:rStyle w:val="49"/>
                <w:rFonts w:ascii="Fira Sans" w:hAnsi="Fira Sans" w:eastAsia="Fira Sans" w:cs="Fira Sans"/>
                <w:color w:val="FFFFFF"/>
                <w:sz w:val="20"/>
                <w:szCs w:val="20"/>
                <w:shd w:val="clear" w:color="auto" w:fill="auto"/>
                <w:vertAlign w:val="baseline"/>
              </w:rPr>
              <w:t>. We have over 400 CV examples ready to give you inspiration and guidance.</w:t>
            </w:r>
          </w:p>
          <w:p>
            <w:pPr>
              <w:pStyle w:val="37"/>
              <w:numPr>
                <w:ilvl w:val="0"/>
                <w:numId w:val="12"/>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Worked and participated in thesis assessment as Research Lead in "Galactic and stellar perturbations of comets" (2019) Astrophysics Department, Harvard University.</w:t>
            </w:r>
          </w:p>
          <w:p>
            <w:pPr>
              <w:pStyle w:val="37"/>
              <w:numPr>
                <w:ilvl w:val="0"/>
                <w:numId w:val="12"/>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Developed research's statements and conducted experiments as Research Assistant in "The Formaldehyde Study" (2018) Astrophysics Department, Harvard University.</w:t>
            </w:r>
          </w:p>
          <w:p>
            <w:pPr>
              <w:pStyle w:val="60"/>
              <w:pBdr>
                <w:top w:val="none" w:color="auto" w:sz="0" w:space="0"/>
                <w:left w:val="none" w:color="auto" w:sz="0" w:space="25"/>
                <w:bottom w:val="single" w:color="FFFFFF" w:sz="8" w:space="0"/>
                <w:right w:val="none" w:color="auto" w:sz="0" w:space="0"/>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Publications</w:t>
            </w:r>
          </w:p>
          <w:p>
            <w:pPr>
              <w:pStyle w:val="30"/>
              <w:pBdr>
                <w:top w:val="none" w:color="auto" w:sz="0" w:space="0"/>
                <w:left w:val="none" w:color="auto" w:sz="0" w:space="0"/>
                <w:bottom w:val="none" w:color="auto" w:sz="0" w:space="0"/>
                <w:right w:val="none" w:color="auto" w:sz="0" w:space="0"/>
              </w:pBdr>
              <w:spacing w:before="20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0"/>
              <w:spacing w:before="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Publications can be divided into subsections by the type of publication, including refereed journal articles, book chapters, reviews, and abstracts.</w:t>
            </w:r>
          </w:p>
          <w:p>
            <w:pPr>
              <w:pStyle w:val="37"/>
              <w:numPr>
                <w:ilvl w:val="0"/>
                <w:numId w:val="13"/>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Sternberg, J. “Why take the square root?” Astronomy &amp; Astrophysics, Vol. 656, No. 6, 2021, PP. 65-70</w:t>
            </w:r>
          </w:p>
          <w:p>
            <w:pPr>
              <w:pStyle w:val="30"/>
              <w:spacing w:before="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 xml:space="preserve">Laskar, F. </w:t>
            </w:r>
            <w:r>
              <w:rPr>
                <w:rStyle w:val="31"/>
                <w:rFonts w:ascii="Fira Sans" w:hAnsi="Fira Sans" w:eastAsia="Fira Sans" w:cs="Fira Sans"/>
                <w:b/>
                <w:bCs/>
                <w:color w:val="FFFFFF"/>
                <w:sz w:val="20"/>
                <w:szCs w:val="20"/>
              </w:rPr>
              <w:t>Sternberg, J</w:t>
            </w:r>
            <w:r>
              <w:rPr>
                <w:rStyle w:val="49"/>
                <w:rFonts w:ascii="Fira Sans" w:hAnsi="Fira Sans" w:eastAsia="Fira Sans" w:cs="Fira Sans"/>
                <w:color w:val="FFFFFF"/>
                <w:sz w:val="20"/>
                <w:szCs w:val="20"/>
                <w:shd w:val="clear" w:color="auto" w:fill="auto"/>
                <w:vertAlign w:val="baseline"/>
              </w:rPr>
              <w:t>. “Chaotic diffusion of the fundamental frequencies” Astronomy &amp; More, Vol. 654. No. 10, 2020, PP. 112-116</w:t>
            </w:r>
          </w:p>
          <w:p>
            <w:pPr>
              <w:pStyle w:val="60"/>
              <w:pBdr>
                <w:top w:val="none" w:color="auto" w:sz="0" w:space="0"/>
                <w:left w:val="none" w:color="auto" w:sz="0" w:space="25"/>
                <w:bottom w:val="single" w:color="FFFFFF" w:sz="8" w:space="0"/>
                <w:right w:val="none" w:color="auto" w:sz="0" w:space="0"/>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Honors and Awards</w:t>
            </w:r>
          </w:p>
          <w:p>
            <w:pPr>
              <w:pStyle w:val="30"/>
              <w:pBdr>
                <w:top w:val="none" w:color="auto" w:sz="0" w:space="0"/>
                <w:left w:val="none" w:color="auto" w:sz="0" w:space="0"/>
                <w:bottom w:val="none" w:color="auto" w:sz="0" w:space="0"/>
                <w:right w:val="none" w:color="auto" w:sz="0" w:space="0"/>
              </w:pBdr>
              <w:spacing w:before="20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Make sure to include the date you received the award.</w:t>
            </w:r>
          </w:p>
          <w:p>
            <w:pPr>
              <w:pStyle w:val="37"/>
              <w:numPr>
                <w:ilvl w:val="0"/>
                <w:numId w:val="14"/>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Annie Jump Cannon Award in Astronomy (2014)</w:t>
            </w:r>
          </w:p>
          <w:p>
            <w:pPr>
              <w:pStyle w:val="37"/>
              <w:numPr>
                <w:ilvl w:val="0"/>
                <w:numId w:val="14"/>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Bruce Medal (2009)</w:t>
            </w:r>
          </w:p>
          <w:p>
            <w:pPr>
              <w:pStyle w:val="60"/>
              <w:pBdr>
                <w:top w:val="none" w:color="auto" w:sz="0" w:space="0"/>
                <w:left w:val="none" w:color="auto" w:sz="0" w:space="25"/>
                <w:bottom w:val="single" w:color="FFFFFF" w:sz="8" w:space="0"/>
                <w:right w:val="none" w:color="auto" w:sz="0" w:space="0"/>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Certifications and Licenses</w:t>
            </w:r>
          </w:p>
          <w:p>
            <w:pPr>
              <w:pStyle w:val="30"/>
              <w:pBdr>
                <w:top w:val="none" w:color="auto" w:sz="0" w:space="0"/>
                <w:left w:val="none" w:color="auto" w:sz="0" w:space="0"/>
                <w:bottom w:val="none" w:color="auto" w:sz="0" w:space="0"/>
                <w:right w:val="none" w:color="auto" w:sz="0" w:space="0"/>
              </w:pBdr>
              <w:spacing w:before="20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If applicable, include the expiration date of your license or certificate. If you have a certification in progress, write it in as “In Progress” with the expected date of completion.</w:t>
            </w:r>
          </w:p>
          <w:p>
            <w:pPr>
              <w:pStyle w:val="37"/>
              <w:numPr>
                <w:ilvl w:val="0"/>
                <w:numId w:val="15"/>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UCL Certificate of Higher Education in Astronomy - 2021</w:t>
            </w:r>
          </w:p>
          <w:p>
            <w:pPr>
              <w:pStyle w:val="37"/>
              <w:numPr>
                <w:ilvl w:val="0"/>
                <w:numId w:val="15"/>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Professional Certified Astrophysicist - 2020</w:t>
            </w:r>
          </w:p>
          <w:p>
            <w:pPr>
              <w:pStyle w:val="60"/>
              <w:pBdr>
                <w:top w:val="none" w:color="auto" w:sz="0" w:space="0"/>
                <w:left w:val="none" w:color="auto" w:sz="0" w:space="25"/>
                <w:bottom w:val="single" w:color="FFFFFF" w:sz="8" w:space="0"/>
                <w:right w:val="none" w:color="auto" w:sz="0" w:space="0"/>
              </w:pBdr>
              <w:spacing w:before="500" w:after="0" w:line="340" w:lineRule="atLeast"/>
              <w:ind w:left="500" w:right="500"/>
              <w:rPr>
                <w:rStyle w:val="49"/>
                <w:rFonts w:ascii="Fira Sans" w:hAnsi="Fira Sans" w:eastAsia="Fira Sans" w:cs="Fira Sans"/>
                <w:b/>
                <w:bCs/>
                <w:caps/>
                <w:color w:val="FFFFFF"/>
                <w:spacing w:val="10"/>
                <w:sz w:val="28"/>
                <w:szCs w:val="28"/>
                <w:shd w:val="clear" w:color="auto" w:fill="auto"/>
                <w:vertAlign w:val="baseline"/>
              </w:rPr>
            </w:pPr>
            <w:r>
              <w:rPr>
                <w:rStyle w:val="49"/>
                <w:rFonts w:ascii="Fira Sans" w:hAnsi="Fira Sans" w:eastAsia="Fira Sans" w:cs="Fira Sans"/>
                <w:b/>
                <w:bCs/>
                <w:caps/>
                <w:spacing w:val="10"/>
                <w:sz w:val="28"/>
                <w:szCs w:val="28"/>
                <w:shd w:val="clear" w:color="auto" w:fill="auto"/>
                <w:vertAlign w:val="baseline"/>
              </w:rPr>
              <w:t>Portfolio</w:t>
            </w:r>
          </w:p>
          <w:p>
            <w:pPr>
              <w:pStyle w:val="30"/>
              <w:pBdr>
                <w:top w:val="none" w:color="auto" w:sz="0" w:space="0"/>
                <w:left w:val="none" w:color="auto" w:sz="0" w:space="0"/>
                <w:bottom w:val="none" w:color="auto" w:sz="0" w:space="0"/>
                <w:right w:val="none" w:color="auto" w:sz="0" w:space="0"/>
              </w:pBdr>
              <w:spacing w:before="200" w:after="0" w:line="320" w:lineRule="atLeast"/>
              <w:ind w:left="500" w:right="500"/>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Use bullet points to list any portfolios you may have, with their date.</w:t>
            </w:r>
          </w:p>
          <w:p>
            <w:pPr>
              <w:pStyle w:val="37"/>
              <w:numPr>
                <w:ilvl w:val="0"/>
                <w:numId w:val="16"/>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A Collection of Stars (2019)</w:t>
            </w:r>
          </w:p>
          <w:p>
            <w:pPr>
              <w:pStyle w:val="37"/>
              <w:numPr>
                <w:ilvl w:val="0"/>
                <w:numId w:val="16"/>
              </w:numPr>
              <w:spacing w:before="0" w:after="0" w:line="320" w:lineRule="atLeast"/>
              <w:ind w:left="740" w:right="500" w:hanging="232"/>
              <w:rPr>
                <w:rStyle w:val="49"/>
                <w:rFonts w:ascii="Fira Sans" w:hAnsi="Fira Sans" w:eastAsia="Fira Sans" w:cs="Fira Sans"/>
                <w:color w:val="FFFFFF"/>
                <w:sz w:val="20"/>
                <w:szCs w:val="20"/>
                <w:shd w:val="clear" w:color="auto" w:fill="auto"/>
                <w:vertAlign w:val="baseline"/>
              </w:rPr>
            </w:pPr>
            <w:r>
              <w:rPr>
                <w:rStyle w:val="49"/>
                <w:rFonts w:ascii="Fira Sans" w:hAnsi="Fira Sans" w:eastAsia="Fira Sans" w:cs="Fira Sans"/>
                <w:color w:val="FFFFFF"/>
                <w:sz w:val="20"/>
                <w:szCs w:val="20"/>
                <w:shd w:val="clear" w:color="auto" w:fill="auto"/>
                <w:vertAlign w:val="baseline"/>
              </w:rPr>
              <w:t>The Dangers of the Universe (2017)</w:t>
            </w:r>
          </w:p>
        </w:tc>
      </w:tr>
    </w:tbl>
    <w:p>
      <w:pPr>
        <w:pBdr>
          <w:top w:val="none" w:color="auto" w:sz="0" w:space="0"/>
          <w:left w:val="none" w:color="auto" w:sz="0" w:space="0"/>
          <w:bottom w:val="none" w:color="auto" w:sz="0" w:space="0"/>
          <w:right w:val="none" w:color="auto" w:sz="0" w:space="0"/>
          <w:between w:val="none" w:color="auto" w:sz="0" w:space="0"/>
        </w:pBdr>
        <w:spacing w:before="0" w:after="0" w:line="20" w:lineRule="auto"/>
        <w:rPr>
          <w:rFonts w:ascii="Fira Sans" w:hAnsi="Fira Sans" w:eastAsia="Fira Sans" w:cs="Fira Sans"/>
          <w:color w:val="46464E"/>
          <w:sz w:val="20"/>
          <w:szCs w:val="20"/>
          <w:vertAlign w:val="baseline"/>
        </w:rPr>
      </w:pPr>
      <w:r>
        <w:rPr>
          <w:color w:val="FFFFFF"/>
          <w:sz w:val="2"/>
        </w:rPr>
        <w:t>.</w:t>
      </w:r>
    </w:p>
    <w:sectPr>
      <w:pgSz w:w="12240" w:h="15840"/>
      <w:pgMar w:top="0" w:right="0" w:bottom="0" w:left="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6413B40F-49D9-4C6C-B2C6-11ED21F6E802}"/>
  </w:font>
  <w:font w:name="Arial">
    <w:panose1 w:val="020B0604020202020204"/>
    <w:charset w:val="00"/>
    <w:family w:val="swiss"/>
    <w:pitch w:val="default"/>
    <w:sig w:usb0="E0002EFF" w:usb1="C000785B" w:usb2="00000009" w:usb3="00000000" w:csb0="400001FF" w:csb1="FFFF0000"/>
    <w:embedRegular r:id="rId2" w:fontKey="{E9DB20DC-EC72-4B6A-B98D-38B1ED3CCE73}"/>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391C2675-018E-4C5E-BC34-F20539D69DB6}"/>
  </w:font>
  <w:font w:name="Wingdings">
    <w:panose1 w:val="05000000000000000000"/>
    <w:charset w:val="02"/>
    <w:family w:val="auto"/>
    <w:pitch w:val="default"/>
    <w:sig w:usb0="00000000" w:usb1="00000000" w:usb2="00000000" w:usb3="00000000" w:csb0="80000000" w:csb1="00000000"/>
    <w:embedRegular r:id="rId4" w:fontKey="{C8B11FCB-9E90-479C-BB9D-3A6E876578BD}"/>
  </w:font>
  <w:font w:name="Calibri">
    <w:panose1 w:val="020F0502020204030204"/>
    <w:charset w:val="00"/>
    <w:family w:val="swiss"/>
    <w:pitch w:val="default"/>
    <w:sig w:usb0="E4002EFF" w:usb1="C000247B" w:usb2="00000009" w:usb3="00000000" w:csb0="200001FF" w:csb1="00000000"/>
    <w:embedRegular r:id="rId5" w:fontKey="{D6DA4B61-305E-418A-8106-0221F5032A7F}"/>
  </w:font>
  <w:font w:name="Fira Sans">
    <w:panose1 w:val="020B0503050000020004"/>
    <w:charset w:val="00"/>
    <w:family w:val="auto"/>
    <w:pitch w:val="default"/>
    <w:sig w:usb0="600002FF" w:usb1="00000001" w:usb2="00000000" w:usb3="00000000" w:csb0="2000019F" w:csb1="00000000"/>
    <w:embedRegular r:id="rId6" w:fontKey="{68ECD434-FF59-4DC5-A52E-68D7C79D25BA}"/>
  </w:font>
  <w:font w:name="Symbol">
    <w:panose1 w:val="05050102010706020507"/>
    <w:charset w:val="00"/>
    <w:family w:val="auto"/>
    <w:pitch w:val="default"/>
    <w:sig w:usb0="00000000" w:usb1="00000000" w:usb2="00000000" w:usb3="00000000" w:csb0="80000000" w:csb1="00000000"/>
    <w:embedRegular r:id="rId7" w:fontKey="{236B2DD6-2374-4037-95F3-3C5672384A12}"/>
  </w:font>
  <w:font w:name="Wingdings">
    <w:panose1 w:val="05000000000000000000"/>
    <w:charset w:val="00"/>
    <w:family w:val="auto"/>
    <w:pitch w:val="default"/>
    <w:sig w:usb0="00000000" w:usb1="00000000" w:usb2="00000000" w:usb3="00000000" w:csb0="80000000" w:csb1="00000000"/>
    <w:embedRegular r:id="rId8" w:fontKey="{0F1EED2E-8BFC-41F5-A583-BFE9AA160870}"/>
  </w:font>
  <w:font w:name="Segoe UI">
    <w:panose1 w:val="020B0502040204020203"/>
    <w:charset w:val="00"/>
    <w:family w:val="auto"/>
    <w:pitch w:val="default"/>
    <w:sig w:usb0="E4002EFF" w:usb1="C000E47F" w:usb2="00000009" w:usb3="00000000" w:csb0="200001FF" w:csb1="00000000"/>
    <w:embedRegular r:id="rId9" w:fontKey="{1F34F02B-D903-4F43-8AD1-E5FC922B1E7B}"/>
  </w:font>
  <w:font w:name="Tahoma">
    <w:panose1 w:val="020B0604030504040204"/>
    <w:charset w:val="00"/>
    <w:family w:val="auto"/>
    <w:pitch w:val="default"/>
    <w:sig w:usb0="E1002EFF" w:usb1="C000605B" w:usb2="00000029" w:usb3="00000000" w:csb0="200101FF" w:csb1="20280000"/>
    <w:embedRegular r:id="rId10" w:fontKey="{532A4B56-2E5E-41C3-A4E5-22133558032C}"/>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A7010E6"/>
    <w:rsid w:val="3E4657D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48"/>
      <w:szCs w:val="48"/>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36"/>
      <w:szCs w:val="36"/>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8"/>
      <w:szCs w:val="28"/>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0"/>
      <w:szCs w:val="20"/>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16"/>
      <w:szCs w:val="16"/>
      <w:vertAlign w:val="baseline"/>
    </w:rPr>
  </w:style>
  <w:style w:type="character" w:default="1" w:styleId="8">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uiPriority w:val="9"/>
    <w:rPr>
      <w:rFonts w:ascii="Times New Roman" w:hAnsi="Times New Roman" w:eastAsia="Times New Roman" w:cs="Times New Roman"/>
      <w:color w:val="2F5496"/>
      <w:sz w:val="32"/>
      <w:szCs w:val="32"/>
    </w:rPr>
  </w:style>
  <w:style w:type="character" w:customStyle="1" w:styleId="13">
    <w:name w:val="Heading 2 Char"/>
    <w:basedOn w:val="8"/>
    <w:link w:val="3"/>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uiPriority w:val="9"/>
    <w:rPr>
      <w:rFonts w:ascii="Times New Roman" w:hAnsi="Times New Roman" w:eastAsia="Times New Roman" w:cs="Times New Roman"/>
      <w:i/>
      <w:iCs/>
      <w:color w:val="2F5496"/>
    </w:rPr>
  </w:style>
  <w:style w:type="character" w:customStyle="1" w:styleId="16">
    <w:name w:val="Heading 5 Char"/>
    <w:basedOn w:val="8"/>
    <w:link w:val="6"/>
    <w:uiPriority w:val="9"/>
    <w:rPr>
      <w:rFonts w:ascii="Times New Roman" w:hAnsi="Times New Roman" w:eastAsia="Times New Roman" w:cs="Times New Roman"/>
      <w:color w:val="2F5496"/>
    </w:rPr>
  </w:style>
  <w:style w:type="character" w:customStyle="1" w:styleId="17">
    <w:name w:val="Heading 6 Char"/>
    <w:basedOn w:val="8"/>
    <w:link w:val="7"/>
    <w:uiPriority w:val="9"/>
    <w:rPr>
      <w:rFonts w:ascii="Times New Roman" w:hAnsi="Times New Roman" w:eastAsia="Times New Roman" w:cs="Times New Roman"/>
      <w:color w:val="1F3763"/>
    </w:rPr>
  </w:style>
  <w:style w:type="paragraph" w:customStyle="1" w:styleId="18">
    <w:name w:val="document_fontsize"/>
    <w:basedOn w:val="1"/>
    <w:qFormat/>
    <w:uiPriority w:val="0"/>
    <w:rPr>
      <w:sz w:val="20"/>
      <w:szCs w:val="20"/>
    </w:rPr>
  </w:style>
  <w:style w:type="character" w:customStyle="1" w:styleId="19">
    <w:name w:val="documentleftcell"/>
    <w:basedOn w:val="8"/>
    <w:uiPriority w:val="0"/>
  </w:style>
  <w:style w:type="character" w:customStyle="1" w:styleId="20">
    <w:name w:val="div_document_left-box"/>
    <w:basedOn w:val="8"/>
    <w:uiPriority w:val="0"/>
  </w:style>
  <w:style w:type="paragraph" w:customStyle="1" w:styleId="21">
    <w:name w:val="document_left-box_section_nth-child(1)"/>
    <w:basedOn w:val="1"/>
    <w:uiPriority w:val="0"/>
    <w:pPr>
      <w:pBdr>
        <w:top w:val="none" w:color="auto" w:sz="0" w:space="0"/>
        <w:bottom w:val="none" w:color="auto" w:sz="0" w:space="0"/>
      </w:pBdr>
    </w:pPr>
  </w:style>
  <w:style w:type="paragraph" w:customStyle="1" w:styleId="22">
    <w:name w:val="document_left-box_paragraph"/>
    <w:basedOn w:val="1"/>
    <w:uiPriority w:val="0"/>
    <w:pPr>
      <w:pBdr>
        <w:left w:val="none" w:color="auto" w:sz="0" w:space="0"/>
      </w:pBdr>
    </w:pPr>
  </w:style>
  <w:style w:type="paragraph" w:customStyle="1" w:styleId="23">
    <w:name w:val="document_name"/>
    <w:basedOn w:val="1"/>
    <w:qFormat/>
    <w:uiPriority w:val="0"/>
    <w:pPr>
      <w:pBdr>
        <w:top w:val="none" w:color="auto" w:sz="0" w:space="0"/>
        <w:left w:val="none" w:color="auto" w:sz="0" w:space="0"/>
        <w:bottom w:val="none" w:color="auto" w:sz="0" w:space="10"/>
        <w:right w:val="none" w:color="auto" w:sz="0" w:space="0"/>
      </w:pBdr>
      <w:spacing w:line="720" w:lineRule="atLeast"/>
      <w:jc w:val="left"/>
    </w:pPr>
    <w:rPr>
      <w:b/>
      <w:bCs/>
      <w:caps/>
      <w:color w:val="39C3B1"/>
      <w:spacing w:val="18"/>
      <w:sz w:val="72"/>
      <w:szCs w:val="72"/>
    </w:rPr>
  </w:style>
  <w:style w:type="character" w:customStyle="1" w:styleId="24">
    <w:name w:val="span"/>
    <w:basedOn w:val="8"/>
    <w:uiPriority w:val="0"/>
    <w:rPr>
      <w:vertAlign w:val="baseline"/>
    </w:rPr>
  </w:style>
  <w:style w:type="paragraph" w:customStyle="1" w:styleId="25">
    <w:name w:val="document_emptyborderdiv"/>
    <w:basedOn w:val="1"/>
    <w:uiPriority w:val="0"/>
    <w:pPr>
      <w:pBdr>
        <w:top w:val="single" w:color="2C5A77" w:sz="8" w:space="0"/>
      </w:pBdr>
      <w:spacing w:line="20" w:lineRule="atLeast"/>
    </w:pPr>
    <w:rPr>
      <w:sz w:val="2"/>
      <w:szCs w:val="2"/>
    </w:rPr>
  </w:style>
  <w:style w:type="paragraph" w:customStyle="1" w:styleId="26">
    <w:name w:val="document_section"/>
    <w:basedOn w:val="1"/>
    <w:qFormat/>
    <w:uiPriority w:val="0"/>
  </w:style>
  <w:style w:type="paragraph" w:customStyle="1" w:styleId="27">
    <w:name w:val="document_heading"/>
    <w:basedOn w:val="1"/>
    <w:qFormat/>
    <w:uiPriority w:val="0"/>
    <w:pPr>
      <w:spacing w:line="340" w:lineRule="atLeast"/>
    </w:pPr>
    <w:rPr>
      <w:sz w:val="28"/>
      <w:szCs w:val="28"/>
    </w:rPr>
  </w:style>
  <w:style w:type="paragraph" w:customStyle="1" w:styleId="28">
    <w:name w:val="document_left-box_sectiontitle"/>
    <w:basedOn w:val="1"/>
    <w:qFormat/>
    <w:uiPriority w:val="0"/>
  </w:style>
  <w:style w:type="paragraph" w:customStyle="1" w:styleId="29">
    <w:name w:val="document_left-box_singlecolumn"/>
    <w:basedOn w:val="1"/>
    <w:qFormat/>
    <w:uiPriority w:val="0"/>
  </w:style>
  <w:style w:type="paragraph" w:customStyle="1" w:styleId="30">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1">
    <w:name w:val="strong"/>
    <w:basedOn w:val="8"/>
    <w:uiPriority w:val="0"/>
    <w:rPr>
      <w:vertAlign w:val="baseline"/>
    </w:rPr>
  </w:style>
  <w:style w:type="character" w:customStyle="1" w:styleId="32">
    <w:name w:val="u"/>
    <w:basedOn w:val="8"/>
    <w:qFormat/>
    <w:uiPriority w:val="0"/>
    <w:rPr>
      <w:vertAlign w:val="baseline"/>
    </w:rPr>
  </w:style>
  <w:style w:type="paragraph" w:customStyle="1" w:styleId="33">
    <w:name w:val="document_left-box_paddedline"/>
    <w:basedOn w:val="1"/>
    <w:qFormat/>
    <w:uiPriority w:val="0"/>
    <w:rPr>
      <w:color w:val="000000"/>
    </w:rPr>
  </w:style>
  <w:style w:type="character" w:customStyle="1" w:styleId="34">
    <w:name w:val="document_companyname"/>
    <w:basedOn w:val="8"/>
    <w:uiPriority w:val="0"/>
    <w:rPr>
      <w:b/>
      <w:bCs/>
    </w:rPr>
  </w:style>
  <w:style w:type="character" w:customStyle="1" w:styleId="35">
    <w:name w:val="document_education_jobcity"/>
    <w:basedOn w:val="8"/>
    <w:qFormat/>
    <w:uiPriority w:val="0"/>
  </w:style>
  <w:style w:type="character" w:customStyle="1" w:styleId="36">
    <w:name w:val="education_joblocation"/>
    <w:basedOn w:val="8"/>
    <w:qFormat/>
    <w:uiPriority w:val="0"/>
  </w:style>
  <w:style w:type="paragraph" w:customStyle="1" w:styleId="37">
    <w:name w:val="div_document_ul_li"/>
    <w:basedOn w:val="1"/>
    <w:qFormat/>
    <w:uiPriority w:val="0"/>
    <w:pPr>
      <w:pBdr>
        <w:top w:val="none" w:color="auto" w:sz="0" w:space="0"/>
        <w:left w:val="none" w:color="auto" w:sz="0" w:space="2"/>
        <w:bottom w:val="none" w:color="auto" w:sz="0" w:space="0"/>
        <w:right w:val="none" w:color="auto" w:sz="0" w:space="0"/>
      </w:pBdr>
    </w:pPr>
  </w:style>
  <w:style w:type="character" w:customStyle="1" w:styleId="38">
    <w:name w:val="document_txtBold"/>
    <w:basedOn w:val="8"/>
    <w:qFormat/>
    <w:uiPriority w:val="0"/>
    <w:rPr>
      <w:b/>
      <w:bCs/>
    </w:rPr>
  </w:style>
  <w:style w:type="character" w:customStyle="1" w:styleId="39">
    <w:name w:val="document_jobdates"/>
    <w:basedOn w:val="8"/>
    <w:qFormat/>
    <w:uiPriority w:val="0"/>
    <w:rPr>
      <w:b/>
      <w:bCs/>
      <w:sz w:val="20"/>
      <w:szCs w:val="20"/>
    </w:rPr>
  </w:style>
  <w:style w:type="character" w:customStyle="1" w:styleId="40">
    <w:name w:val="document_jobcity"/>
    <w:basedOn w:val="8"/>
    <w:uiPriority w:val="0"/>
  </w:style>
  <w:style w:type="character" w:customStyle="1" w:styleId="41">
    <w:name w:val="document_left-box_langSec_paragraph"/>
    <w:basedOn w:val="8"/>
    <w:uiPriority w:val="0"/>
  </w:style>
  <w:style w:type="paragraph" w:customStyle="1" w:styleId="42">
    <w:name w:val="document_langSec_paragraph_field"/>
    <w:basedOn w:val="1"/>
    <w:uiPriority w:val="0"/>
  </w:style>
  <w:style w:type="character" w:customStyle="1" w:styleId="43">
    <w:name w:val="document_langSec_field_any"/>
    <w:basedOn w:val="8"/>
    <w:uiPriority w:val="0"/>
  </w:style>
  <w:style w:type="paragraph" w:customStyle="1" w:styleId="44">
    <w:name w:val="field + sliced-rect"/>
    <w:basedOn w:val="1"/>
    <w:qFormat/>
    <w:uiPriority w:val="0"/>
  </w:style>
  <w:style w:type="character" w:customStyle="1" w:styleId="45">
    <w:name w:val="field + sliced-rect Character"/>
    <w:basedOn w:val="8"/>
    <w:qFormat/>
    <w:uiPriority w:val="0"/>
  </w:style>
  <w:style w:type="table" w:customStyle="1" w:styleId="46">
    <w:name w:val="document_left-box_langSec_lnggparatable"/>
    <w:basedOn w:val="9"/>
    <w:qFormat/>
    <w:uiPriority w:val="0"/>
  </w:style>
  <w:style w:type="paragraph" w:customStyle="1" w:styleId="47">
    <w:name w:val="div_document_left-box Paragraph"/>
    <w:basedOn w:val="1"/>
    <w:qFormat/>
    <w:uiPriority w:val="0"/>
    <w:pPr>
      <w:pBdr>
        <w:left w:val="none" w:color="auto" w:sz="0" w:space="8"/>
        <w:right w:val="none" w:color="auto" w:sz="0" w:space="6"/>
      </w:pBdr>
    </w:pPr>
  </w:style>
  <w:style w:type="table" w:customStyle="1" w:styleId="48">
    <w:name w:val="div_document_left-table"/>
    <w:basedOn w:val="9"/>
    <w:uiPriority w:val="0"/>
  </w:style>
  <w:style w:type="character" w:customStyle="1" w:styleId="49">
    <w:name w:val="document_documentrightcell"/>
    <w:basedOn w:val="8"/>
    <w:uiPriority w:val="0"/>
    <w:rPr>
      <w:shd w:val="clear" w:color="auto" w:fill="39C3B1"/>
    </w:rPr>
  </w:style>
  <w:style w:type="paragraph" w:customStyle="1" w:styleId="50">
    <w:name w:val="div_document_right-box"/>
    <w:basedOn w:val="1"/>
    <w:uiPriority w:val="0"/>
    <w:pPr>
      <w:pBdr>
        <w:left w:val="none" w:color="auto" w:sz="0" w:space="25"/>
        <w:right w:val="none" w:color="auto" w:sz="0" w:space="25"/>
      </w:pBdr>
      <w:shd w:val="clear" w:color="auto" w:fill="39C3B1"/>
    </w:pPr>
    <w:rPr>
      <w:color w:val="FFFFFF"/>
      <w:shd w:val="clear" w:color="auto" w:fill="39C3B1"/>
    </w:rPr>
  </w:style>
  <w:style w:type="paragraph" w:customStyle="1" w:styleId="51">
    <w:name w:val="document_right-box_section_nth-child(1)"/>
    <w:basedOn w:val="1"/>
    <w:qFormat/>
    <w:uiPriority w:val="0"/>
    <w:pPr>
      <w:pBdr>
        <w:top w:val="none" w:color="auto" w:sz="0" w:space="0"/>
      </w:pBdr>
    </w:pPr>
  </w:style>
  <w:style w:type="paragraph" w:customStyle="1" w:styleId="52">
    <w:name w:val="document_right-box_section_nth-child(1)_paragraph"/>
    <w:basedOn w:val="1"/>
    <w:uiPriority w:val="0"/>
    <w:pPr>
      <w:pBdr>
        <w:top w:val="none" w:color="auto" w:sz="0" w:space="0"/>
        <w:left w:val="none" w:color="auto" w:sz="0" w:space="0"/>
        <w:bottom w:val="none" w:color="auto" w:sz="0" w:space="0"/>
        <w:right w:val="none" w:color="auto" w:sz="0" w:space="0"/>
      </w:pBdr>
    </w:pPr>
  </w:style>
  <w:style w:type="paragraph" w:customStyle="1" w:styleId="53">
    <w:name w:val="div"/>
    <w:basedOn w:val="1"/>
    <w:uiPriority w:val="0"/>
    <w:pPr>
      <w:pBdr>
        <w:top w:val="none" w:color="auto" w:sz="0" w:space="0"/>
        <w:left w:val="none" w:color="auto" w:sz="0" w:space="0"/>
        <w:bottom w:val="none" w:color="auto" w:sz="0" w:space="0"/>
        <w:right w:val="none" w:color="auto" w:sz="0" w:space="0"/>
      </w:pBdr>
    </w:pPr>
    <w:rPr>
      <w:vertAlign w:val="baseline"/>
    </w:rPr>
  </w:style>
  <w:style w:type="character" w:customStyle="1" w:styleId="54">
    <w:name w:val="adrsfirstcell"/>
    <w:basedOn w:val="8"/>
    <w:uiPriority w:val="0"/>
  </w:style>
  <w:style w:type="character" w:customStyle="1" w:styleId="55">
    <w:name w:val="adrssecondcell"/>
    <w:basedOn w:val="8"/>
    <w:uiPriority w:val="0"/>
  </w:style>
  <w:style w:type="character" w:customStyle="1" w:styleId="56">
    <w:name w:val="div Character"/>
    <w:basedOn w:val="8"/>
    <w:uiPriority w:val="0"/>
    <w:rPr>
      <w:vertAlign w:val="baseline"/>
    </w:rPr>
  </w:style>
  <w:style w:type="character" w:customStyle="1" w:styleId="57">
    <w:name w:val="addressrow_nth-last-child(1) &gt; div"/>
    <w:basedOn w:val="8"/>
    <w:qFormat/>
    <w:uiPriority w:val="0"/>
  </w:style>
  <w:style w:type="table" w:customStyle="1" w:styleId="58">
    <w:name w:val="addresstable"/>
    <w:basedOn w:val="9"/>
    <w:uiPriority w:val="0"/>
  </w:style>
  <w:style w:type="paragraph" w:customStyle="1" w:styleId="59">
    <w:name w:val="document_right-box_heading"/>
    <w:basedOn w:val="1"/>
    <w:qFormat/>
    <w:uiPriority w:val="0"/>
    <w:pPr>
      <w:pBdr>
        <w:left w:val="none" w:color="auto" w:sz="0" w:space="0"/>
      </w:pBdr>
    </w:pPr>
  </w:style>
  <w:style w:type="paragraph" w:customStyle="1" w:styleId="60">
    <w:name w:val="document_right-box_sectiontitle"/>
    <w:basedOn w:val="1"/>
    <w:uiPriority w:val="0"/>
    <w:pPr>
      <w:pBdr>
        <w:left w:val="none" w:color="auto" w:sz="0" w:space="25"/>
      </w:pBdr>
    </w:pPr>
    <w:rPr>
      <w:color w:val="FFFFFF"/>
    </w:rPr>
  </w:style>
  <w:style w:type="paragraph" w:customStyle="1" w:styleId="61">
    <w:name w:val="document_right-box_section_not(.SECTION_CNTC)_firstparagraph"/>
    <w:basedOn w:val="1"/>
    <w:uiPriority w:val="0"/>
  </w:style>
  <w:style w:type="paragraph" w:customStyle="1" w:styleId="62">
    <w:name w:val="document_parentContainer_right-box_singlecolumn"/>
    <w:basedOn w:val="1"/>
    <w:qFormat/>
    <w:uiPriority w:val="0"/>
  </w:style>
  <w:style w:type="paragraph" w:customStyle="1" w:styleId="63">
    <w:name w:val="document_paddedline"/>
    <w:basedOn w:val="1"/>
    <w:qFormat/>
    <w:uiPriority w:val="0"/>
  </w:style>
  <w:style w:type="paragraph" w:customStyle="1" w:styleId="64">
    <w:name w:val="document_right-box_section_nth-last-of-type(1)"/>
    <w:basedOn w:val="1"/>
    <w:uiPriority w:val="0"/>
    <w:pPr>
      <w:pBdr>
        <w:top w:val="none" w:color="auto" w:sz="0" w:space="0"/>
        <w:left w:val="none" w:color="auto" w:sz="0" w:space="0"/>
        <w:bottom w:val="none" w:color="auto" w:sz="0" w:space="0"/>
        <w:right w:val="none" w:color="auto" w:sz="0" w:space="0"/>
      </w:pBdr>
    </w:pPr>
  </w:style>
  <w:style w:type="table" w:customStyle="1" w:styleId="65">
    <w:name w:val="document_parentContainer"/>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6</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2023-06-19T07:53:52Z</dcterms:created>
  <dc:creator>itsupport</dc:creator>
  <cp:lastModifiedBy>Arpita Rao</cp:lastModifiedBy>
  <dcterms:modified xsi:type="dcterms:W3CDTF">2023-06-19T08:00:33Z</dcterms:modified>
  <dc:title>Nick Hong</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219c800f-e16a-4540-96e8-4e34753cdc62</vt:lpwstr>
  </property>
  <property fmtid="{D5CDD505-2E9C-101B-9397-08002B2CF9AE}" pid="3" name="x1ye=0">
    <vt:lpwstr>jGcAAB+LCAAAAAAABAAUmcWWg0AUBT+IBW5L3N3Z4QSCO18/me0czoTufn1vVcLjHCFyDAVTHAYJPCFAqIjgJINhFMtzOD7irV89GsO4ER26IYFMdlg9kOvMOz7I1Yi/gFmjYTgppHxJYzZ/yA5zKJ1Q0JEg7LMG+75vbnzkBINDhrWW74AMzo9inS1QDJQ+2WZ2Vy8FTkQKlUiFtZ9vEwTBKrrDWLkghilWYNg9G7cxdg1VpQ1iMj63RYokoYr</vt:lpwstr>
  </property>
  <property fmtid="{D5CDD505-2E9C-101B-9397-08002B2CF9AE}" pid="4" name="x1ye=1">
    <vt:lpwstr>Z1AIodslQ87qhQAqzUJ3XnujTAtZKFLgHZ0ycNG+n3QN2ng8pDeb3+nAG86xSby5ORMxLfmaRURqFdqbvG6lHd3JsD5/kyZffgSR7/13WaQdy6+0PJTBAYk+X2JEgdl1EKU1GIYFqGJbLuCkOj39ZeTKV2zJpF+EwUYVmyuRIDgLSDEKeq4IGo8ZIMyFd5lUpDLdJIMY/QA7spuIdFTJJrYV9Djdk+aLundRPN7huLl6tybVwqGgCcx7PGZa0v9</vt:lpwstr>
  </property>
  <property fmtid="{D5CDD505-2E9C-101B-9397-08002B2CF9AE}" pid="5" name="x1ye=10">
    <vt:lpwstr>CqKZ/CRRb5RLCsZ3R23dSa7c5yIjErYb4EWwt8fv1/wGVRX7PYjpa7562E1Nf3EjrZ7EkZtD3V1nQDM0I2jI1Q2UeEYtEzj0PJYc9TAE0mLaXyW3vYWEznXLyicuQqCyX0lPqcTtQtDOz6U1XJVotUYbyRTapoSWtQAN9WdA1XNGe+hsgTDqH3RQlnXl2kdijLXuBUeHwvJ4J5N7e+JKp8I/VasOu6HDic0YKnnJx4p/tg1DeSjd/j9YCP8fDZB</vt:lpwstr>
  </property>
  <property fmtid="{D5CDD505-2E9C-101B-9397-08002B2CF9AE}" pid="6" name="x1ye=100">
    <vt:lpwstr>pts5OKQuL/ss0RhrCfMafJnp5oy8mW/KxKddNLP2uvcFz0rWz35yX6uqkBzFhjECqWcenmx+mL/ik9lhhd05ZPK9FBJaJekDJQfqgv1zFwI1mArITVI4UEKjBFDnkXkltZtebqsGQAfPQ8LnOklnfMuRH4dpI71r3lN/dj3V1713XbD4sSzv3j9UzLikmtDCpyjIvv61jTroB7wpp6SgRd3K9HVMlBlWt/tl1wD9jTPtSe3MU/eJPNCHEFZmZIk</vt:lpwstr>
  </property>
  <property fmtid="{D5CDD505-2E9C-101B-9397-08002B2CF9AE}" pid="7" name="x1ye=101">
    <vt:lpwstr>3GhmkKAPkyNqG2SinEsAPDF+sb19uUJm7ntkU3Xc1lHN8WGP8YXXghVKh+bV7r4W0adHvIrjOf+yokOOFf3GQaoZZrrmgrRVroNf9iyrUozqK7ZjPhXvhCg5JND5zqCucXqX9jXAJWYmRg+Jl38UfQ4QiMEZPJywQIgqeYhmg4VHMA1+Ptw8bH+NNnr5RPMcgMLY4GQ/loXRy8gjV7XsbHSEJH+ZANr0OGBynKJDEmGLFVibn4BHYmNHTR2zYSQ</vt:lpwstr>
  </property>
  <property fmtid="{D5CDD505-2E9C-101B-9397-08002B2CF9AE}" pid="8" name="x1ye=102">
    <vt:lpwstr>tiL3QByKyMnCAshTF1ESoFzj1xC4yTLzd90WFoZRYKhjrmQmw6bq594yc8rQDkmK2s81BLP4pp+XzuURg5BSMB7nSP6gy4rzxHkqcxrdeXWBil9i/Vca+NswxG/Nu3bdGfYUnYw/A/s/qC1fHdrUyVnrirXwNEP0cm9N7F2/jbO77Y6ZWJOIJW7zEmeB0Wkd+82ai9tkoSI0gu2hoXGi0mZWioOAS91SZPehcpsD+GfcXMztE06pU8w/t+u+52L</vt:lpwstr>
  </property>
  <property fmtid="{D5CDD505-2E9C-101B-9397-08002B2CF9AE}" pid="9" name="x1ye=103">
    <vt:lpwstr>3LmaxmoVp4/0eLPWRdcaXmf7lewJC8BhqtFtHtQ5BvpbgsZbLj55CowlR8wHHaAFXSlKUluyhmfUjgL7c4J6yZ+T1WMakRw8qXV5DPj7BnN/BjBmXYHslTQjIBFqC1BOQ0OrjTITt19stplC++fjyTG5IHaSMDHIZ5hr0rh43tqhx7rjCWS5R0N/A6AIfcNQy5RW0+dw8AXXcv4Tg2ccMZ93VQIzkUfXP6pYemMlt9lW79RxzbbTPZX/2q8oBzg</vt:lpwstr>
  </property>
  <property fmtid="{D5CDD505-2E9C-101B-9397-08002B2CF9AE}" pid="10" name="x1ye=104">
    <vt:lpwstr>uZI3xLVBGYI7k5rU4mjAqskw0DYkzHx94Mdy/laYkxYO1n4x06odOZ1sh7D87ArlvoUe7XnGwgx/k9PYdbQIIy5zeeiViSg5CiyvOqkC7wIkOIPd9dBMedqa2O5Z/v3tcz8swxFvhoBbLOboDQgxy4YUplOIy255p2IeRyac1kLNszwx61mkqQRqOtIhpQZskbD2GejstrChkX+rO5OKL+zq6/JWcOzdECEIz6/+J3iFrg+cjD8X+Q6AmF2bJts</vt:lpwstr>
  </property>
  <property fmtid="{D5CDD505-2E9C-101B-9397-08002B2CF9AE}" pid="11" name="x1ye=105">
    <vt:lpwstr>jseHLNqDbIFExxfz7D61B3IyMZwAA</vt:lpwstr>
  </property>
  <property fmtid="{D5CDD505-2E9C-101B-9397-08002B2CF9AE}" pid="12" name="x1ye=11">
    <vt:lpwstr>gsn0OWMaZyoDfV24R5n3iL0O3mZyp5+6cjCp+ShsK6Gk+OOPPZLPxlJuB4yaHFoCAwtaaxklx5/Fjh9KTYbj/ZJSEI+ErZ3/8p6QOtQAqga6Tnufl/hbLYCRDe8p0DH3dXp7uzNghB8YlBDqSIFP4rj/XDDWeJAW+gp3MTiOLzA+SKomsWbkkZ+8+GQolIoxr/FE4Um7iF2LWRc4TLNQ0s195e5rupQKvuFG/0QWmGZXbAgk3QojU4wwBR5OAJz</vt:lpwstr>
  </property>
  <property fmtid="{D5CDD505-2E9C-101B-9397-08002B2CF9AE}" pid="13" name="x1ye=12">
    <vt:lpwstr>PT9wr9jbmLhAUFS+SN0wdlJ77HWzKZfoayyVkkUdTW3bhXYjNX4+VbwiQKH95NpHSistClEro8BsSS2DhEHa/MEE7HD2nm2pk5GpA/PhDntG6jeSCGQi8PWWD7vKzVDBW/OgRq6PBT6ckIQFjezL6CNDJDjnIGpX+BdLyt+0POTTM638VWwM6Y0aIdnUt7Yx8KMtwyyRU+u2jUZ9vH+3I8nnVWRoJ+iKlvJU9rZbY/E6j8OISfs0K23Dc1/ggjD</vt:lpwstr>
  </property>
  <property fmtid="{D5CDD505-2E9C-101B-9397-08002B2CF9AE}" pid="14" name="x1ye=13">
    <vt:lpwstr>eVJPTMnKg93YmKBVSW7NPm/zQnKSy6BpQ5KaYH2/NoZKECrS/BV1sJjhS8dQznRyDu7t/IvPCte65W1KFqo1D1N3i8xbgqaEZh/EijEXTPmmgHjgWOlITviQav3Gto663wIvwGO9q83C6MBV9m1EmJpsiTGr4dU4rFQizzE2Owag01QhnEHRL1iHIUWVhkj4gXmHH8iOHwkG+4zqwkf9NSk+y8qNVNj3UAwAXE5pBKGh19QvEGAdW+g+werrGDG</vt:lpwstr>
  </property>
  <property fmtid="{D5CDD505-2E9C-101B-9397-08002B2CF9AE}" pid="15" name="x1ye=14">
    <vt:lpwstr>JX4k4vqFfLGP7NUlh8Vqno0x3uOQaryJNf/BL7A6iWznuto5xHBuTj5tqZ3JdN8/3+eiL7sbe+p9+PHXbsFw0BK9VFSN0dtPuCKv98j1wzSWmapZuXT9vF8rdVqTz4+V0Ho9Cl2mCkGhKXPR2K7+WHStF7ru0G021/wu39CoAsKucfrLVDfSyU31e7Pk8suqDxAQhuuZyG43tt3L4DHU+GG8BM6iC+YbVks6ZoYQafX5+kokjXk0hKqAOP5519B</vt:lpwstr>
  </property>
  <property fmtid="{D5CDD505-2E9C-101B-9397-08002B2CF9AE}" pid="16" name="x1ye=15">
    <vt:lpwstr>X4c5+8i4VmmE45g+G59FeHGkMnhA/l6ioWBwQEfEYZz8lWgjaQ/K8tnm0TQl7+agSCnIgPurzQDI6bn3nUa5P3y8zg2GvPz2jkUz8n2XBvMO60hwsuimAdBiN1qmGOYR6S9MpzXILvNS1Y16GC8fFNrGq/m1Q//qbiiV+KIdI4BnZfFvw70O1vf4LsznfE7qKwuB0EhMxEjHZW4yPb9viJ5P0p/EYEnjPoOAeZala2hTYOonc7PbOHfizAtjCtW</vt:lpwstr>
  </property>
  <property fmtid="{D5CDD505-2E9C-101B-9397-08002B2CF9AE}" pid="17" name="x1ye=16">
    <vt:lpwstr>Bxxe1trpbcnCIcJE1OY3oaM9cOySr35R0YDoM22Y1P9oWEbuyg+zgkOFl94BfvFdIKqWo0+Sx3XNe3KU8laU7Ukf/BCHXVW3MD2d19bkJylkXHcx5tgLBGQNMOWtvoza/Etmrgm8V35Yla8t8AdhEhiWMiuJp/3O7Xq+ccZIkhhxmB32WyuwGGz6NgDoGt/MMF89wLz+fI0K46QQL7+mvETUxffbdre+21pGNzjh8ljO4Ui8+IC/cwoI+HS24re</vt:lpwstr>
  </property>
  <property fmtid="{D5CDD505-2E9C-101B-9397-08002B2CF9AE}" pid="18" name="x1ye=17">
    <vt:lpwstr>vHD5V68WMMdAE9O4K504zBnWuf4eSRXTlUCN009pbOq+1zgD1Jp9FetQBU4gSy6KfPQwCMY4TO0SF/Urz9m5YGBWxvxC1zZ6QkrW/QKjIgQiScyzu+mH18LeOxKHGAP+NA8MNkIVVEovaS60nd41FiPRrFp7i7A+mCa7wfj+fcGcv1kRxKPavvS0WBgw6jGsTAVcmU3zZUIVJ4ueVxMVoFBa4bNCpXjBvnJSZ3Q3NHC+NSS+ADtiO9ENEO6JZ18</vt:lpwstr>
  </property>
  <property fmtid="{D5CDD505-2E9C-101B-9397-08002B2CF9AE}" pid="19" name="x1ye=18">
    <vt:lpwstr>kFuElS5xjSdADmFKG7tUENcmu/2w3AkTQwsrAkeZD8Do6rX3Ll6to/QqrGpsPethx+zA/PNW7LNJ4xgDXvfqoUuRH3V9Q+4vnsrc2MKIkJT1NQmM/dcuOyhRiKbMFOC2QYB0bhigrcB+I1YmJvExJlY6dTaM43aKZrBI+zCJZNEBlVil1kV7rhK6r6eVdAKyXd/SaT2Y34n6d18Kli+su8GmpLqT+2OYTbgjeo2S/qNbnDdAiEYcaxcEiPTm4I2</vt:lpwstr>
  </property>
  <property fmtid="{D5CDD505-2E9C-101B-9397-08002B2CF9AE}" pid="20" name="x1ye=19">
    <vt:lpwstr>SCvc2i86h/jtX6v66Z6yB/D6kJq/Q6VZhr8t/evy6R3nWEi5cLvMKJVTPjd6MMaI2lnVkpJNEEiE+xDZLJCW0CD9mxyEqGzT5b8ow65rGharSczLC3AG+wiyDWVYCBpCNTZ9k0XDzCoYE+fLSAjN1NHcprsdcoF8YnC/PrvcLWVpVrmS3bcckV2Mi0vqEsBd1K7aSZnQf1u/BgcsC9e9ZfxShQ263sUuwCOAylZd8vwpDGz9st+7b5bqUSEw2dM</vt:lpwstr>
  </property>
  <property fmtid="{D5CDD505-2E9C-101B-9397-08002B2CF9AE}" pid="21" name="x1ye=2">
    <vt:lpwstr>bixUpMQfgN7rxgto6W0pFAt4z9puTJYYr9FgXkniaLhSh3MMI9KeOAuH6I3zrpiQQQvBbwcorReotkhB5IpTqPr9gTgaF+YUU+yrYBOi0UaCtF4G6WDw8Q0u1F6bANzWwX/vbLP+LoCUsnVtTmHuY5dItYsYMUe0o6MxAl7R4bFOon9SDNsLAl7POUSTMviqhFLpUjjeUnhKhhxV1zd8y1xnyVRxoMbXDRAQsqd5Y7sAW2eXh4N4MDJMTK3QuiZ</vt:lpwstr>
  </property>
  <property fmtid="{D5CDD505-2E9C-101B-9397-08002B2CF9AE}" pid="22" name="x1ye=20">
    <vt:lpwstr>WlQ71tzsebVoWoayZ9hCj6rpow7NPjbbLYgm5bIaYSB7s7Z2D8m144PSdfG86sbaAeqjmDfdLM2qPbWp3HKlVGcs8fLixHvo2Cp66XXWVMhZsX6NnjDTl95nkMM4QjN3szfzsiPG6Hod8PPuqDLLjbNPBkWpAhNzv/v6z2oH9Z2zMtZp5ncKvkmnOm6XFbpJ4eiygDpUrOW3AuAiBKRn5zQcjS5Y0tIc+89jZRhzppefn1oNstfQzCHK1M8vq0n</vt:lpwstr>
  </property>
  <property fmtid="{D5CDD505-2E9C-101B-9397-08002B2CF9AE}" pid="23" name="x1ye=21">
    <vt:lpwstr>/w+vJifEcSUyfY3FFkTglis39h5fQNnCRx8dlZccSHfP5t+toSdTJvEF4xyhA8To2pttNoEA+KPVoYG66w/4zr05R9MFxB7Wjwjn3W+XFprgfWkFfR1WkpqjUscCKZfvFYHtWwIObAzdjF6S7ZyGkPT8p6jJTagHxH6ZXP0PEpulAS4BJfPgahiJGrWyLYE3x3tpfnDvzpaV8meSR5pEvcCPqCYYoly3FS+wXwAolS2lpJq/DtvRfY1jW5DWNxR</vt:lpwstr>
  </property>
  <property fmtid="{D5CDD505-2E9C-101B-9397-08002B2CF9AE}" pid="24" name="x1ye=22">
    <vt:lpwstr>F6hDAimktU29OXxAstEWOnYFNaof7FOzju7fISAI5muwfIvzTGGaokcrC0bX2AQOzqq2DWnYLb8NIKEGFC4W+TAGD/IyuMjs1gJSOVLEyftqj2rZblLL3CnEjo5nrtGHIji6ZVHRkfhiBzuTQJCa0kd47jhLeqS7HgIgqj9pCxCxkaWj+GaFqhPBzP7++uVfPfijzZ9Qlz77uD6gYuE6iAgq0bAllgiqfAggMRWK+vQR04pfyaoah6UFyntQydN</vt:lpwstr>
  </property>
  <property fmtid="{D5CDD505-2E9C-101B-9397-08002B2CF9AE}" pid="25" name="x1ye=23">
    <vt:lpwstr>FuwG9wv6s7cK+s3uFShcARayEU4YDSP28/vllLy9CrtsV5JSz00jbuymtOAUvBHLuP2sSv0RT+4BGy6u1s5hixHj8OZ6fa2RA69HJ1vd11lKZwew4y+ulzgu6nyt1CCcrUCV8+U+JH1lWUS+8GlS5W3Lx13YGt4wgHmwSoNGiMzhmUUi6BWBIwNk9Zr8uwfdIZPJXd+5cjmlIwGfOz8FEeO+SdbMWk3WW36aCPtvMbibjLTmHbjE3bT6uhiyZRd</vt:lpwstr>
  </property>
  <property fmtid="{D5CDD505-2E9C-101B-9397-08002B2CF9AE}" pid="26" name="x1ye=24">
    <vt:lpwstr>LNrC9IobzeY+M16qABv8vUkBudNIMjCy/GR7r29je9uSk2L5MRbQYQbkbIq2xIFmBChjYMn8+kD1T7S4Twt5cHB7NrAsqRCaoTNMKZw5q5O5tM5l4XyozclTFZYSfjc7fi2nqNCJUALK2/uqO/GrvW3DJzilYjb+QUIia+xuSY3FY7rydke58yLv03aUjdEXqmrRbJyz4o+FNg+yvWkkPtA3K8GIWWT6u9AQPncuPr0/kkQJ8LtBUqUq83jM/uD</vt:lpwstr>
  </property>
  <property fmtid="{D5CDD505-2E9C-101B-9397-08002B2CF9AE}" pid="27" name="x1ye=25">
    <vt:lpwstr>6Djxp/vCcnpnCeKjBlYUpZhzsMl34sVSjdeQGWrfFmjV4FrUx1lDJeBe5o0JsJjaEiKLSto9n3kYWYWhKyC6Wwe0eX27dHjIbs6W9ZLcwTB53pKE3dzc7OJlAsrEAQyfiWW8NkHgHZ1dhf1d4VISSdjhtSvkHHnS18T0QHmzpoRSdnIcag7LHTfkGW3W01TTwExFE9JQKrR/iDrL9z1hIQNYgtivRdv1RzIoydYGDRpljz0h9Jk8W47NOhn6ePw</vt:lpwstr>
  </property>
  <property fmtid="{D5CDD505-2E9C-101B-9397-08002B2CF9AE}" pid="28" name="x1ye=26">
    <vt:lpwstr>0vlxsb8Wr0fVWJ5n6u5S2ClEp2g+vbSeWaE68plzDcVPtmxa4pvn00qvp5q1MPtk+puuw/BEpFLB2thF58Jz5pbtH1+mSlSpOzBVTRVVcuobUtdY4HLqb3+opv7HXA0SMLL/Xlr/oZ18yvbFHeDKUVSRuxpkmL2hMOUWYfOXb4ZAsamVSXQ2jJQhrFd90L8v4cbn0ec+qSjFh6AZ4RNxyrSAAwR3DrB7o7hB5spMz26NRSke/uo+GeauK9pyeYx</vt:lpwstr>
  </property>
  <property fmtid="{D5CDD505-2E9C-101B-9397-08002B2CF9AE}" pid="29" name="x1ye=27">
    <vt:lpwstr>gL+TrWqyGSyzQNkO8VBpZ86wuaoSmArEcphqxubHJRgvG3kwbROCrcJd/JRwqXRZ3dJ8J/B061zrUXfdCgowbcqnCasQIqsFUrPQwodY0QBeCBd/CZHgIq/pMDt7sqhfR0p00U5Kh3r4nuymm3PPfDVUNQ5JP6xm1Fj2ukmOBDk0uitBgcgJirNxrXxEfuXQsnFPQHJpGK903kChfY2Kb8Z1Gy9/Nk6Fb/XHV/jNzk3FR9XFMyED5xb+YjSDZmP</vt:lpwstr>
  </property>
  <property fmtid="{D5CDD505-2E9C-101B-9397-08002B2CF9AE}" pid="30" name="x1ye=28">
    <vt:lpwstr>1fRJy4Ju0AmyLtz6JNQjx2oif6pSycMjLOriqdLYDp6IxscNMaKssLDsoqGRojKo73PE/nT5SGXWC/v9qpm8YB0armzCWISfxC2jd6uo7Bntgmkmkfj1SD2gMaFYAh+NhP+sEJsi/JGaNxd+iLt63ckIE5s/1U+/22w5bQBclagMlsKjmf19OvDZvfnxhpBBvuaDOZi9K+jKjrL52aXfHJb4OePJKCpTeSmOQXmuCa8z8Arpb9R1M8l+w7ukXIp</vt:lpwstr>
  </property>
  <property fmtid="{D5CDD505-2E9C-101B-9397-08002B2CF9AE}" pid="31" name="x1ye=29">
    <vt:lpwstr>/HZCT/IY3VBdkkoH6om0CnfHSya3siZBIy6g4XD0oMIGGMPSMs+Spa7cTMjhDVMarGRwUUqSRexAhyYwNJUteyVkgiPiOpA/0GaHmoGhxIEPkOm35ZRfedTbwh/ob430w6ls1teGyOe1tyyFyN0oQ35WSu6CQQcre8H3hsQ+g/zQZMTOA5T5rBEgZQMVpAcjGr6L752cqdqa76nxTSzRzcfx0CqF0gw8eZaGK1/adxB/M/uZCuXF3JvLe8hn4ky</vt:lpwstr>
  </property>
  <property fmtid="{D5CDD505-2E9C-101B-9397-08002B2CF9AE}" pid="32" name="x1ye=3">
    <vt:lpwstr>cJgeJXFnYdeaW4GiptpdwqBgGAIbt0c7ijCi1iFYcgoaHXawrrO+2LsoAjX961ff+++QVDXDi+eEdcwfO61TQLP6ds62LQQQwdZwo6yzuTXDJMuwV19P4xM8FcI1qZKFNA1JP6zE4zTNu3k7tcmSBonIwS2jR4mypidLxovZRIB5sxnOeSbu5vwyUXSyb+SucUUQHtHY7WPmDOVArz+55BmTS3amg4CCPqtCbcACxkoqnAv058OEBwv0qXAObEu</vt:lpwstr>
  </property>
  <property fmtid="{D5CDD505-2E9C-101B-9397-08002B2CF9AE}" pid="33" name="x1ye=30">
    <vt:lpwstr>JglvHbC3+9lzIwNabmKgv3PP2mczykcBUA2sY4WnSgA2jsGxpqq/I67NxX2fQYBss38jNulaFuwu4vI+OdZ8/KMA99sjE+UjAbBFe7wXkwJzmg8RoQy0jIkOGGnjN5qcFs1202tLnGcSH7lEahkERqoKeo40jQt5v6iL7toOtcbr3t+gY3elKcL/nHdcEbJY36Q4Knb9AUyyvmM4RgsLkbhl48Dh/OVzhBH2xfUuUzgwVhKR93Sv2wpBiTjRCTM</vt:lpwstr>
  </property>
  <property fmtid="{D5CDD505-2E9C-101B-9397-08002B2CF9AE}" pid="34" name="x1ye=31">
    <vt:lpwstr>7ISSmgyYBhhL7dVdscLQ9HOfm1odaZhCRaex3ewtX0UPiHqXqLcSZk1bRJ0cKRwBEWcPmMzKZf//ytAZ0rrw16Zu8TbuhawJPMOsCZb3rZ9DtJpiHkeLWckBBH2epXgzgFYKTQeilV15Tzt2SDvSd+LKHTzsPPIrxw5NeEo1Mch8giZuReJ65dTP6eLaGWf66IAlhxjtc+wqMQYddQKKF3qxS8jXif53T5SdCWeBZlHf6a0znzkDcexQbS631Ni</vt:lpwstr>
  </property>
  <property fmtid="{D5CDD505-2E9C-101B-9397-08002B2CF9AE}" pid="35" name="x1ye=32">
    <vt:lpwstr>INQRfafxg6F66Kflz0Y2tn+SjqvsudCX0CWWL12u8JpvvJ1PqbylyJO6ZjKuSmSxaIHn+k9FnsOmKbVV6OALiGedmkoeJ+nHjxHq27Ws02XLrzTYOB8XicAB7OQiMocE/WI6Is3gJxhLkTJNiy3dVb9MpFnsG5h+BlpXSs2+H7iWnFOsmTH6lNL6+WH7jpgHhmO8jcepv22V/jVHR0cYkRQHzIBYwd5mYq6KZ7Y2Z7O9sMga+KMUJaIa8GHlLZi</vt:lpwstr>
  </property>
  <property fmtid="{D5CDD505-2E9C-101B-9397-08002B2CF9AE}" pid="36" name="x1ye=33">
    <vt:lpwstr>9+d40BhXBOxLZAWHwn4Y8BjaH6qKjGvcnzFU41pZKfB748zpzFxDXWWD0tMqcfP0m3+h7yPI7dwBsDH86fqbV9Bjt4LLbbla8d0Lq7lpNE3OcHlOhyybsdOgHh4YtN33aB9v29i52nS4WWpCvcjdkxkkPWHFUZ+d0Hxxd4I15TjEU02qmZTCOEx335xFPUpUJn6ND344BT9H4OvI4gPk9HeyXxVLU5wgh5VQ69VYKRtDreZPXBgqgE8J0hGSx/v</vt:lpwstr>
  </property>
  <property fmtid="{D5CDD505-2E9C-101B-9397-08002B2CF9AE}" pid="37" name="x1ye=34">
    <vt:lpwstr>dBlT86r4XN7YdLxk/uGBrQLVeHWCD8+0+P8CyC3oGguDUz/ymyF2Pr1iWNT5YCWjrYHwmL/DGTAC9M2lJkWqlj6bmJRgl+q3bDvXK3nw+pyQmtvGr3ovDnw/4Mendznob6/VZ7ASO8ef6dsbaNSUbCYIhhNNXzeEKf9Atvo609NImqFSrNfNHFU8qsRdUt6hNWTYrSnlhtyVbb7nYz1ex/35o+7wo/dB0nmY34ue8Ux7njM1UkrmCC5DpUf6bpy</vt:lpwstr>
  </property>
  <property fmtid="{D5CDD505-2E9C-101B-9397-08002B2CF9AE}" pid="38" name="x1ye=35">
    <vt:lpwstr>bPrc/cKJKklGFhL+QQiTyVl1Hd4775XKgDx/RPjtwuza8kU4+hFirDsa7w9lb/X39UD0WVEpbFAG6EkPkdmaaqCBTLg3O1A9cCcEDr8YkNHR/OXa7Hw0q0tYFo1l4zEpNgupLJxC77Wt2bk9QdriwVF9inswAmMycdXoNdij4zhlCCVH+plcwR5idGm/LKLxMQE44stXkQVfnTJkSsEMTWSLBFNA6gOtl5etJkhag8VIHePyVt9BPmnAvpDOIt1</vt:lpwstr>
  </property>
  <property fmtid="{D5CDD505-2E9C-101B-9397-08002B2CF9AE}" pid="39" name="x1ye=36">
    <vt:lpwstr>AIogtVYoQNlbRBpctdSK9m1UdL7NHvFFes633BS3AKLfj2MVe8qrBs0gj60FDrV/BMfzBIhZk7nazC7BZ93v88d6D7XD0nVopTOAfgyve1IQ4ULAyA+kubfVhUNrqDHO8ZsXfpcpep21SKYWKFe2mk1yGtTZRGFZNPcGpaO0HPu3gTeLY1wVM3c0v0DfGuDp4GOtSaFdm+YTMygXTMTB5fgQFXgDxyQKuIsbBF/gzN6D5RqBUqebDd5TMdS+tVW</vt:lpwstr>
  </property>
  <property fmtid="{D5CDD505-2E9C-101B-9397-08002B2CF9AE}" pid="40" name="x1ye=37">
    <vt:lpwstr>qzPpAMQaB15qculMj5DY2p0QQ0pe7tgJ5OaLfriTJR8FLAbl2hKFmATQ7cOZdQW6xVgw4HzZj1qA5EqSxPZmPQcAC3C14MLPXXwjI6jD/9DIJ84BnlemNWCLkqS/AJgnxUbdEaJaw+01Kda5eRPC7t6FRGiPbY3LCBK6yWEzOQ+Y/SNlHHfbGdmq70fwNA8CRs39i+8Qqpso0Y7mC/lVT0v5EoWLKLt+DztdFR+0732BDPOY5FV39dX/Z7//qv8</vt:lpwstr>
  </property>
  <property fmtid="{D5CDD505-2E9C-101B-9397-08002B2CF9AE}" pid="41" name="x1ye=38">
    <vt:lpwstr>QhTcU83bEyq5VuRICNK7r9/GUOl851H+DY/XIvoZh//byarOOhYKeXAaKIj7whTbCT60tMLzbR2Xe4rrFD0YEzdsos4tgePCFWadH6osNv/uFn0dJHpxEvnr2An9d10brvR02zs3WlJqV683dUWoIMMB1rLpl+parLQAYcAWov+9AOUnhRex7IquqxtrfGXfIToPdrc9VWQ7/aiIo6iNfu1m49CgAawe70w2cxjYcbXpLfbNMicThVkkp85MnwR</vt:lpwstr>
  </property>
  <property fmtid="{D5CDD505-2E9C-101B-9397-08002B2CF9AE}" pid="42" name="x1ye=39">
    <vt:lpwstr>ijC3biNbhF+59x+vvDk+F7KADEy0GHfsUheqUAHn1fG629v8tERWXnslO6B+kz8zSLuIeGipBiliB0+/XZOGyH2z43ntgzIVAXSlNiSHHXr4GPwZVZ3tcus3nAI+MEr9+Og0Tvoi+ftyjRLYIJxXLxTry0T+VuhHHz4tHBpe1yJ3w3MQjP1p/qyAHRzmgNYkXWqJ3s+3x4uNXYKN6ZVAGTf8GxRatunTYKsJesYmRKcIiK6ecCCEbnReN0j5UAK</vt:lpwstr>
  </property>
  <property fmtid="{D5CDD505-2E9C-101B-9397-08002B2CF9AE}" pid="43" name="x1ye=4">
    <vt:lpwstr>soP6kaq1Hl/oBJEe9wilqjeWVDOOswPNyKKE2g3VERdAH7KYp0+a+sCrU0IuZVLJUX+lMpgajhQtbAWCZA5aGlKQlaQ2/3bvSSACpgZRvMybR92aDdwKI5MSV4+R17Iv8AvLsi2mwON+7ujAXcVtLU+Oy/qAst8mflP7NWDC/NCk/IKI7SbivYSkAh0bTDrM5/G20DN1xItXYPZxrf7G0qd6kRGVzINHPpWWLqj2TLoXVpUtLEBmMZezmRYt6V3</vt:lpwstr>
  </property>
  <property fmtid="{D5CDD505-2E9C-101B-9397-08002B2CF9AE}" pid="44" name="x1ye=40">
    <vt:lpwstr>QkjjdocX+GX/8jZcg4vmlGX6cl1krIK/3VeNW2LBfVPNAhkMK30Dhhp5+ZX8D0It0ahO6wlM8FJpCr9uemW2EVoxd1VOO678kF11YqnATVoiZ6RKtIGcWiNNZpLzLo5JqogEpHpW9PPOzjWlwgevy1iUxKORIvr3JnzDWK+E67OXfiehcnEQOI8VmNq4z6gSi31n+O3V++6F3WG2xsuoRyknDZiae5GfnAb14ghRqiRW1W2h0kVoHWRS3KvAiw8</vt:lpwstr>
  </property>
  <property fmtid="{D5CDD505-2E9C-101B-9397-08002B2CF9AE}" pid="45" name="x1ye=41">
    <vt:lpwstr>oxZOj1x4Z7ZEjRFC/P/hfjHRHPUJI/N1G7a62VxEMKpQc7auHvMIXqGsQUWAfS2X84Nc729mRiSCV1c71RvxH+RHYdt8A2/sSyLlJar8yrouqFqQ7ZP6Ep0Noz1ORUgH1jV871sfVOR5BAAmVF+K2iMiR4TMM+Uz5R8+roLJmUGtSfUgk3DG/zYX2jnjl6+AczlvhzP3wmpAtohmp0b31DzMiAIn2TJsrykvSkFBSJO3PlLZdlA55NhN1oF9Rvy</vt:lpwstr>
  </property>
  <property fmtid="{D5CDD505-2E9C-101B-9397-08002B2CF9AE}" pid="46" name="x1ye=42">
    <vt:lpwstr>Up/qkdy+5x0DfRbrfVtE6/nyGx6uRHEzhLfMOPgfFts0IMWJLyjn/XZitZog3wlkdHHvtSdVmrtMbjoPm9H8U+x80P9fEz8RtXy1rvqi29tiDZpNuQ6MLO425r0N5Qkm3TXa3zyzlHtJd3MhVMH+ygWrBkcB3c1sqEpSvOKkd4VJgZpvdd3iaAq2baU79fIvvIkfNGC6GCU5X7qwoo0t3+CIc+4RTVC/DDglsLYAygQo91eFRXBsbe/fqURntEJ</vt:lpwstr>
  </property>
  <property fmtid="{D5CDD505-2E9C-101B-9397-08002B2CF9AE}" pid="47" name="x1ye=43">
    <vt:lpwstr>a5GZzJKsKQtlVZ7ctxMiE+l2qDBsAlmP8KkOr/blcchV2QV8jNr5Gu+zae8D+VGlspbPPtBXYiJ3slNO33MHoStmZL1S0O3ekSZOip45ATVAxeBJWzkYQWxbHqzv7fkToNFPWNY0ADS19/Nnk3zggSWCn+xB9x4T+sSR9Onofwg1FmxTWM1juZQgZErHVFQw0FZPZw0mYviX+VkAJx8nuQI00XJgrEzcRTyb07lJcGLO9FM6rt+V0WNekjS0XIv</vt:lpwstr>
  </property>
  <property fmtid="{D5CDD505-2E9C-101B-9397-08002B2CF9AE}" pid="48" name="x1ye=44">
    <vt:lpwstr>AF2BfAMEoaIezxpUi7eaOqR7+y9bys36M+ZJRn5J8tPg/vmYWXwgrFaH361K7TmmeUFKCYSGt7jx8ZLvKX8StcO4QeJEUKP7ZFBx9t33Bfn7ABvIi+EmWgYu77Mpj2g+c8xsVRWHAV/yaryFsBfNYyjfo3u5WMR3wPT8qLifth9+/2nZ61um/CYG+KxJBQekVOCHsk6/OuhI6psTSRyyIphoWW/88q2V5JNZZ01BHt8GZ2FOBqEfbjFXrdz8CWL</vt:lpwstr>
  </property>
  <property fmtid="{D5CDD505-2E9C-101B-9397-08002B2CF9AE}" pid="49" name="x1ye=45">
    <vt:lpwstr>2glbsw7UAeM/FrnkvSroSUep22/5ARe/PEKlbFjuY7wmecd5UOlGas3eCMYBnJFlSxcNetYBjMWSA/MjAWtE0NpbHKkPsXKJKUVvDwTHdqVl1lhXxd8sxgpaQeyoJIaui2qSUwgzCqSJIRpdtjx00FjqIVYbLPmDqLy70e3WLlKhuwFQTkK/EojMg+WA2CqaOx43exHQURKS9kOnHKih+pcjqlJIgU9Oqi+HZJ+u7Ue3q66JDCvUrZAITq/YMqM</vt:lpwstr>
  </property>
  <property fmtid="{D5CDD505-2E9C-101B-9397-08002B2CF9AE}" pid="50" name="x1ye=46">
    <vt:lpwstr>y1DAMRGEQfGKSH2Lt86BZZw2+gISQKSUtYiUlswaua6z19lzNJDTAWtYhsSJUtdKBxVStjUSj9Wy8of11XH/qwsNH5jM4dn6a0P7b31Vh8bYufwE29eMZBnkp0ho+z2vdI9t16QUtm7q4EMxJkxsqNRpKtgC640oPlt7t87mfV5rcwBcvLMipSoXlLHjEe/Dhd0yTuva+xV3mkiAxFwmWVKBreNN8ITo5kf2zKFZYwDqgJ1aVSRmC2czhnQz87R</vt:lpwstr>
  </property>
  <property fmtid="{D5CDD505-2E9C-101B-9397-08002B2CF9AE}" pid="51" name="x1ye=47">
    <vt:lpwstr>9ukuLhB6l4NlX46zVZDrypF4uS0dBdxPono3rOLmf021iJNmFZDikRUPc9nrU7fePnFsWnwTBUw+H3udr7V92H4SIoGwyhoM88z6dvElN8DcE4N/fmnFcycpIsQ4w/QbmQo+CQkDttazH9XCRqPcb6cUVWV2Gd0Rny5vbyr8YwHSmXKCUpm6KfWbO0n7m8ECWx8fjVNIrK8c3c26aDI/aoLCKFpgfcrRwXEUZPYeUZCQkyuZ1Bnqsh9UDbQ3ZD2</vt:lpwstr>
  </property>
  <property fmtid="{D5CDD505-2E9C-101B-9397-08002B2CF9AE}" pid="52" name="x1ye=48">
    <vt:lpwstr>y09c8EKlsMgjY9cWGwcVsjg/ePJH3lcvypYbLndrkPXBlQK47fcx88MSEr5iBJBG8O+Cgy3I5blcMJkhmBP1MfcnV0v5Oap4wBm685IaV+IvR/qvGWEfDqgp2dWcAUbVhGZ9Mttbl+tQ2/zC7fbTSITsEyOCNq2o3asIMrjLVkDHHOV5uc/2yQcuPvwY0+PBszobLQw76JCSOF4LADqG33f18FD1GL3+Oj9QvjIzIPzCnIOdWoG0hyi4ODKbIL6</vt:lpwstr>
  </property>
  <property fmtid="{D5CDD505-2E9C-101B-9397-08002B2CF9AE}" pid="53" name="x1ye=49">
    <vt:lpwstr>NzYoZMw08w/THcyNGHcfHkMSJSa962hgUSxTUUczfVKyhaEnpLXbYTAjZbssJ4GR5bgsgFiZA6eqqrMf3+m7qS/+EguhxF4netQddlbMV8K5uKVs987dUg8Wn3Ef6/HYeV/zKbG7b6ae5FH7r+zkqs82JIVQJBEUQ/DYGmqw4xfXCsLIsh52XMf9ot09bCjPItx45tXV53sGv0MZQrtDy73ViLBAIi5t9IruNy0J/AmDgm0M6B2uvkbhecEn2tO</vt:lpwstr>
  </property>
  <property fmtid="{D5CDD505-2E9C-101B-9397-08002B2CF9AE}" pid="54" name="x1ye=5">
    <vt:lpwstr>q5LbE4UEEKIjTs+VNZhsGvRNadNPhG7KxGrL2/VxLJEPDvtcT7fTBhYRL/d04Qjk6hz1qz4+Y5LGqUbqtnfgknPnB+d0V3VMa6KN1kkD1WxGwx9C5nk38RMMFiHiQ2qMz3vgR6wjiBZRFr40h0Sylzg7Fc1UqFGrBH++Jfxkz2MZVsES+ci7S77m3UPoVXsYHEdJgvlf1QSVamqrEtcloFj0b6qFceXJaLPavjNFLa1jAaHkJ4OIHTGrg7mc6ak</vt:lpwstr>
  </property>
  <property fmtid="{D5CDD505-2E9C-101B-9397-08002B2CF9AE}" pid="55" name="x1ye=50">
    <vt:lpwstr>mbGISfrnwp62rQhmbnA4q7FzrVeDz1ejX6kzW4gxLaFw9TJ04cwdEk0m3tAIRh2XaigIBUSsHPIdD5vLSQC+sFPkOZ0KBgsq1zk7xAVk9qUTzuUMGfPB+hrA+/vkO482+DjDhaCgxwnq/nCkVHXGYeIiBWhpGqUfJ3Bg/x1qJlP68nJ6MLvYs+cSapvfFc2JlB+lzoLiUO8HWRHYzx7dTwTeTxymKuoGSxz0/2dCMZiWEnQTlC3QhYbtp1RBiyN</vt:lpwstr>
  </property>
  <property fmtid="{D5CDD505-2E9C-101B-9397-08002B2CF9AE}" pid="56" name="x1ye=51">
    <vt:lpwstr>z/bjEhB0KTtv6HQ4dZP0C1UsMtPcnTGyz0tQJbvi0rBwXtiL9Rr9rKSVe2fekQp60Gvr0co7pgdVlTPO+EMBkwZ2ALsVnUA1O/A/a0JmRioGDyNKlrBn0kyU9wShM0UvlwF6N85WTb6SOdvRzORkTlb6aLxemrkyNq0ICa8OjilpPsl0ZaMBVUmfuEGpiyTClUnh3L6r2WCFlC+jEcWiMj4j43+ro910TP0SrLJnHvyCdjF5XxJfGMJxFx6bhNR</vt:lpwstr>
  </property>
  <property fmtid="{D5CDD505-2E9C-101B-9397-08002B2CF9AE}" pid="57" name="x1ye=52">
    <vt:lpwstr>/ip9x7C/9vVpXxBaWiSS68vhYVG4JyZC1RAkN2sVB6Lp5NdNaFleQjiRgDcw9fOn314uKBl/UpitpwnWohs2kVwUONqP1SX/zsSCH8R26QDy0iTMr2F+lDi1YOYC611fPJXUuWhxxr0cSADdFWkKvWIo0HL1zKg4JfgEeRAnmi0a0FSwf1MQMrRw2O2cN74+BTqdwPN1GIyTiw4dlwUv6VfnqBTf+wO1lBoA0UPf1JoaUSU370UA75Tad6bXOaj</vt:lpwstr>
  </property>
  <property fmtid="{D5CDD505-2E9C-101B-9397-08002B2CF9AE}" pid="58" name="x1ye=53">
    <vt:lpwstr>5hKN6vukBZqCne92fjL0P3WL84gfxkrQLPT1v3EcPCG8W2pMhCQQdFQcjWC8pOH1Fl9T6LLCPZb2jthpCeNxmJXqUXXiKdXG6hOXSHs8oV20AQOzQor+e9HTGAzwU6oYpnnq9SPtmeJWngH5kflCGuzX/3+r3wAFvoHAnjbK31Paz8+o1JZXixQ9JB/HJkVYWKfH4q9y1NCNQ9367wCbmV/vF+XRg3GnuuWLLtgEo9s98oOIBAjYelfs2MRvGNe</vt:lpwstr>
  </property>
  <property fmtid="{D5CDD505-2E9C-101B-9397-08002B2CF9AE}" pid="59" name="x1ye=54">
    <vt:lpwstr>vNw+zcUTQSx6+rXO8wWjZBea7Wb7wWoBvetMneSfNmqPbXmt9L/9FNnI74fuCki467qSBvDdy0UqoMcnG/GLnwt1NzvCWfKxXYwlO3gXjfR2qwTX8IvLEk/aqYBVP1jvJwR0qesBoRBwdY6pmzg0pQzZIrcDa5T/cgyCfCFRj/Js5G9wJiGBDmfWMPohcphtWxAKx4DysdQ78I8Kuu1B0NV97LhnPgvpzoXR/move9M0v3Zv2Rg9V8h7bGoZyC0</vt:lpwstr>
  </property>
  <property fmtid="{D5CDD505-2E9C-101B-9397-08002B2CF9AE}" pid="60" name="x1ye=55">
    <vt:lpwstr>VZk4R+u0eTv7GgMLT6n0YbpemlCA8qJUSkockmbSzfxsw88+yrL0+MUUKJZ5n0zAV/TCPAb4is40XNZjPlhNqZ+82/kTMxEjhFL2EfyS4gfBRui2A+54Zc7jgdAFRTmcLEzezOb0Nyy5SKgr+jOEX145lML7HHpV0sfslrVL7q36yeIFKbx5XOtEB+n2puCF+460N46GNIrRmpVhue8pCSdzq1O+WmsfueMa80X4oH8SySukIbS55l1A1LkOkOc</vt:lpwstr>
  </property>
  <property fmtid="{D5CDD505-2E9C-101B-9397-08002B2CF9AE}" pid="61" name="x1ye=56">
    <vt:lpwstr>Sg9Jf36VFHg+t4M10NS9hT1nxICa6Y+HebsyGqOfiEAT3ga4iS3TfiJ6tjDj2r83xEUtpjYWFWSr/mnDeF8l667ueWyHCXLdYSC/oUBrC+1Oml19MkA/srvQ435X9RZ+EQqfhTFsiToCnJtrC5yPSKl3s18Y/a6Fcub5OtdP301HWALzJ9kwcKKlfDm432hIhJpkEEpaHB6pQzZgu8O9SWc531hdwAVr/cJnA4aYWmjxmospTCLdQesXxjeaAaV</vt:lpwstr>
  </property>
  <property fmtid="{D5CDD505-2E9C-101B-9397-08002B2CF9AE}" pid="62" name="x1ye=57">
    <vt:lpwstr>Z9q8/5u1NijUipOTyzUtRBSEIpWnhB0RraIoYuOe6g8+RJiBZ26IVblRFOzhfQFVfwzhqpRTxIZCAp7Hjegy7D8I0O+Ep5evtH9DGmbr3A+Eg4tRVYjeZd9eUwUp3ntz7WJ9B+w3Kh2RHdeYggQAaE0u7tFi85bE87YModq4fZdZgteQVitvsVJNMCf70I8zA2j0cIPnpjjqEDdlGfSAzvtAuMB7nvb1JGZGgGukk3ehA/UYNz2n4WdfmuG8DC6</vt:lpwstr>
  </property>
  <property fmtid="{D5CDD505-2E9C-101B-9397-08002B2CF9AE}" pid="63" name="x1ye=58">
    <vt:lpwstr>cz3l2jcy8qO2BQmTLNdPcphjw/V5ZLaidnpqEizVF7FIuoLPuYxpCGQINGDPG7AyXSBrzsiaWPVh5wJjmfbUeR7NEuKGYcdVkyknbfVMg5acpAWXt0P7r0czYOJJZEMAQPB251r7XBRjWfk+oQRXxRO6ekDWgrKHucH+m73lWAM1ZSJS5C554yWkK3PtxnjWk9M7T1h0MELEOyLTkcAlIe2WVOqkXmEopM+f119959mBr5illQB8Ms9NZSsnTXm</vt:lpwstr>
  </property>
  <property fmtid="{D5CDD505-2E9C-101B-9397-08002B2CF9AE}" pid="64" name="x1ye=59">
    <vt:lpwstr>Oh33nil+VR27kRY4o7UzkN6ydm4RVIEJkj1fCGjL7nC8V4xeCYJJDqsy0k3gUB4GAyyr9h4l7MArwqRSCHntsFD4oUau1ZsSwjOlhrjh33UewoXHaV0PXdIyl3Tiy+tCzleU7gUbwDjWK2/vmntG/MJz2L46ArcFkfkxM5kRd5xagHmE2aBYoGowF9b41rOzbkmoXBTSqvQv7R7x1dkR3u23rm8NvsIzQVVgHaCVfxveYshSPXO65VijJ8YhL4Z</vt:lpwstr>
  </property>
  <property fmtid="{D5CDD505-2E9C-101B-9397-08002B2CF9AE}" pid="65" name="x1ye=6">
    <vt:lpwstr>Uq629AwIkOyirvL1O5kF5AZ1sHwy5X2N8fqY9IHuFygB6PHse9b4av3Cqn6/ihqs/wVdaIfa8Ap4cS3pdXaPedqQ8Wl8YBw18GXwh7Sz3tNLGmmD0wK9rT29FELv3N8P0vxVr1l/OG7XZ46elXUJvW+jAWcAiPy7ybpGv8BWER+4qTjDQkeYlPAFARMj+CbQ0WoiGath8OlfzGjpPlqsAuUxvH70x/UXsmppiMVooWrwtsk/Bu3Ges7958wRTwD</vt:lpwstr>
  </property>
  <property fmtid="{D5CDD505-2E9C-101B-9397-08002B2CF9AE}" pid="66" name="x1ye=60">
    <vt:lpwstr>pl8eRQftvjh6o/euRq19JfcI33K38ZGuXz65Kl3sT5V5QqXXP3B2dRJlHCPT8sjOtVtyfmQOYriJFLjj5OJZOd9aUVqyIFocNYG6cbGC8Ql4BLpFgzRnIy0EGHV7z18z3ciIsEDC2DlBwaQTZD8zl1l7V/tvA/LpLcCeYaksVrAvawnSwwulkmjMbB4J633OneINfdcWQ4l3pUSmVcYeL5JwGq7WZTR9pdDCKKEBxTNxaoBoYCcpbi3sYQvUzL3</vt:lpwstr>
  </property>
  <property fmtid="{D5CDD505-2E9C-101B-9397-08002B2CF9AE}" pid="67" name="x1ye=61">
    <vt:lpwstr>6JtWK6Xd9aEH5XSlp+QZUeLVwj9abhF70sx57C+/QgaXwR0b7HmK+KWHm2Regh7DO+VZUkQWZMPYzkA+e+dXN2uj585yOMHDipGj78b7W0pty4MJTZ3K8q4fNtH4kOpq6u3l1X/dMW9RxG1YRtztgxML7iR29bO9N7b7MzZ47+9rKHbw/qjkAXOls67r1orI2gB0awVFA0pO8M2x9f/PvGR5UrtsFCSfQs8zde12fv1UcYRIdfhgfVr9IEPe8Yg</vt:lpwstr>
  </property>
  <property fmtid="{D5CDD505-2E9C-101B-9397-08002B2CF9AE}" pid="68" name="x1ye=62">
    <vt:lpwstr>i2UV8+f1pQQWcQfVUFpIa837r4trnP3rzKu02Eq2tULI6Zz2AFL+tEz4fbRW9mOSAjbAHbVyLNkLz1MWt0F/Zu5oMJ2egYRzPIIwap7xJhq3ZtWVKGrQxxvjO5XeLrPKA2TzJ3LfSM+K8A7+IrUZx9sjjj+5yXRjuY29ZAX6ZUQssW4OKliea6CypE7uVE8lZkfidVK85jP0BdgN58F/YVrO4q+C79IOYl3CYmAm6YW9Dsyb5hRCykBa0ksU5ON</vt:lpwstr>
  </property>
  <property fmtid="{D5CDD505-2E9C-101B-9397-08002B2CF9AE}" pid="69" name="x1ye=63">
    <vt:lpwstr>m/uASWMmzgFQkqX/GkC51D8QtVurAJgB0IhxxQyEI6i3yTJrU9ds5XvBFftHoZ1jYD0szlZnnrf8xfiRmfcQ+Zj1l9+yI6WdkvkRtPb/TpcKCC03r2w1yQh8KmKVwc1mfOB8UNiP2GTT2ln0SVu67P4BLnC8dtLmu5TBj5X1QxqMuXObd1PYCP7Y/EIXLio9iYARvVnrSzFV1Td0zjAuX3emv64WMuTJzN4UBX94HU2Vcr2Uuq2FpN7FbdDcv8p</vt:lpwstr>
  </property>
  <property fmtid="{D5CDD505-2E9C-101B-9397-08002B2CF9AE}" pid="70" name="x1ye=64">
    <vt:lpwstr>c32WNQ+V6dKxAFMLMVvR0UZFiMC3BfW7vi59JWhT9GdZKaBtlCAK2lqeBjzRyg5EMC7FyfvPUaRosSKZDvKNCkGUzaNMwbjW8neVu4r28uHZ0IO5v8ErbbEKFR/iQYD3p9HnEsA6zwN8eX6Ueu1v8e1EoC/rVOorpYKueKDRh2Q5h2EZoUKwFDLLwPupYu+Rw0qRdFGYa4jqs9pwpYX/yFRBj4IUp0IhLH/+xUB0ojIJJWyZblZeGEtEAQ+0/KK</vt:lpwstr>
  </property>
  <property fmtid="{D5CDD505-2E9C-101B-9397-08002B2CF9AE}" pid="71" name="x1ye=65">
    <vt:lpwstr>TbkJPfAeTTv3YMsPqTO89k3+WQM8wS42x4GIELFAmWArfMBBiZPP937S5RlE44Kq6ZEnUjgT39IQ1BJxCqxnCO6W60OtYeSwLkyACvo3aSmJOqNXGTiZXZOCRaMbjoTXZk0PsrJ6m3fTgC6E4eeYjbSg22xaP4Zbl442jds0cE7cXF8Q4nXotPN7nxK4OssyZG5UwE86/xWimr3uV1cxVg/nbvDRt8FEmACskXRBnzf4R39ZB5mU1Tsorv763sk</vt:lpwstr>
  </property>
  <property fmtid="{D5CDD505-2E9C-101B-9397-08002B2CF9AE}" pid="72" name="x1ye=66">
    <vt:lpwstr>rpcY9tXcbCD4j3mJLgPqznOuTHO4x3bupP+uYdVdCv3J/e4uQIK0O6BncDk6FXcWZGs0hhZBs/s1NPj4MtGUE2eaWkZ6vY765/BNFHU4yRa3e4nhIXdITrCWSeG0UtSjhziy9RsZPtd3xiR2jRYksB2lPJPEBh6xemTdjI5dhfBWet9CoQhuELosCtOAXBXYJ3uLtz9Sd/mckkYT72lYfZ7IDPUfKYDg3vvfmIjh638CSgvyRGffVlmpolJC/n+</vt:lpwstr>
  </property>
  <property fmtid="{D5CDD505-2E9C-101B-9397-08002B2CF9AE}" pid="73" name="x1ye=67">
    <vt:lpwstr>vyZvvqG2IRLrBARZEJI36z3ZSvYsNSj3Htd47niIeN0eqlr+MR7nm4AG9lVpd5kqeLCJ+Q6j94rQKN+Ikcrh1YwhMwCJ+ZFH3bZDGV/OVkQIjvh2U/JWvyrMFQmnpeJeykxWEbFhARqXQR4twxSFNHRuYDzrb+9NCJobDEQMevUlgTxBBdcRdn7hkTDBBlprVTdliKLo4fk1CSoModDramHsO8ZKsuZ1uUKW6jadFL6Cz7YNNGyMgMPOZ4uOCqq</vt:lpwstr>
  </property>
  <property fmtid="{D5CDD505-2E9C-101B-9397-08002B2CF9AE}" pid="74" name="x1ye=68">
    <vt:lpwstr>UmZw2mb0ymO8Q3FQzhN0TevoJXPvzkiPhTuHfflastTQ0A4WPSnQW9ODnRbW+Ls99p1qALxxnbHFi/Qyf9s/S5tJDI6ZPkHzNSaL+wUPiCHoNxm5PAQPHBtIPNrBXPSxt1Fyp207GW8+97pzclGhMBC0MUXE/qM7SfijpuNgz8YlydH82XH8kzLomhcXcB7nnFZtsu2nX5ToFpU7RY/Zke7bgbOgJ003vC9eZWHKXJDtY7vgmW4a/oVVfiJCoda</vt:lpwstr>
  </property>
  <property fmtid="{D5CDD505-2E9C-101B-9397-08002B2CF9AE}" pid="75" name="x1ye=69">
    <vt:lpwstr>hwEQQfD6p5C4t11Q0OgLbU48Cq4vBevamdOWfWrqAAnOpfm8S2Y+4iBk7ohkruodMbK7c09UWhAjsN+NJ/MIqvoU05QCQGrOdNsYgHA21W5X51Ss2iQvJnkriXzXwE3oyvLU2j6Z1DVJGhPCsOXlyG4jsglU9JSRnTEEgQHxRqFfgHswkmMG+YEoGx5gercNyKDf8VVywTwELX8fnCCL5mo43crR6pSJLawfB0vjo2+A0W1GXe5a6iQNST3cDtl</vt:lpwstr>
  </property>
  <property fmtid="{D5CDD505-2E9C-101B-9397-08002B2CF9AE}" pid="76" name="x1ye=7">
    <vt:lpwstr>iV6hMSCL0euNbsEJ767Qw8JvASGUu1m1I8CjQYLezALu6KTCW5+fP2P6NQh0eofQf1+lijZF1c6Qpapykbt764bjmgGYkWuA4Ehts84gXQDe4VjFcUy56SShB1zAXxJ2R63R2L3LpctO4rovcTl+jnBE5T1qedRAtgZ/nqrvdvXwi8wQxW8VKSBazCWaJRlw1KCAHMKYIID8Ztg2oQItnDk1nUAxwiwqaw3pW9LcN368myhywBHb9EOQztEI0lW</vt:lpwstr>
  </property>
  <property fmtid="{D5CDD505-2E9C-101B-9397-08002B2CF9AE}" pid="77" name="x1ye=70">
    <vt:lpwstr>yIygsXEP+a+PKZKolzjtXUgYaPtXh714H7LvFrVLpMae/S2dsSSq+mqOPhSNjb8llm5sfWfeCrcgbVSosanYgB7lyd6Fayopi6WPWgutvqLaYwuRPB4tVVBhu7wg06tL/fxtGwgWVPa6RK7BfI4kJoW11OmSd4v9qqhFxymFHrKp4LHC65tvTrxU2lXKM749Bn0ROL2K1drOf8GmosbKSZmcOJELvwrp1ylaLsGiIOVBjZr81oGIuiOqwCvU8Bt</vt:lpwstr>
  </property>
  <property fmtid="{D5CDD505-2E9C-101B-9397-08002B2CF9AE}" pid="78" name="x1ye=71">
    <vt:lpwstr>fG3CbYef9Av6cdj8hXGpqmN7Rd+hUfgoRpI0y5pkSJN4NvtIQQWCouNUwlHykLM+56Ge7z9GE2GmKypvZ/1MJbBruFHDR/31zmegmki6jvWxg/wV3uRgWPtp8jzqY0Xg+9YAGmAIvleYpDOuUC0b+mxsdtdtyHWAV7+0rLXvzKRSddHg7hY5dpfa75qqdJRE1N2rlaVHOnqE8Pgz6aUyTOEOzR8kTWotBBh5r5FOby4gxestkhWfqDUhN+cg2DP</vt:lpwstr>
  </property>
  <property fmtid="{D5CDD505-2E9C-101B-9397-08002B2CF9AE}" pid="79" name="x1ye=72">
    <vt:lpwstr>uKsA10aSBF/XCRf2nRc6IZLD+VrDmvcQwM7Znf184oUjEQbU4vjoUexzKcWCIRT9qIOkvFJT0sSkKQHePoSZk9USjzku45X1m4YQvBtKJlPNUkvaBkuEYR6USfD3XEfl8104+B51YQBOwb79rd3Cz1Y5Uts1uS2HdslRQnSyEfwli+L+uoesTo05V5q4nhSLoGxuFfxQUSx1xpsvv8qM+Tq/CXMs0Ge5aamwcvSnuoeqL0ihNZmI/sXERjudwxQ</vt:lpwstr>
  </property>
  <property fmtid="{D5CDD505-2E9C-101B-9397-08002B2CF9AE}" pid="80" name="x1ye=73">
    <vt:lpwstr>DGlI88muCT322G9QGg9QEM0c6zgbJ+V3XtywVlB5t40Rrmw2BSlnLRvctdheII8Kw0edkojQTlPIApHEsD6P3Qea7z4cB95HyroSCWoGM9mnihFofssuNi6eQ15rUhleN7z/7DGWykU565PjRHF1IY8cFHGiMrzotT2pGKWMZ8iLsTYIJuU5QzXr+VyHo+tdWsPMehfGgqztkNZaEqy9i7u69Si0kDmb6isIL3xVkJvZn+vWbb8xHK8T31+2Tkf</vt:lpwstr>
  </property>
  <property fmtid="{D5CDD505-2E9C-101B-9397-08002B2CF9AE}" pid="81" name="x1ye=74">
    <vt:lpwstr>11Jl/ZvjiWQVKzKy8JDpoHfHhZN0i+/gIAJb3qApr4IFBy8Zza+luTHibf6A/nOfr9WUlkIhdVYFsJ+OM0caP0W/XMCrUtxQrQ6zMwJK2ffTB6BzB01re34A4+Afjook2v7BdbADZbOe39gUcXi+U1Ur28SNgdZa6dpWUx+HEhrxBVZCLY+AljCDsyb7FYi7hUrvdN8o8gVVjTYAspYS1rTl9YI8I0TsxkiVG+lDT1FvZ0K5ct+/LKqcWUTLGoC</vt:lpwstr>
  </property>
  <property fmtid="{D5CDD505-2E9C-101B-9397-08002B2CF9AE}" pid="82" name="x1ye=75">
    <vt:lpwstr>NS/DDFh3E+GJdJoYyRvMcMhtQlCpYnZcwaGIAFU5CFKP9kqXvSkcgBXPn/vGz62Hw0oubW+11fnQ67qXUkxZBLY0VUgKvBiRRbKvl81ZQBRHmJHZehl4i4TSredwnMrX9Fu/dZENEeH3xuruo3pLLIuqotq8EMvKXJH+Ff6ddA7rlGxTdkaybpEz5RmEg0lDQpELyD7OBhMcJxtdLjo5M3uYz50OtXa31cAyekTrEL/nhwM30n3gbD156igZ0XL</vt:lpwstr>
  </property>
  <property fmtid="{D5CDD505-2E9C-101B-9397-08002B2CF9AE}" pid="83" name="x1ye=76">
    <vt:lpwstr>p0UMMCmLMQhqMOolo6r9xET3WoOHvAdbfLrj1EARgnboHEmP6YsN3Nu7Y7X6/EzEdtApL8NAv5wAQSLj/S84j4qOusUMT6z/Ay+FRXeL6QhfJX30CzBP6R/2YYd1rZxVRnznDPDjN8T8cMfhTp0va8xr88yHXwPAsYRmPmJG8VLiqbQLfXQ6+aQnUaCV9X3uJoeqH8FFnVHAO2tksH+4zM2zYnXOpwMmZBFBK6sALS6+2S8LpaouQtk2yiPAevA</vt:lpwstr>
  </property>
  <property fmtid="{D5CDD505-2E9C-101B-9397-08002B2CF9AE}" pid="84" name="x1ye=77">
    <vt:lpwstr>IDXJB35/U55X1m+phcFruaui0Zof3fy7PH8UDvSCjyS4IDFmTSjp1teU3gVeldiRIjArM8mqrQzE4h4C43QxK7XUmY0AIV8dN+OYKJN5STTI3y7s0/7syexQMFYMx8CcmdEl2RQmy3DVhZ+bLvG0cC6sCdP572NFoiEgrOKh+8jHIA77KGKV9QMT3m0TJuVS29hl7+tbRA+1L7o5jaC+X2XPPRNlRvtp5f0hB+6AC0QmKKmGIAdwRJOqkfdXsQm</vt:lpwstr>
  </property>
  <property fmtid="{D5CDD505-2E9C-101B-9397-08002B2CF9AE}" pid="85" name="x1ye=78">
    <vt:lpwstr>SZLixSbi3HsnjxBCmfIQMCgzghhVplbaQnd9JCloYm6DqPZ04k7lHKMtftV/TTdKbsxqAE7SJ4ABJu0GxNakN/v8OEYRryR1vGeW3DnDUl1hEFdgwMxULYjjWORQyMPmQi7AZEYNGy349RDLyCV52TgaCUS0IrijcuHV87YFFnGgbjU6QaOtnIZJVL5ZtyixmjavEXZrBswkWjx8DBZk8rcfHmONecA3UT3Lf3R3Pzww3wnoQszn8qq/UNC+ePR</vt:lpwstr>
  </property>
  <property fmtid="{D5CDD505-2E9C-101B-9397-08002B2CF9AE}" pid="86" name="x1ye=79">
    <vt:lpwstr>SbNYMbU6oRC2wtY4k0Wv9fVqjZ+yHBOWMPGjR0/31/q0NYcfjnypzOywTE6959GhNCn3+J0Dcig31n5vJz+LadtCnNN6B2Ef/xcMEetdMFIQ5ZWcFrozpAVCa2j8nHRklHXKsDffMTpsGwxM8j4RFV/yj6QNEvSjIoBFENR0BcRpR5o9aEiLTH1ta5YDnb5SJfC65n6wimCrbocjB+3MrAMJ1BCaMy1roNqpx3GewBogN/c6daVvoCsAQKw/acq</vt:lpwstr>
  </property>
  <property fmtid="{D5CDD505-2E9C-101B-9397-08002B2CF9AE}" pid="87" name="x1ye=8">
    <vt:lpwstr>sJq7VEBndf3EBzqYnz1WSnV7gkoynrK/tHb5iLtsr76Ujq7wgLeu6O9IRwuy8pF7YCWb5yr8lAm3t9vjETpvfyOoen19l1kosh/PHb56aK2bVQ1UR28PnF/gOIfnc6WGNbkrYFjkRMQmtIB5CuE6napGZz9DIYBqAEYWxFeSzaB9VH2u7iyMi1BJ8E7V0XWNNPfmQB7nkVKrUoBLoaxz2fxWOfgFHRJX5dgHaexR5mmSi65xFpDabMZ/o5PquTI</vt:lpwstr>
  </property>
  <property fmtid="{D5CDD505-2E9C-101B-9397-08002B2CF9AE}" pid="88" name="x1ye=80">
    <vt:lpwstr>uUWIcSKvQXLGn8Xcn5Gatv4jfI7SJsLdu+SGF98ct0zRwW5ueibnW6xQqDu9G0jbuNoZnlWLo5hu7pge+TbAl0iScLw/51hOJoKZn3e+3abUtrakij41ViTDHf8hTJrh+8H+mpvW/+pfO71B+Do2tpaxkAe6ZW/axmzynpYhpI7S6EEgNNGq+K64aYKLwCBw3o9Nj0SfhWFXFgI+jiSY7sLX1ZFERrgV8plonbUhmkO/ZBYNfgICn6vb9k70Cyl</vt:lpwstr>
  </property>
  <property fmtid="{D5CDD505-2E9C-101B-9397-08002B2CF9AE}" pid="89" name="x1ye=81">
    <vt:lpwstr>Te4xeu9jz+ZoMO+ew0B/7eCWSqLhKMdqIQB45QAFytztOVrkpolk+Vie1kFrEjlC8hCLcD1LeD3GPtyaq+PZKEZ9la38JI2IqvVLIz3o+yWVyXb559vN89PKz2NVUiIuId92LmN3YYosRRr/oBVGOT5vKy+XA1POX4t6nrvmqR/FHPbgyNJovDm3ugZolWg2+v0ESovvTJq5z1xhSFyLyjopKQU9sHfjAE8dParFPp9+ogPXzhvpPtnnjQQrHA3</vt:lpwstr>
  </property>
  <property fmtid="{D5CDD505-2E9C-101B-9397-08002B2CF9AE}" pid="90" name="x1ye=82">
    <vt:lpwstr>7mr3CzdCitZ6fEa1tRjukEdWWb6Cl7TMa64jn/iGktYPGGZ4b3aN4CqGy76fol0sWGjz0wpitHf73F+XrnSQCNVxKo7IRgn62TD0DyYEgfcSlz74PWc9fHZZa/qAo7EWl6AwTLgu2A2mgfR5FTMoNi2X2A/auRpMetHSbn85lgSWlAPoJo8CRbqXHW1/6irM39AClpPe5MLGOVakNLkUfE0QJLXQZPjQizWgEJdhTxdt/WqZSjKKdxBvGDR9S1h</vt:lpwstr>
  </property>
  <property fmtid="{D5CDD505-2E9C-101B-9397-08002B2CF9AE}" pid="91" name="x1ye=83">
    <vt:lpwstr>/P4EZzxG6FjXo7Ri6YZlv7cuezlXWdbnz0eOm3hT6iyXMXqe1p1OATGPTTKDI6Oz1TFXnTUkW2QPa964hMPzbfHOCe+ZZutlNijH8Y/4mGdsOcTV5bP88pWstJHqKYBPAToHASUwMG/LQFzqa3gkubbrXyEiZoITc9JZ+o9kgWxjFYqJhFO0pIF6AAiHs9agJAa1+z0dNAysOaPRgO89gOTpvStsys1gnhooT6AL95xTGQwc96Km9wM4jrnWXmv</vt:lpwstr>
  </property>
  <property fmtid="{D5CDD505-2E9C-101B-9397-08002B2CF9AE}" pid="92" name="x1ye=84">
    <vt:lpwstr>zk7X8a1bj4YcItO/AfJro4BqI7Gkyu2qf+fxztJBpOL4E4HKMn8S1K33NMeu+8jL+xsjclAShVDeQtkHwXzRv9fSK3NbabZF8g2gCFyg2KFEoxuEj5Z9r3Sesr9tOoIm+0osTM6YqTyakXSD64r+KS+fZvFGox/hxKrWzNN6g89S4gBlQg4pYBLKtrQrC70NnXkE/UqGr3f474PEATnW6wv6wMWnTz++l7ApOC9S0VegmntPJwhp608KXFVA9Tw</vt:lpwstr>
  </property>
  <property fmtid="{D5CDD505-2E9C-101B-9397-08002B2CF9AE}" pid="93" name="x1ye=85">
    <vt:lpwstr>I+LedcEzvA5IlXdJ70xnNPjiqOLqzJ5pG8fqurnj4PvUFnHUi0nFt3Mr89sP+sPF0Q878bcDHghMj8ICzHfwPVDbmWM9w46NcTtXoo6wIhHc2rysSM8JvrA3RR7IbFZoDmO/837i8egGBqNfUs+AuRC/+jsFY102ScJi9Rs+NTsqLM0wd8bGlJaZ7UPYb5daRf6KlMFtk1wOTH0V5PyCdbcIdnoaZOgq7MJ0fDRtFV5XRw6ZqE16wNozy2VmXZF</vt:lpwstr>
  </property>
  <property fmtid="{D5CDD505-2E9C-101B-9397-08002B2CF9AE}" pid="94" name="x1ye=86">
    <vt:lpwstr>WsdNZaR6mCnNs+SeEaba9VrgKfI/783KAF9dQu2+PBS8+LfgnD6xxitMiD+WO95EBEAyKu7FY7lYbcMokl3u+tvspqtlQ/ifERVqqt7O9MexcNrg+x5Jl+zt5PRDavoe5gIjk6nOypSr/eAOVX6q5AJ3adUW40xQRZg7fIz2cSWDRSCP88OicYKc44VqLXg01kDsCEnsCi9JINt2kkB6eqS6R/zuxrFkw3/cnelKEWZTUdLzrpObhYGBVcb/UUs</vt:lpwstr>
  </property>
  <property fmtid="{D5CDD505-2E9C-101B-9397-08002B2CF9AE}" pid="95" name="x1ye=87">
    <vt:lpwstr>spoQbKBthI0vMnfALo3r1xCqQlP+fhMcLSRZr2HPPLwZNCYOAJgA1p8GDeRFQWLNUFoOXRaACM+0h5Fuj9doVhjC89x8RH5/qz2nMMupgCMPt3lB1Em3HwS+d0VLmtHr0tzQCfTtQwXd60tVsicmFKqcnpJSLpTrdHUfnaPj4sHExRzCU4ocrJGI8m45ad+bcselFjuXKt2DPYhHNRhLWcz5GQg/Pz3ztozzln0WikoI8EWh5jrZvHdtMH+1bGt</vt:lpwstr>
  </property>
  <property fmtid="{D5CDD505-2E9C-101B-9397-08002B2CF9AE}" pid="96" name="x1ye=88">
    <vt:lpwstr>ycx1O2Eoy3rD/dWBUCz6C5L5fhc165ROjQzM3twW75lReeu6YLPSSYXTKMGBoJgcfHetkO1ZvL+T47BSpmbezLF+dTlycIeiv7KFGfvHuSz8wpfQ6oTMABWZHfaSflx4R+VTVoK2Oz/fZKdeV1ehQp9CjAv3tVzgGVwQmHw/+WDUvxqiQTyUIDHTfGjghKK4Xbj963EYr38OqBluHVp+ySQLPa7vdlpROBK4yQ0jik40hHtyRiQiHkvyHAi7yve</vt:lpwstr>
  </property>
  <property fmtid="{D5CDD505-2E9C-101B-9397-08002B2CF9AE}" pid="97" name="x1ye=89">
    <vt:lpwstr>DdIDuxTobHNkuClW7y+wCbZQ/LQr8/bnpqPuzIN+EGly98e2GLcygNguByHptexYmeOp/8OGygCcHLhZazfqDMoZqYzYynor/FXPfU1PdlaXVaX9Kaj5bb4fsKCLn7hL7FlhujpaRfLXgoiwjsYex+nbXglx62nULR76+yXCcK9a8okLSCEXQFhZ+ccGRw1/TB2sj76oNkr2Q1bf03KbrZPFcMcM25WYfLn40kUbyaY4ujTZJsT9AIwRxmkb4dD</vt:lpwstr>
  </property>
  <property fmtid="{D5CDD505-2E9C-101B-9397-08002B2CF9AE}" pid="98" name="x1ye=9">
    <vt:lpwstr>mpPgSS9uY8RSP6R7Rn6jAWa0Ym2/H5XO2kFgUz8s35xldtDenaoHEpGZdccQP+/K/Q6cm/00CDVgGXyr5efhYYrHYBk1sXuAB8Jd16/hgacUvD/Uboi8L5wnw3WoaOe7i3pRN0fdOe15NlumJcS932l/itlkq1cRzDxj3IUiW471833MKCRWopynOREogrU2jcUTLX4UN/sSeb80aceLKQrq2V+QtZ1oFvXMareXBkj27M4XF8xWz3hZ8DLS/wQ</vt:lpwstr>
  </property>
  <property fmtid="{D5CDD505-2E9C-101B-9397-08002B2CF9AE}" pid="99" name="x1ye=90">
    <vt:lpwstr>+F2/26CPM28QUTwWOWudEcAz9dbJVDf2ebEW78cFVtEUBpOfr2vRobyC6VgBlSjjaqT+7mvleAGt/PxvLL5tKZusxNgM+5y+jvcSPktSWhYlRJYYhMMGINbfH73NsbUF/UeMeS6KxBt+ZJt8L33ZMB3zDRlRbD7X5acytPRbh8j1B4XfgJhA4/7KvmxlRtg0Uxkkrj3cPscO1JhHhn4+qbbRRC2KvoT1+VdcPz1lcIRuONl76VasgefkwzKNJ1I</vt:lpwstr>
  </property>
  <property fmtid="{D5CDD505-2E9C-101B-9397-08002B2CF9AE}" pid="100" name="x1ye=91">
    <vt:lpwstr>TTceXlilU741QYBOCmsvpzMf37LBsZjqnmwyuTCrhgO9vkatQslWzcaGZE8L1quIREhs1DwyZE7kDb1U8W8AA0mjxope5wqZBRxM6YQK7mrhDViPaum3n3GvT6cMJ7oaGLrXzEOgQw5ZsHWlNA4UjbawHtBZlsPQpDD8dWbb0d0HKSSMGnnWG6oMd1p5eMrNB//DlI2Lc8P5Yhp7pATUKt5LdUA/Wmw+bPu/JS11lxV9tLOMpKOKbXz5K432Aqf</vt:lpwstr>
  </property>
  <property fmtid="{D5CDD505-2E9C-101B-9397-08002B2CF9AE}" pid="101" name="x1ye=92">
    <vt:lpwstr>hFv7PF5Zy+m8S+QLXLEiR8ZSYObd+aWHxoLodD9cpaktifg5VRYxaf+K5wjpNbc4tWKWv9HH8obrxBERadJNNzkvr7myvsHF5m16ui7Fg7lJUMookJHVzJOv7K5yMfGmXsrIQD4069/neJWFop1qmhxa+z4jmEx0HR0Kcm1AUfMOkvcr7VwcChyN2cSGbAHWuRzzRcovBuY80Ws1UC0Q576zmgqRR9YXiVkgGvuz7jcMtRZtfmly0D/O/oO5dz/</vt:lpwstr>
  </property>
  <property fmtid="{D5CDD505-2E9C-101B-9397-08002B2CF9AE}" pid="102" name="x1ye=93">
    <vt:lpwstr>6NVYJrPZfOczyGbTEmlIVEC4H+wEP5R4HOMc8jvObwWpwolkXJvqZC9fIJ6G+Emids62UH2KJ6JU4ssM8XsaTYwmFn2mTUFMLFM4MINKnMr/j5hhBx4y6NOdBLQbxwLxlS6Doafan2gKQb33cTZ8SHHOHwGJ8RmqUV0+h0EVbRx4H+mdaAM1oaiZYdi472s0OfHZZsYePf55Jvt1afOPEueGOoN90z3poKRyZG2VW178dXpyLKGj8Nm/XCMPa31</vt:lpwstr>
  </property>
  <property fmtid="{D5CDD505-2E9C-101B-9397-08002B2CF9AE}" pid="103" name="x1ye=94">
    <vt:lpwstr>ccRliseZn/VvAIk76Mp9hFl8rayGQXpnj0UPAHO8dPxPTyfSefpiIsD63iTDChTXDrukz89tMClmEJTk+1dJVauBwBdDDwbHaE+2k0PVmrSK+7uVU8+Q9pQLbJxxR0g8npySdSbcevW0tj7G0XgP0V8jLy8ZUPEHnZ6SLxGMFbLqwjEkjfc4UAZHMs6x60c0UJYpJiU30ttZoFGGHcp3f5luPc0SVh42Qd72jwd+TaUMQmJq/HJShiT1Z4e27DY</vt:lpwstr>
  </property>
  <property fmtid="{D5CDD505-2E9C-101B-9397-08002B2CF9AE}" pid="104" name="x1ye=95">
    <vt:lpwstr>OVIcxxqm5xAOY9BvdF3Bquiz01EKY4dYA/mFw7Kj0/UM/uw2fdhKmqMPAY8Qq8DlikPy9lyUEVLuoG6Lrq/2XIbfBSDXjTMfsGlfvLM+7Wo6gf1WUB4r+SXsNq7BEakUagR90COrnlJbCZCk++tKeeBHvXFwL693py5U+mrjsPxIdzR4NrwPQyoZ7whP3eJoxKnw6fa+oFVYHzBgokC39vGTvD1Q7pV7G12VWjhzV0Ih34oTaYRyS3tL9z6UdkK</vt:lpwstr>
  </property>
  <property fmtid="{D5CDD505-2E9C-101B-9397-08002B2CF9AE}" pid="105" name="x1ye=96">
    <vt:lpwstr>oiuT7nK2nKgagjsLHJbMqzYkwbJ0q1LEQZUXqgnRHkb5/sGnzOqrqYgOPGHsrBo0n8vgvkQnIKIGwC1UfkNA8LFBaWtnTkY1QVegmA+gDP2CU+W7gHkygm8t7KcyGBhqI8AEbG7RO55BM7ufjrcf1frf/YPLx/4R1Tsc1uL0qf7zOZ0AFfJeVc/WLdMsJF0hrwYW7ByRKNuQUiHDrAYC6CpIEmj7YH5MasZ97xDgwbomQeP6faH2+LqNiIMZFGs</vt:lpwstr>
  </property>
  <property fmtid="{D5CDD505-2E9C-101B-9397-08002B2CF9AE}" pid="106" name="x1ye=97">
    <vt:lpwstr>bfp2p0flvPjhBdNgvA4ZQaH4hAv3a1riEfGG7oWrNjOU07YXeKovaTy7Egk6hAato/AiXVu/z+hzVqWxwdhK4nGbGR4Kf5TrHo4IEmMm22nWoLtt2qlY9pGQMd44VPPT3lINzqMZr9ecm3qixchL76qz4zlf+WE/rmoorldhFHF18ZmJIpVJMe115+ltk3NNqq/E9z2ANkVnk6tolhtw8DMuxG1w0SruxVvNhJ2gqF8eDbceJKo8u0mPzY4sU+o</vt:lpwstr>
  </property>
  <property fmtid="{D5CDD505-2E9C-101B-9397-08002B2CF9AE}" pid="107" name="x1ye=98">
    <vt:lpwstr>0GuaQPzNrPoDb338G+5ucZPwzvCIsL9AdLXzcuzI297+Thu+NJEFh5WhhAVaJetTiU/MqMqcTS3EyYIxX6AWD49mVeLDqb2pKzOcrsovVFTItnvL4LO36v25KpB+bZXoiv5zI/3NES7A30IHaA5mdZkil73Yq036dwqqrz2xLJGmIZx45Vq0wj4UdeLj8eoYdTvfzR/XJHIn2bCnhgFT3iLoowYhRWcPOOEYL4wpQn9sJc/yi+1YYKTJuZhfeqj</vt:lpwstr>
  </property>
  <property fmtid="{D5CDD505-2E9C-101B-9397-08002B2CF9AE}" pid="108" name="x1ye=99">
    <vt:lpwstr>r90QYHmdjRo+NoTvhsT09mYhVE3hcAd/XxJn5am09tisZK8PTqQoCzLsNgrCxoxUZ82zoPk3+p7EFcjMJaRclR9RFP8csu9NfEoql9nzpAokF5uzEEXctgUv3lxVUR6jX6Kulns0tkv/uhl1kCYxtvOlyUMFGdi13nmcpUYIqQNoxtDdut/TaqtG7mdn+Dj9smDQJh8Sc1Pxz2SSMUnk2Rdxf0cZj8jIZ0MWk1xAGXQAnSu57ti9OigHTQRTzjJ</vt:lpwstr>
  </property>
  <property fmtid="{D5CDD505-2E9C-101B-9397-08002B2CF9AE}" pid="109" name="KSOProductBuildVer">
    <vt:lpwstr>1033-11.2.0.11219</vt:lpwstr>
  </property>
  <property fmtid="{D5CDD505-2E9C-101B-9397-08002B2CF9AE}" pid="110" name="ICV">
    <vt:lpwstr>1F59184BDE4947E387336DEEF7D334A5</vt:lpwstr>
  </property>
</Properties>
</file>