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ind w:firstLine="120" w:firstLineChars="50"/>
        <w:jc w:val="center"/>
        <w:rPr>
          <w:rFonts w:hint="default" w:ascii="Calibri" w:hAnsi="Calibri" w:eastAsia="SimSun" w:cs="Calibri"/>
          <w:i w:val="0"/>
          <w:iCs w:val="0"/>
          <w:color w:val="000000"/>
          <w:sz w:val="24"/>
          <w:szCs w:val="24"/>
          <w:u w:val="none"/>
          <w:bdr w:val="none" w:color="auto" w:sz="0" w:space="0"/>
          <w:vertAlign w:val="baseline"/>
          <w:lang w:val="en-IN"/>
        </w:rPr>
      </w:pPr>
      <w:r>
        <w:rPr>
          <w:rFonts w:hint="default" w:ascii="Calibri" w:hAnsi="Calibri" w:eastAsia="SimSun" w:cs="Calibri"/>
          <w:i w:val="0"/>
          <w:iCs w:val="0"/>
          <w:color w:val="000000"/>
          <w:sz w:val="24"/>
          <w:szCs w:val="24"/>
          <w:u w:val="none"/>
          <w:bdr w:val="none" w:color="auto" w:sz="0" w:space="0"/>
          <w:vertAlign w:val="baseline"/>
          <w:lang w:val="en-IN"/>
        </w:rPr>
        <w:t xml:space="preserve">                                                                                                  </w:t>
      </w:r>
    </w:p>
    <w:p>
      <w:pPr>
        <w:pStyle w:val="11"/>
        <w:keepNext w:val="0"/>
        <w:keepLines w:val="0"/>
        <w:widowControl/>
        <w:suppressLineNumbers w:val="0"/>
        <w:bidi w:val="0"/>
        <w:spacing w:before="0" w:beforeAutospacing="0" w:after="0" w:afterAutospacing="0" w:line="12" w:lineRule="atLeast"/>
        <w:ind w:firstLine="120" w:firstLineChars="50"/>
        <w:jc w:val="center"/>
        <w:rPr>
          <w:rFonts w:hint="default" w:ascii="Calibri" w:hAnsi="Calibri" w:eastAsia="SimSun" w:cs="Calibri"/>
          <w:i w:val="0"/>
          <w:iCs w:val="0"/>
          <w:color w:val="000000"/>
          <w:sz w:val="24"/>
          <w:szCs w:val="24"/>
          <w:u w:val="none"/>
          <w:bdr w:val="none" w:color="auto" w:sz="0" w:space="0"/>
          <w:vertAlign w:val="baseline"/>
          <w:lang w:val="en-IN"/>
        </w:rPr>
      </w:pPr>
    </w:p>
    <w:p>
      <w:pPr>
        <w:pStyle w:val="11"/>
        <w:keepNext w:val="0"/>
        <w:keepLines w:val="0"/>
        <w:widowControl/>
        <w:suppressLineNumbers w:val="0"/>
        <w:bidi w:val="0"/>
        <w:spacing w:before="0" w:beforeAutospacing="0" w:after="0" w:afterAutospacing="0" w:line="12" w:lineRule="atLeast"/>
        <w:ind w:firstLine="120" w:firstLineChars="50"/>
        <w:jc w:val="center"/>
        <w:rPr>
          <w:rFonts w:ascii="Calibri" w:hAnsi="Calibri" w:cs="Calibri"/>
          <w:i w:val="0"/>
          <w:iCs w:val="0"/>
          <w:color w:val="000000"/>
          <w:sz w:val="24"/>
          <w:szCs w:val="24"/>
          <w:u w:val="none"/>
          <w:vertAlign w:val="baseline"/>
        </w:rPr>
      </w:pPr>
      <w:r>
        <w:rPr>
          <w:rFonts w:hint="default" w:ascii="Calibri" w:hAnsi="Calibri" w:eastAsia="SimSun" w:cs="Calibri"/>
          <w:i w:val="0"/>
          <w:iCs w:val="0"/>
          <w:color w:val="000000"/>
          <w:sz w:val="24"/>
          <w:szCs w:val="24"/>
          <w:u w:val="none"/>
          <w:bdr w:val="none" w:color="auto" w:sz="0" w:space="0"/>
          <w:vertAlign w:val="baseline"/>
          <w:lang w:val="en-IN"/>
        </w:rPr>
        <w:t xml:space="preserve">                                                                                                      </w:t>
      </w: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4"/>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ind w:firstLine="120" w:firstLineChars="50"/>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ind w:firstLine="120" w:firstLineChars="50"/>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ind w:firstLine="240" w:firstLineChars="100"/>
      </w:pPr>
      <w:bookmarkStart w:id="0" w:name="_GoBack"/>
      <w:bookmarkEnd w:id="0"/>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pStyle w:val="23"/>
        <w:pBdr>
          <w:top w:val="none" w:color="auto" w:sz="0" w:space="0"/>
          <w:left w:val="none" w:color="auto" w:sz="0" w:space="0"/>
          <w:bottom w:val="none" w:color="auto" w:sz="0" w:space="0"/>
          <w:right w:val="none" w:color="auto" w:sz="0" w:space="0"/>
        </w:pBdr>
        <w:spacing w:before="0" w:after="0" w:line="580" w:lineRule="exact"/>
        <w:ind w:left="300" w:right="300"/>
        <w:jc w:val="left"/>
        <w:rPr>
          <w:rStyle w:val="19"/>
          <w:rFonts w:ascii="Fira Sans" w:hAnsi="Fira Sans" w:eastAsia="Fira Sans" w:cs="Fira Sans"/>
          <w:b/>
          <w:bCs/>
          <w:caps/>
          <w:color w:val="343B30"/>
          <w:spacing w:val="10"/>
          <w:sz w:val="56"/>
          <w:szCs w:val="56"/>
          <w:vertAlign w:val="baseline"/>
        </w:rPr>
      </w:pPr>
      <w:r>
        <w:rPr>
          <w:rStyle w:val="19"/>
          <w:rFonts w:ascii="Fira Sans" w:hAnsi="Fira Sans" w:eastAsia="Fira Sans" w:cs="Fira Sans"/>
          <w:b/>
          <w:bCs/>
          <w:caps/>
          <w:color w:val="343B30"/>
          <w:spacing w:val="10"/>
          <w:sz w:val="56"/>
          <w:szCs w:val="56"/>
          <w:vertAlign w:val="baseline"/>
        </w:rPr>
        <w:br w:type="page"/>
      </w:r>
    </w:p>
    <w:tbl>
      <w:tblPr>
        <w:tblStyle w:val="67"/>
        <w:tblW w:w="0" w:type="auto"/>
        <w:tblCellSpacing w:w="0" w:type="dxa"/>
        <w:tblInd w:w="0" w:type="dxa"/>
        <w:tblLayout w:type="fixed"/>
        <w:tblCellMar>
          <w:top w:w="0" w:type="dxa"/>
          <w:left w:w="0" w:type="dxa"/>
          <w:bottom w:w="0" w:type="dxa"/>
          <w:right w:w="0" w:type="dxa"/>
        </w:tblCellMar>
      </w:tblPr>
      <w:tblGrid>
        <w:gridCol w:w="4260"/>
        <w:gridCol w:w="7980"/>
      </w:tblGrid>
      <w:tr>
        <w:tblPrEx>
          <w:tblCellMar>
            <w:top w:w="0" w:type="dxa"/>
            <w:left w:w="0" w:type="dxa"/>
            <w:bottom w:w="0" w:type="dxa"/>
            <w:right w:w="0" w:type="dxa"/>
          </w:tblCellMar>
        </w:tblPrEx>
        <w:trPr>
          <w:trHeight w:val="15200" w:hRule="atLeast"/>
          <w:tblCellSpacing w:w="0" w:type="dxa"/>
        </w:trPr>
        <w:tc>
          <w:tcPr>
            <w:tcW w:w="4260" w:type="dxa"/>
            <w:shd w:val="clear" w:color="auto" w:fill="F6CCD1"/>
            <w:noWrap w:val="0"/>
            <w:tcMar>
              <w:top w:w="0" w:type="dxa"/>
              <w:left w:w="0" w:type="dxa"/>
              <w:bottom w:w="600" w:type="dxa"/>
              <w:right w:w="0" w:type="dxa"/>
            </w:tcMar>
            <w:vAlign w:val="top"/>
          </w:tcPr>
          <w:tbl>
            <w:tblPr>
              <w:tblStyle w:val="42"/>
              <w:tblW w:w="4260" w:type="dxa"/>
              <w:tblCellSpacing w:w="0" w:type="dxa"/>
              <w:tblInd w:w="0" w:type="dxa"/>
              <w:tblLayout w:type="fixed"/>
              <w:tblCellMar>
                <w:top w:w="0" w:type="dxa"/>
                <w:left w:w="0" w:type="dxa"/>
                <w:bottom w:w="0" w:type="dxa"/>
                <w:right w:w="300" w:type="dxa"/>
              </w:tblCellMar>
            </w:tblPr>
            <w:tblGrid>
              <w:gridCol w:w="4260"/>
            </w:tblGrid>
            <w:tr>
              <w:tblPrEx>
                <w:tblCellMar>
                  <w:top w:w="0" w:type="dxa"/>
                  <w:left w:w="0" w:type="dxa"/>
                  <w:bottom w:w="0" w:type="dxa"/>
                  <w:right w:w="300" w:type="dxa"/>
                </w:tblCellMar>
              </w:tblPrEx>
              <w:trPr>
                <w:trHeight w:val="4097" w:hRule="exact"/>
                <w:tblCellSpacing w:w="0" w:type="dxa"/>
              </w:trPr>
              <w:tc>
                <w:tcPr>
                  <w:tcW w:w="4260" w:type="dxa"/>
                  <w:shd w:val="clear" w:color="auto" w:fill="E8808D"/>
                  <w:tcMar>
                    <w:top w:w="600" w:type="dxa"/>
                    <w:left w:w="300" w:type="dxa"/>
                    <w:bottom w:w="400" w:type="dxa"/>
                    <w:right w:w="0" w:type="dxa"/>
                  </w:tcMar>
                  <w:vAlign w:val="top"/>
                </w:tcPr>
                <w:p>
                  <w:pPr>
                    <w:pStyle w:val="23"/>
                    <w:pBdr>
                      <w:top w:val="none" w:color="auto" w:sz="0" w:space="0"/>
                      <w:left w:val="none" w:color="auto" w:sz="0" w:space="0"/>
                      <w:bottom w:val="none" w:color="auto" w:sz="0" w:space="0"/>
                      <w:right w:val="none" w:color="auto" w:sz="0" w:space="0"/>
                    </w:pBdr>
                    <w:spacing w:before="0" w:after="0" w:line="580" w:lineRule="exact"/>
                    <w:ind w:left="300" w:right="300"/>
                    <w:jc w:val="left"/>
                    <w:rPr>
                      <w:rStyle w:val="19"/>
                      <w:rFonts w:ascii="Fira Sans" w:hAnsi="Fira Sans" w:eastAsia="Fira Sans" w:cs="Fira Sans"/>
                      <w:b/>
                      <w:bCs/>
                      <w:caps/>
                      <w:color w:val="343B30"/>
                      <w:spacing w:val="10"/>
                      <w:sz w:val="56"/>
                      <w:szCs w:val="56"/>
                      <w:vertAlign w:val="baseline"/>
                    </w:rPr>
                  </w:pPr>
                  <w:r>
                    <w:rPr>
                      <w:rStyle w:val="19"/>
                      <w:rFonts w:ascii="Fira Sans" w:hAnsi="Fira Sans" w:eastAsia="Fira Sans" w:cs="Fira Sans"/>
                      <w:b/>
                      <w:bCs/>
                      <w:caps/>
                      <w:color w:val="343B30"/>
                      <w:spacing w:val="10"/>
                      <w:sz w:val="56"/>
                      <w:szCs w:val="56"/>
                      <w:vertAlign w:val="baseline"/>
                    </w:rPr>
                    <w:t>Kinsley</w:t>
                  </w:r>
                </w:p>
                <w:p>
                  <w:pPr>
                    <w:pStyle w:val="23"/>
                    <w:pBdr>
                      <w:top w:val="none" w:color="auto" w:sz="0" w:space="0"/>
                      <w:left w:val="none" w:color="auto" w:sz="0" w:space="0"/>
                      <w:bottom w:val="none" w:color="auto" w:sz="0" w:space="0"/>
                      <w:right w:val="none" w:color="auto" w:sz="0" w:space="0"/>
                    </w:pBdr>
                    <w:spacing w:before="0" w:after="0" w:line="580" w:lineRule="exact"/>
                    <w:ind w:left="300" w:right="300"/>
                    <w:jc w:val="left"/>
                    <w:rPr>
                      <w:rStyle w:val="19"/>
                      <w:rFonts w:ascii="Fira Sans" w:hAnsi="Fira Sans" w:eastAsia="Fira Sans" w:cs="Fira Sans"/>
                      <w:b/>
                      <w:bCs/>
                      <w:caps/>
                      <w:color w:val="343B30"/>
                      <w:spacing w:val="10"/>
                      <w:sz w:val="56"/>
                      <w:szCs w:val="56"/>
                      <w:vertAlign w:val="baseline"/>
                    </w:rPr>
                  </w:pPr>
                  <w:r>
                    <w:rPr>
                      <w:rStyle w:val="19"/>
                      <w:rFonts w:ascii="Fira Sans" w:hAnsi="Fira Sans" w:eastAsia="Fira Sans" w:cs="Fira Sans"/>
                      <w:b/>
                      <w:bCs/>
                      <w:caps/>
                      <w:color w:val="343B30"/>
                      <w:spacing w:val="10"/>
                      <w:sz w:val="56"/>
                      <w:szCs w:val="56"/>
                      <w:vertAlign w:val="baseline"/>
                    </w:rPr>
                    <w:t>Evans</w:t>
                  </w:r>
                </w:p>
                <w:p>
                  <w:pPr>
                    <w:pStyle w:val="23"/>
                    <w:pBdr>
                      <w:top w:val="none" w:color="auto" w:sz="0" w:space="0"/>
                      <w:left w:val="none" w:color="auto" w:sz="0" w:space="0"/>
                      <w:bottom w:val="none" w:color="auto" w:sz="0" w:space="0"/>
                      <w:right w:val="none" w:color="auto" w:sz="0" w:space="0"/>
                    </w:pBdr>
                    <w:spacing w:before="0" w:after="200" w:line="300" w:lineRule="atLeast"/>
                    <w:ind w:left="300" w:right="300"/>
                    <w:rPr>
                      <w:rStyle w:val="19"/>
                      <w:rFonts w:ascii="Fira Sans" w:hAnsi="Fira Sans" w:eastAsia="Fira Sans" w:cs="Fira Sans"/>
                      <w:color w:val="343B30"/>
                      <w:sz w:val="20"/>
                      <w:szCs w:val="20"/>
                      <w:vertAlign w:val="baseline"/>
                    </w:rPr>
                  </w:pPr>
                  <w:r>
                    <w:rPr>
                      <w:rStyle w:val="19"/>
                      <w:rFonts w:ascii="Fira Sans" w:hAnsi="Fira Sans" w:eastAsia="Fira Sans" w:cs="Fira Sans"/>
                      <w:strike w:val="0"/>
                      <w:color w:val="343B30"/>
                      <w:sz w:val="20"/>
                      <w:szCs w:val="20"/>
                      <w:u w:val="none"/>
                      <w:vertAlign w:val="baseline"/>
                    </w:rPr>
                    <w:drawing>
                      <wp:inline distT="0" distB="0" distL="114300" distR="114300">
                        <wp:extent cx="431800" cy="12700"/>
                        <wp:effectExtent l="0" t="0" r="0" b="0"/>
                        <wp:docPr id="100001" name="Picture 100001"/>
                        <wp:cNvGraphicFramePr/>
                        <a:graphic xmlns:a="http://schemas.openxmlformats.org/drawingml/2006/main">
                          <a:graphicData uri="http://schemas.openxmlformats.org/drawingml/2006/picture">
                            <pic:pic xmlns:pic="http://schemas.openxmlformats.org/drawingml/2006/picture">
                              <pic:nvPicPr>
                                <pic:cNvPr id="100001" name="Picture 100001"/>
                                <pic:cNvPicPr/>
                              </pic:nvPicPr>
                              <pic:blipFill>
                                <a:blip r:embed="rId5"/>
                                <a:stretch>
                                  <a:fillRect/>
                                </a:stretch>
                              </pic:blipFill>
                              <pic:spPr>
                                <a:xfrm>
                                  <a:off x="0" y="0"/>
                                  <a:ext cx="431888" cy="13318"/>
                                </a:xfrm>
                                <a:prstGeom prst="rect">
                                  <a:avLst/>
                                </a:prstGeom>
                              </pic:spPr>
                            </pic:pic>
                          </a:graphicData>
                        </a:graphic>
                      </wp:inline>
                    </w:drawing>
                  </w:r>
                </w:p>
                <w:tbl>
                  <w:tblPr>
                    <w:tblStyle w:val="31"/>
                    <w:tblW w:w="0" w:type="auto"/>
                    <w:tblCellSpacing w:w="0" w:type="dxa"/>
                    <w:tblInd w:w="300" w:type="dxa"/>
                    <w:tblLayout w:type="fixed"/>
                    <w:tblCellMar>
                      <w:top w:w="0" w:type="dxa"/>
                      <w:left w:w="0" w:type="dxa"/>
                      <w:bottom w:w="0" w:type="dxa"/>
                      <w:right w:w="0" w:type="dxa"/>
                    </w:tblCellMar>
                  </w:tblPr>
                  <w:tblGrid>
                    <w:gridCol w:w="500"/>
                    <w:gridCol w:w="3360"/>
                  </w:tblGrid>
                  <w:tr>
                    <w:tblPrEx>
                      <w:tblCellMar>
                        <w:top w:w="0" w:type="dxa"/>
                        <w:left w:w="0" w:type="dxa"/>
                        <w:bottom w:w="0" w:type="dxa"/>
                        <w:right w:w="0" w:type="dxa"/>
                      </w:tblCellMar>
                    </w:tblPrEx>
                    <w:trPr>
                      <w:tblCellSpacing w:w="0" w:type="dxa"/>
                    </w:trPr>
                    <w:tc>
                      <w:tcPr>
                        <w:tcW w:w="500" w:type="dxa"/>
                        <w:tcMar>
                          <w:top w:w="120" w:type="dxa"/>
                          <w:left w:w="0" w:type="dxa"/>
                          <w:bottom w:w="0" w:type="dxa"/>
                          <w:right w:w="40" w:type="dxa"/>
                        </w:tcMar>
                        <w:vAlign w:val="center"/>
                      </w:tcPr>
                      <w:p>
                        <w:pPr>
                          <w:pStyle w:val="23"/>
                          <w:pBdr>
                            <w:top w:val="none" w:color="auto" w:sz="0" w:space="0"/>
                            <w:left w:val="none" w:color="auto" w:sz="0" w:space="0"/>
                            <w:bottom w:val="none" w:color="auto" w:sz="0" w:space="0"/>
                            <w:right w:val="none" w:color="auto" w:sz="0" w:space="0"/>
                          </w:pBdr>
                          <w:spacing w:before="0" w:after="0" w:line="300" w:lineRule="atLeast"/>
                          <w:ind w:left="0" w:right="0"/>
                          <w:jc w:val="left"/>
                          <w:rPr>
                            <w:rStyle w:val="27"/>
                            <w:rFonts w:ascii="Fira Sans" w:hAnsi="Fira Sans" w:eastAsia="Fira Sans" w:cs="Fira Sans"/>
                            <w:color w:val="343B30"/>
                            <w:sz w:val="20"/>
                            <w:szCs w:val="20"/>
                            <w:vertAlign w:val="baseline"/>
                          </w:rPr>
                        </w:pPr>
                        <w:r>
                          <w:rPr>
                            <w:rStyle w:val="27"/>
                            <w:rFonts w:ascii="Fira Sans" w:hAnsi="Fira Sans" w:eastAsia="Fira Sans" w:cs="Fira Sans"/>
                            <w:strike w:val="0"/>
                            <w:color w:val="343B30"/>
                            <w:sz w:val="20"/>
                            <w:szCs w:val="20"/>
                            <w:u w:val="none"/>
                            <w:vertAlign w:val="baseline"/>
                          </w:rPr>
                          <w:drawing>
                            <wp:inline distT="0" distB="0" distL="114300" distR="114300">
                              <wp:extent cx="215900" cy="215900"/>
                              <wp:effectExtent l="0" t="0" r="0" b="0"/>
                              <wp:docPr id="100003" name="Picture 100003"/>
                              <wp:cNvGraphicFramePr/>
                              <a:graphic xmlns:a="http://schemas.openxmlformats.org/drawingml/2006/main">
                                <a:graphicData uri="http://schemas.openxmlformats.org/drawingml/2006/picture">
                                  <pic:pic xmlns:pic="http://schemas.openxmlformats.org/drawingml/2006/picture">
                                    <pic:nvPicPr>
                                      <pic:cNvPr id="100003" name="Picture 100003"/>
                                      <pic:cNvPicPr/>
                                    </pic:nvPicPr>
                                    <pic:blipFill>
                                      <a:blip r:embed="rId6"/>
                                      <a:stretch>
                                        <a:fillRect/>
                                      </a:stretch>
                                    </pic:blipFill>
                                    <pic:spPr>
                                      <a:xfrm>
                                        <a:off x="0" y="0"/>
                                        <a:ext cx="216254" cy="216380"/>
                                      </a:xfrm>
                                      <a:prstGeom prst="rect">
                                        <a:avLst/>
                                      </a:prstGeom>
                                    </pic:spPr>
                                  </pic:pic>
                                </a:graphicData>
                              </a:graphic>
                            </wp:inline>
                          </w:drawing>
                        </w:r>
                      </w:p>
                    </w:tc>
                    <w:tc>
                      <w:tcPr>
                        <w:tcW w:w="3360" w:type="dxa"/>
                        <w:tcMar>
                          <w:top w:w="120" w:type="dxa"/>
                          <w:left w:w="0" w:type="dxa"/>
                          <w:bottom w:w="0" w:type="dxa"/>
                          <w:right w:w="500" w:type="dxa"/>
                        </w:tcMar>
                        <w:vAlign w:val="center"/>
                      </w:tcPr>
                      <w:p>
                        <w:pPr>
                          <w:pStyle w:val="29"/>
                          <w:pBdr>
                            <w:top w:val="none" w:color="auto" w:sz="0" w:space="0"/>
                            <w:left w:val="none" w:color="auto" w:sz="0" w:space="0"/>
                            <w:bottom w:val="none" w:color="auto" w:sz="0" w:space="1"/>
                            <w:right w:val="none" w:color="auto" w:sz="0" w:space="0"/>
                          </w:pBdr>
                          <w:spacing w:before="0" w:after="0" w:line="300" w:lineRule="atLeast"/>
                          <w:ind w:left="0" w:right="0"/>
                          <w:jc w:val="left"/>
                          <w:rPr>
                            <w:rStyle w:val="28"/>
                            <w:rFonts w:ascii="Fira Sans" w:hAnsi="Fira Sans" w:eastAsia="Fira Sans" w:cs="Fira Sans"/>
                            <w:color w:val="343B30"/>
                            <w:sz w:val="20"/>
                            <w:szCs w:val="20"/>
                            <w:vertAlign w:val="baseline"/>
                          </w:rPr>
                        </w:pPr>
                        <w:r>
                          <w:rPr>
                            <w:rStyle w:val="28"/>
                            <w:rFonts w:ascii="Fira Sans" w:hAnsi="Fira Sans" w:eastAsia="Fira Sans" w:cs="Fira Sans"/>
                            <w:color w:val="343B30"/>
                            <w:sz w:val="20"/>
                            <w:szCs w:val="20"/>
                            <w:vertAlign w:val="baseline"/>
                          </w:rPr>
                          <w:t>example@example.com</w:t>
                        </w:r>
                      </w:p>
                    </w:tc>
                  </w:tr>
                  <w:tr>
                    <w:tblPrEx>
                      <w:tblCellMar>
                        <w:top w:w="0" w:type="dxa"/>
                        <w:left w:w="0" w:type="dxa"/>
                        <w:bottom w:w="0" w:type="dxa"/>
                        <w:right w:w="0" w:type="dxa"/>
                      </w:tblCellMar>
                    </w:tblPrEx>
                    <w:trPr>
                      <w:tblCellSpacing w:w="0" w:type="dxa"/>
                    </w:trPr>
                    <w:tc>
                      <w:tcPr>
                        <w:tcW w:w="500" w:type="dxa"/>
                        <w:tcMar>
                          <w:top w:w="120" w:type="dxa"/>
                          <w:left w:w="0" w:type="dxa"/>
                          <w:bottom w:w="0" w:type="dxa"/>
                          <w:right w:w="40" w:type="dxa"/>
                        </w:tcMar>
                        <w:vAlign w:val="center"/>
                      </w:tcPr>
                      <w:p>
                        <w:pPr>
                          <w:pStyle w:val="23"/>
                          <w:pBdr>
                            <w:top w:val="none" w:color="auto" w:sz="0" w:space="0"/>
                            <w:left w:val="none" w:color="auto" w:sz="0" w:space="0"/>
                            <w:bottom w:val="none" w:color="auto" w:sz="0" w:space="0"/>
                            <w:right w:val="none" w:color="auto" w:sz="0" w:space="0"/>
                          </w:pBdr>
                          <w:spacing w:before="0" w:after="0" w:line="300" w:lineRule="atLeast"/>
                          <w:ind w:left="0" w:right="0"/>
                          <w:jc w:val="left"/>
                          <w:rPr>
                            <w:rStyle w:val="27"/>
                            <w:rFonts w:ascii="Fira Sans" w:hAnsi="Fira Sans" w:eastAsia="Fira Sans" w:cs="Fira Sans"/>
                            <w:color w:val="343B30"/>
                            <w:sz w:val="20"/>
                            <w:szCs w:val="20"/>
                            <w:vertAlign w:val="baseline"/>
                          </w:rPr>
                        </w:pPr>
                        <w:r>
                          <w:rPr>
                            <w:rStyle w:val="27"/>
                            <w:rFonts w:ascii="Fira Sans" w:hAnsi="Fira Sans" w:eastAsia="Fira Sans" w:cs="Fira Sans"/>
                            <w:strike w:val="0"/>
                            <w:color w:val="343B30"/>
                            <w:sz w:val="20"/>
                            <w:szCs w:val="20"/>
                            <w:u w:val="none"/>
                            <w:vertAlign w:val="baseline"/>
                          </w:rPr>
                          <w:drawing>
                            <wp:inline distT="0" distB="0" distL="114300" distR="114300">
                              <wp:extent cx="215900" cy="215900"/>
                              <wp:effectExtent l="0" t="0" r="0" b="0"/>
                              <wp:docPr id="100005" name="Picture 100005"/>
                              <wp:cNvGraphicFramePr/>
                              <a:graphic xmlns:a="http://schemas.openxmlformats.org/drawingml/2006/main">
                                <a:graphicData uri="http://schemas.openxmlformats.org/drawingml/2006/picture">
                                  <pic:pic xmlns:pic="http://schemas.openxmlformats.org/drawingml/2006/picture">
                                    <pic:nvPicPr>
                                      <pic:cNvPr id="100005" name="Picture 100005"/>
                                      <pic:cNvPicPr/>
                                    </pic:nvPicPr>
                                    <pic:blipFill>
                                      <a:blip r:embed="rId7"/>
                                      <a:stretch>
                                        <a:fillRect/>
                                      </a:stretch>
                                    </pic:blipFill>
                                    <pic:spPr>
                                      <a:xfrm>
                                        <a:off x="0" y="0"/>
                                        <a:ext cx="216254" cy="216380"/>
                                      </a:xfrm>
                                      <a:prstGeom prst="rect">
                                        <a:avLst/>
                                      </a:prstGeom>
                                    </pic:spPr>
                                  </pic:pic>
                                </a:graphicData>
                              </a:graphic>
                            </wp:inline>
                          </w:drawing>
                        </w:r>
                      </w:p>
                    </w:tc>
                    <w:tc>
                      <w:tcPr>
                        <w:tcW w:w="3360" w:type="dxa"/>
                        <w:tcMar>
                          <w:top w:w="120" w:type="dxa"/>
                          <w:left w:w="0" w:type="dxa"/>
                          <w:bottom w:w="0" w:type="dxa"/>
                          <w:right w:w="500" w:type="dxa"/>
                        </w:tcMar>
                        <w:vAlign w:val="center"/>
                      </w:tcPr>
                      <w:p>
                        <w:pPr>
                          <w:pStyle w:val="29"/>
                          <w:pBdr>
                            <w:top w:val="none" w:color="auto" w:sz="0" w:space="0"/>
                            <w:left w:val="none" w:color="auto" w:sz="0" w:space="0"/>
                            <w:bottom w:val="none" w:color="auto" w:sz="0" w:space="1"/>
                            <w:right w:val="none" w:color="auto" w:sz="0" w:space="0"/>
                          </w:pBdr>
                          <w:spacing w:before="0" w:after="0" w:line="300" w:lineRule="atLeast"/>
                          <w:ind w:left="0" w:right="0"/>
                          <w:jc w:val="left"/>
                          <w:rPr>
                            <w:rStyle w:val="28"/>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rPr>
                          <w:t>(555) 555-5555, (555) 555-5555</w:t>
                        </w:r>
                      </w:p>
                    </w:tc>
                  </w:tr>
                  <w:tr>
                    <w:tblPrEx>
                      <w:tblCellMar>
                        <w:top w:w="0" w:type="dxa"/>
                        <w:left w:w="0" w:type="dxa"/>
                        <w:bottom w:w="0" w:type="dxa"/>
                        <w:right w:w="0" w:type="dxa"/>
                      </w:tblCellMar>
                    </w:tblPrEx>
                    <w:trPr>
                      <w:tblCellSpacing w:w="0" w:type="dxa"/>
                    </w:trPr>
                    <w:tc>
                      <w:tcPr>
                        <w:tcW w:w="500" w:type="dxa"/>
                        <w:tcMar>
                          <w:top w:w="120" w:type="dxa"/>
                          <w:left w:w="0" w:type="dxa"/>
                          <w:bottom w:w="0" w:type="dxa"/>
                          <w:right w:w="40" w:type="dxa"/>
                        </w:tcMar>
                        <w:vAlign w:val="center"/>
                      </w:tcPr>
                      <w:p>
                        <w:pPr>
                          <w:pStyle w:val="23"/>
                          <w:pBdr>
                            <w:top w:val="none" w:color="auto" w:sz="0" w:space="0"/>
                            <w:left w:val="none" w:color="auto" w:sz="0" w:space="0"/>
                            <w:bottom w:val="none" w:color="auto" w:sz="0" w:space="0"/>
                            <w:right w:val="none" w:color="auto" w:sz="0" w:space="0"/>
                          </w:pBdr>
                          <w:spacing w:before="0" w:after="0" w:line="300" w:lineRule="atLeast"/>
                          <w:ind w:left="0" w:right="0"/>
                          <w:jc w:val="left"/>
                          <w:rPr>
                            <w:rStyle w:val="27"/>
                            <w:rFonts w:ascii="Fira Sans" w:hAnsi="Fira Sans" w:eastAsia="Fira Sans" w:cs="Fira Sans"/>
                            <w:color w:val="343B30"/>
                            <w:sz w:val="20"/>
                            <w:szCs w:val="20"/>
                            <w:vertAlign w:val="baseline"/>
                          </w:rPr>
                        </w:pPr>
                        <w:r>
                          <w:rPr>
                            <w:rStyle w:val="27"/>
                            <w:rFonts w:ascii="Fira Sans" w:hAnsi="Fira Sans" w:eastAsia="Fira Sans" w:cs="Fira Sans"/>
                            <w:strike w:val="0"/>
                            <w:color w:val="343B30"/>
                            <w:sz w:val="20"/>
                            <w:szCs w:val="20"/>
                            <w:u w:val="none"/>
                            <w:vertAlign w:val="baseline"/>
                          </w:rPr>
                          <w:drawing>
                            <wp:inline distT="0" distB="0" distL="114300" distR="114300">
                              <wp:extent cx="215900" cy="215900"/>
                              <wp:effectExtent l="0" t="0" r="0" b="0"/>
                              <wp:docPr id="100007" name="Picture 100007"/>
                              <wp:cNvGraphicFramePr/>
                              <a:graphic xmlns:a="http://schemas.openxmlformats.org/drawingml/2006/main">
                                <a:graphicData uri="http://schemas.openxmlformats.org/drawingml/2006/picture">
                                  <pic:pic xmlns:pic="http://schemas.openxmlformats.org/drawingml/2006/picture">
                                    <pic:nvPicPr>
                                      <pic:cNvPr id="100007" name="Picture 100007"/>
                                      <pic:cNvPicPr/>
                                    </pic:nvPicPr>
                                    <pic:blipFill>
                                      <a:blip r:embed="rId8"/>
                                      <a:stretch>
                                        <a:fillRect/>
                                      </a:stretch>
                                    </pic:blipFill>
                                    <pic:spPr>
                                      <a:xfrm>
                                        <a:off x="0" y="0"/>
                                        <a:ext cx="216254" cy="216380"/>
                                      </a:xfrm>
                                      <a:prstGeom prst="rect">
                                        <a:avLst/>
                                      </a:prstGeom>
                                    </pic:spPr>
                                  </pic:pic>
                                </a:graphicData>
                              </a:graphic>
                            </wp:inline>
                          </w:drawing>
                        </w:r>
                      </w:p>
                    </w:tc>
                    <w:tc>
                      <w:tcPr>
                        <w:tcW w:w="3360" w:type="dxa"/>
                        <w:tcMar>
                          <w:top w:w="120" w:type="dxa"/>
                          <w:left w:w="0" w:type="dxa"/>
                          <w:bottom w:w="0" w:type="dxa"/>
                          <w:right w:w="500" w:type="dxa"/>
                        </w:tcMar>
                        <w:vAlign w:val="center"/>
                      </w:tcPr>
                      <w:p>
                        <w:pPr>
                          <w:pStyle w:val="29"/>
                          <w:pBdr>
                            <w:top w:val="none" w:color="auto" w:sz="0" w:space="0"/>
                            <w:left w:val="none" w:color="auto" w:sz="0" w:space="0"/>
                            <w:bottom w:val="none" w:color="auto" w:sz="0" w:space="1"/>
                            <w:right w:val="none" w:color="auto" w:sz="0" w:space="0"/>
                          </w:pBdr>
                          <w:spacing w:before="0" w:after="0" w:line="300" w:lineRule="atLeast"/>
                          <w:ind w:left="0" w:right="0"/>
                          <w:jc w:val="left"/>
                          <w:rPr>
                            <w:rStyle w:val="28"/>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rPr>
                          <w:t>Charleston, SC 29406</w:t>
                        </w:r>
                      </w:p>
                    </w:tc>
                  </w:tr>
                </w:tbl>
                <w:p/>
              </w:tc>
            </w:tr>
            <w:tr>
              <w:tblPrEx>
                <w:tblCellMar>
                  <w:top w:w="0" w:type="dxa"/>
                  <w:left w:w="0" w:type="dxa"/>
                  <w:bottom w:w="0" w:type="dxa"/>
                  <w:right w:w="300" w:type="dxa"/>
                </w:tblCellMar>
              </w:tblPrEx>
              <w:trPr>
                <w:tblCellSpacing w:w="0" w:type="dxa"/>
              </w:trPr>
              <w:tc>
                <w:tcPr>
                  <w:tcW w:w="4260" w:type="dxa"/>
                  <w:shd w:val="clear" w:color="auto" w:fill="F6CCD1"/>
                  <w:tcMar>
                    <w:top w:w="600" w:type="dxa"/>
                    <w:left w:w="30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200" w:line="340" w:lineRule="atLeast"/>
                    <w:ind w:left="300" w:right="300"/>
                    <w:rPr>
                      <w:rStyle w:val="19"/>
                      <w:rFonts w:ascii="Fira Sans" w:hAnsi="Fira Sans" w:eastAsia="Fira Sans" w:cs="Fira Sans"/>
                      <w:b/>
                      <w:bCs/>
                      <w:caps/>
                      <w:color w:val="343B30"/>
                      <w:spacing w:val="20"/>
                      <w:vertAlign w:val="baseline"/>
                    </w:rPr>
                  </w:pPr>
                  <w:r>
                    <w:rPr>
                      <w:rStyle w:val="19"/>
                      <w:rFonts w:ascii="Fira Sans" w:hAnsi="Fira Sans" w:eastAsia="Fira Sans" w:cs="Fira Sans"/>
                      <w:b/>
                      <w:bCs/>
                      <w:caps/>
                      <w:color w:val="343B30"/>
                      <w:vertAlign w:val="baseline"/>
                    </w:rPr>
                    <w:t>Core Qualifications</w:t>
                  </w:r>
                </w:p>
                <w:p>
                  <w:pPr>
                    <w:pStyle w:val="37"/>
                    <w:numPr>
                      <w:ilvl w:val="0"/>
                      <w:numId w:val="1"/>
                    </w:numPr>
                    <w:pBdr>
                      <w:top w:val="none" w:color="auto" w:sz="0" w:space="0"/>
                      <w:left w:val="none" w:color="auto" w:sz="0" w:space="0"/>
                      <w:bottom w:val="none" w:color="auto" w:sz="0" w:space="0"/>
                      <w:right w:val="none" w:color="auto" w:sz="0" w:space="0"/>
                    </w:pBdr>
                    <w:spacing w:before="0" w:after="0" w:line="300" w:lineRule="atLeast"/>
                    <w:ind w:left="540" w:right="300" w:hanging="232"/>
                    <w:jc w:val="left"/>
                    <w:rPr>
                      <w:rStyle w:val="36"/>
                      <w:rFonts w:ascii="Fira Sans" w:hAnsi="Fira Sans" w:eastAsia="Fira Sans" w:cs="Fira Sans"/>
                      <w:color w:val="343B30"/>
                      <w:sz w:val="20"/>
                      <w:szCs w:val="20"/>
                      <w:vertAlign w:val="baseline"/>
                    </w:rPr>
                  </w:pPr>
                  <w:r>
                    <w:rPr>
                      <w:rStyle w:val="36"/>
                      <w:rFonts w:ascii="Fira Sans" w:hAnsi="Fira Sans" w:eastAsia="Fira Sans" w:cs="Fira Sans"/>
                      <w:color w:val="343B30"/>
                      <w:sz w:val="20"/>
                      <w:szCs w:val="20"/>
                      <w:vertAlign w:val="baseline"/>
                    </w:rPr>
                    <w:t>Review the job posting and pick out key skills.</w:t>
                  </w:r>
                </w:p>
                <w:p>
                  <w:pPr>
                    <w:pStyle w:val="37"/>
                    <w:numPr>
                      <w:ilvl w:val="0"/>
                      <w:numId w:val="1"/>
                    </w:numPr>
                    <w:spacing w:before="0" w:after="0" w:line="300" w:lineRule="atLeast"/>
                    <w:ind w:left="540" w:right="300" w:hanging="232"/>
                    <w:jc w:val="left"/>
                    <w:rPr>
                      <w:rStyle w:val="36"/>
                      <w:rFonts w:ascii="Fira Sans" w:hAnsi="Fira Sans" w:eastAsia="Fira Sans" w:cs="Fira Sans"/>
                      <w:color w:val="343B30"/>
                      <w:sz w:val="20"/>
                      <w:szCs w:val="20"/>
                      <w:vertAlign w:val="baseline"/>
                    </w:rPr>
                  </w:pPr>
                  <w:r>
                    <w:rPr>
                      <w:rStyle w:val="36"/>
                      <w:rFonts w:ascii="Fira Sans" w:hAnsi="Fira Sans" w:eastAsia="Fira Sans" w:cs="Fira Sans"/>
                      <w:color w:val="343B30"/>
                      <w:sz w:val="20"/>
                      <w:szCs w:val="20"/>
                      <w:vertAlign w:val="baseline"/>
                    </w:rPr>
                    <w:t>Highlight a combination of your top hard skills (teachable and measurable abilities), technical skills (knowledge and abilities needed to perform specific tasks), and soft skills (personal attributes).</w:t>
                  </w:r>
                </w:p>
                <w:p>
                  <w:pPr>
                    <w:pStyle w:val="37"/>
                    <w:numPr>
                      <w:ilvl w:val="0"/>
                      <w:numId w:val="1"/>
                    </w:numPr>
                    <w:spacing w:before="0" w:after="0" w:line="300" w:lineRule="atLeast"/>
                    <w:ind w:left="540" w:right="300" w:hanging="232"/>
                    <w:jc w:val="left"/>
                    <w:rPr>
                      <w:rStyle w:val="36"/>
                      <w:rFonts w:ascii="Fira Sans" w:hAnsi="Fira Sans" w:eastAsia="Fira Sans" w:cs="Fira Sans"/>
                      <w:color w:val="343B30"/>
                      <w:sz w:val="20"/>
                      <w:szCs w:val="20"/>
                      <w:vertAlign w:val="baseline"/>
                    </w:rPr>
                  </w:pPr>
                  <w:r>
                    <w:rPr>
                      <w:rStyle w:val="36"/>
                      <w:rFonts w:ascii="Fira Sans" w:hAnsi="Fira Sans" w:eastAsia="Fira Sans" w:cs="Fira Sans"/>
                      <w:color w:val="343B30"/>
                      <w:sz w:val="20"/>
                      <w:szCs w:val="20"/>
                      <w:vertAlign w:val="baseline"/>
                    </w:rPr>
                    <w:t>Emphasize “transferable skills” that can fit with your industry, if applicable.</w:t>
                  </w:r>
                </w:p>
                <w:p>
                  <w:pPr>
                    <w:pStyle w:val="37"/>
                    <w:numPr>
                      <w:ilvl w:val="0"/>
                      <w:numId w:val="2"/>
                    </w:numPr>
                    <w:spacing w:before="0" w:after="0" w:line="300" w:lineRule="atLeast"/>
                    <w:ind w:left="540" w:right="300" w:hanging="232"/>
                    <w:jc w:val="left"/>
                    <w:rPr>
                      <w:rStyle w:val="36"/>
                      <w:rFonts w:ascii="Fira Sans" w:hAnsi="Fira Sans" w:eastAsia="Fira Sans" w:cs="Fira Sans"/>
                      <w:color w:val="343B30"/>
                      <w:sz w:val="20"/>
                      <w:szCs w:val="20"/>
                      <w:vertAlign w:val="baseline"/>
                    </w:rPr>
                  </w:pPr>
                  <w:r>
                    <w:rPr>
                      <w:rStyle w:val="36"/>
                      <w:rFonts w:ascii="Fira Sans" w:hAnsi="Fira Sans" w:eastAsia="Fira Sans" w:cs="Fira Sans"/>
                      <w:color w:val="343B30"/>
                      <w:sz w:val="20"/>
                      <w:szCs w:val="20"/>
                      <w:vertAlign w:val="baseline"/>
                    </w:rPr>
                    <w:t>CVs can feature several skill categories so this section is reserved for highlighting your top skills that relate directly to the job.</w:t>
                  </w:r>
                </w:p>
                <w:p>
                  <w:pPr>
                    <w:pStyle w:val="37"/>
                    <w:numPr>
                      <w:ilvl w:val="0"/>
                      <w:numId w:val="2"/>
                    </w:numPr>
                    <w:spacing w:before="0" w:after="0" w:line="300" w:lineRule="atLeast"/>
                    <w:ind w:left="540" w:right="300" w:hanging="232"/>
                    <w:jc w:val="left"/>
                    <w:rPr>
                      <w:rStyle w:val="36"/>
                      <w:rFonts w:ascii="Fira Sans" w:hAnsi="Fira Sans" w:eastAsia="Fira Sans" w:cs="Fira Sans"/>
                      <w:color w:val="343B30"/>
                      <w:sz w:val="20"/>
                      <w:szCs w:val="20"/>
                      <w:vertAlign w:val="baseline"/>
                    </w:rPr>
                  </w:pPr>
                  <w:r>
                    <w:rPr>
                      <w:rStyle w:val="36"/>
                      <w:rFonts w:ascii="Fira Sans" w:hAnsi="Fira Sans" w:eastAsia="Fira Sans" w:cs="Fira Sans"/>
                      <w:color w:val="343B30"/>
                      <w:sz w:val="20"/>
                      <w:szCs w:val="20"/>
                      <w:vertAlign w:val="baseline"/>
                    </w:rPr>
                    <w:t xml:space="preserve">For recommendations on top skills and how to use them in your resume, visit our </w:t>
                  </w:r>
                  <w:r>
                    <w:rPr>
                      <w:rStyle w:val="39"/>
                      <w:rFonts w:ascii="Fira Sans" w:hAnsi="Fira Sans" w:eastAsia="Fira Sans" w:cs="Fira Sans"/>
                      <w:color w:val="343B30"/>
                      <w:sz w:val="20"/>
                      <w:szCs w:val="20"/>
                      <w:u w:val="single" w:color="343B30"/>
                    </w:rPr>
                    <w:t>Top Skills</w:t>
                  </w:r>
                  <w:r>
                    <w:rPr>
                      <w:rStyle w:val="36"/>
                      <w:rFonts w:ascii="Fira Sans" w:hAnsi="Fira Sans" w:eastAsia="Fira Sans" w:cs="Fira Sans"/>
                      <w:color w:val="343B30"/>
                      <w:sz w:val="20"/>
                      <w:szCs w:val="20"/>
                      <w:vertAlign w:val="baseline"/>
                    </w:rPr>
                    <w:t xml:space="preserve"> page.</w:t>
                  </w:r>
                </w:p>
                <w:p>
                  <w:pPr>
                    <w:pStyle w:val="34"/>
                    <w:pBdr>
                      <w:top w:val="none" w:color="auto" w:sz="0" w:space="0"/>
                      <w:left w:val="none" w:color="auto" w:sz="0" w:space="0"/>
                      <w:bottom w:val="none" w:color="auto" w:sz="0" w:space="0"/>
                      <w:right w:val="none" w:color="auto" w:sz="0" w:space="0"/>
                    </w:pBdr>
                    <w:spacing w:before="600" w:after="300" w:line="340" w:lineRule="atLeast"/>
                    <w:ind w:left="300" w:right="300"/>
                    <w:rPr>
                      <w:rStyle w:val="19"/>
                      <w:rFonts w:ascii="Fira Sans" w:hAnsi="Fira Sans" w:eastAsia="Fira Sans" w:cs="Fira Sans"/>
                      <w:b/>
                      <w:bCs/>
                      <w:caps/>
                      <w:color w:val="343B30"/>
                      <w:spacing w:val="20"/>
                      <w:vertAlign w:val="baseline"/>
                    </w:rPr>
                  </w:pPr>
                  <w:r>
                    <w:rPr>
                      <w:rStyle w:val="19"/>
                      <w:rFonts w:ascii="Fira Sans" w:hAnsi="Fira Sans" w:eastAsia="Fira Sans" w:cs="Fira Sans"/>
                      <w:b/>
                      <w:bCs/>
                      <w:caps/>
                      <w:color w:val="343B30"/>
                      <w:vertAlign w:val="baseline"/>
                    </w:rPr>
                    <w:t>Teaching Experience</w:t>
                  </w:r>
                </w:p>
                <w:p>
                  <w:pPr>
                    <w:pStyle w:val="41"/>
                    <w:pBdr>
                      <w:top w:val="none" w:color="auto" w:sz="0" w:space="0"/>
                      <w:left w:val="none" w:color="auto" w:sz="0" w:space="0"/>
                      <w:bottom w:val="none" w:color="auto" w:sz="0" w:space="0"/>
                      <w:right w:val="none" w:color="auto" w:sz="0" w:space="0"/>
                    </w:pBdr>
                    <w:spacing w:before="0" w:after="0" w:line="300" w:lineRule="atLeast"/>
                    <w:ind w:left="300" w:right="300"/>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7"/>
                    <w:numPr>
                      <w:ilvl w:val="0"/>
                      <w:numId w:val="3"/>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Royal Holloway University: Cosmetology, Leeds, UK (2021)</w:t>
                  </w:r>
                </w:p>
                <w:p>
                  <w:pPr>
                    <w:pStyle w:val="37"/>
                    <w:numPr>
                      <w:ilvl w:val="0"/>
                      <w:numId w:val="3"/>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Oxford University: Astrophysics 101, London, UK (2018)</w:t>
                  </w:r>
                </w:p>
                <w:p>
                  <w:pPr>
                    <w:pStyle w:val="37"/>
                    <w:numPr>
                      <w:ilvl w:val="0"/>
                      <w:numId w:val="3"/>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Harvard University: Cambridge, MA: 2004-2007: Professor Assistant</w:t>
                  </w:r>
                </w:p>
                <w:p>
                  <w:pPr>
                    <w:pStyle w:val="37"/>
                    <w:numPr>
                      <w:ilvl w:val="0"/>
                      <w:numId w:val="3"/>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Supported “Cosmetology Basics” professor by lesson planning and assignment grading.</w:t>
                  </w:r>
                </w:p>
                <w:p>
                  <w:pPr>
                    <w:pStyle w:val="34"/>
                    <w:pBdr>
                      <w:top w:val="none" w:color="auto" w:sz="0" w:space="0"/>
                      <w:left w:val="none" w:color="auto" w:sz="0" w:space="0"/>
                      <w:bottom w:val="none" w:color="auto" w:sz="0" w:space="0"/>
                      <w:right w:val="none" w:color="auto" w:sz="0" w:space="0"/>
                    </w:pBdr>
                    <w:spacing w:before="600" w:after="300" w:line="340" w:lineRule="atLeast"/>
                    <w:ind w:left="300" w:right="300"/>
                    <w:rPr>
                      <w:rStyle w:val="19"/>
                      <w:rFonts w:ascii="Fira Sans" w:hAnsi="Fira Sans" w:eastAsia="Fira Sans" w:cs="Fira Sans"/>
                      <w:b/>
                      <w:bCs/>
                      <w:caps/>
                      <w:color w:val="343B30"/>
                      <w:spacing w:val="20"/>
                      <w:vertAlign w:val="baseline"/>
                    </w:rPr>
                  </w:pPr>
                  <w:r>
                    <w:rPr>
                      <w:rStyle w:val="19"/>
                      <w:rFonts w:ascii="Fira Sans" w:hAnsi="Fira Sans" w:eastAsia="Fira Sans" w:cs="Fira Sans"/>
                      <w:b/>
                      <w:bCs/>
                      <w:caps/>
                      <w:color w:val="343B30"/>
                      <w:vertAlign w:val="baseline"/>
                    </w:rPr>
                    <w:t>Conference Presentations</w:t>
                  </w:r>
                </w:p>
                <w:p>
                  <w:pPr>
                    <w:pStyle w:val="41"/>
                    <w:pBdr>
                      <w:top w:val="none" w:color="auto" w:sz="0" w:space="0"/>
                      <w:left w:val="none" w:color="auto" w:sz="0" w:space="0"/>
                      <w:bottom w:val="none" w:color="auto" w:sz="0" w:space="0"/>
                      <w:right w:val="none" w:color="auto" w:sz="0" w:space="0"/>
                    </w:pBdr>
                    <w:spacing w:before="0" w:after="0" w:line="300" w:lineRule="atLeast"/>
                    <w:ind w:left="300" w:right="300"/>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Did you write or present a presentation? List it in this section!</w:t>
                  </w:r>
                </w:p>
                <w:p>
                  <w:pPr>
                    <w:pStyle w:val="37"/>
                    <w:numPr>
                      <w:ilvl w:val="0"/>
                      <w:numId w:val="4"/>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ASTRO Summit (2019): "The Chaos of Our Expanding Universe”</w:t>
                  </w:r>
                </w:p>
                <w:p>
                  <w:pPr>
                    <w:pStyle w:val="37"/>
                    <w:numPr>
                      <w:ilvl w:val="0"/>
                      <w:numId w:val="4"/>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Astronomy Annual (2018): “The Big BOOM”</w:t>
                  </w:r>
                </w:p>
                <w:p>
                  <w:pPr>
                    <w:pStyle w:val="37"/>
                    <w:numPr>
                      <w:ilvl w:val="0"/>
                      <w:numId w:val="4"/>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ASTRO Summit (2017): "Supernova Stardust”</w:t>
                  </w:r>
                </w:p>
                <w:p>
                  <w:pPr>
                    <w:pStyle w:val="34"/>
                    <w:pBdr>
                      <w:top w:val="none" w:color="auto" w:sz="0" w:space="0"/>
                      <w:left w:val="none" w:color="auto" w:sz="0" w:space="0"/>
                      <w:bottom w:val="none" w:color="auto" w:sz="0" w:space="0"/>
                      <w:right w:val="none" w:color="auto" w:sz="0" w:space="0"/>
                    </w:pBdr>
                    <w:spacing w:before="600" w:after="300" w:line="340" w:lineRule="atLeast"/>
                    <w:ind w:left="300" w:right="300"/>
                    <w:rPr>
                      <w:rStyle w:val="19"/>
                      <w:rFonts w:ascii="Fira Sans" w:hAnsi="Fira Sans" w:eastAsia="Fira Sans" w:cs="Fira Sans"/>
                      <w:b/>
                      <w:bCs/>
                      <w:caps/>
                      <w:color w:val="343B30"/>
                      <w:spacing w:val="20"/>
                      <w:vertAlign w:val="baseline"/>
                    </w:rPr>
                  </w:pPr>
                  <w:r>
                    <w:rPr>
                      <w:rStyle w:val="19"/>
                      <w:rFonts w:ascii="Fira Sans" w:hAnsi="Fira Sans" w:eastAsia="Fira Sans" w:cs="Fira Sans"/>
                      <w:b/>
                      <w:bCs/>
                      <w:caps/>
                      <w:color w:val="343B30"/>
                      <w:vertAlign w:val="baseline"/>
                    </w:rPr>
                    <w:t>Conference Attendance</w:t>
                  </w:r>
                </w:p>
                <w:p>
                  <w:pPr>
                    <w:pStyle w:val="41"/>
                    <w:pBdr>
                      <w:top w:val="none" w:color="auto" w:sz="0" w:space="0"/>
                      <w:left w:val="none" w:color="auto" w:sz="0" w:space="0"/>
                      <w:bottom w:val="none" w:color="auto" w:sz="0" w:space="0"/>
                      <w:right w:val="none" w:color="auto" w:sz="0" w:space="0"/>
                    </w:pBdr>
                    <w:spacing w:before="0" w:after="0" w:line="300" w:lineRule="atLeast"/>
                    <w:ind w:left="300" w:right="300"/>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Include here any relevant conference attendance.</w:t>
                  </w:r>
                </w:p>
                <w:p>
                  <w:pPr>
                    <w:pStyle w:val="37"/>
                    <w:numPr>
                      <w:ilvl w:val="0"/>
                      <w:numId w:val="5"/>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Black Hole Summit (2018)</w:t>
                  </w:r>
                </w:p>
                <w:p>
                  <w:pPr>
                    <w:pStyle w:val="37"/>
                    <w:numPr>
                      <w:ilvl w:val="0"/>
                      <w:numId w:val="5"/>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Astrophysics Unite (2016)</w:t>
                  </w:r>
                </w:p>
                <w:p>
                  <w:pPr>
                    <w:pStyle w:val="37"/>
                    <w:numPr>
                      <w:ilvl w:val="0"/>
                      <w:numId w:val="5"/>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EOP Sciences (2015)</w:t>
                  </w:r>
                </w:p>
                <w:p>
                  <w:pPr>
                    <w:pStyle w:val="34"/>
                    <w:pBdr>
                      <w:top w:val="none" w:color="auto" w:sz="0" w:space="0"/>
                      <w:left w:val="none" w:color="auto" w:sz="0" w:space="0"/>
                      <w:bottom w:val="none" w:color="auto" w:sz="0" w:space="0"/>
                      <w:right w:val="none" w:color="auto" w:sz="0" w:space="0"/>
                    </w:pBdr>
                    <w:spacing w:before="600" w:after="300" w:line="340" w:lineRule="atLeast"/>
                    <w:ind w:left="300" w:right="300"/>
                    <w:rPr>
                      <w:rStyle w:val="19"/>
                      <w:rFonts w:ascii="Fira Sans" w:hAnsi="Fira Sans" w:eastAsia="Fira Sans" w:cs="Fira Sans"/>
                      <w:b/>
                      <w:bCs/>
                      <w:caps/>
                      <w:color w:val="343B30"/>
                      <w:spacing w:val="20"/>
                      <w:vertAlign w:val="baseline"/>
                    </w:rPr>
                  </w:pPr>
                  <w:r>
                    <w:rPr>
                      <w:rStyle w:val="19"/>
                      <w:rFonts w:ascii="Fira Sans" w:hAnsi="Fira Sans" w:eastAsia="Fira Sans" w:cs="Fira Sans"/>
                      <w:b/>
                      <w:bCs/>
                      <w:caps/>
                      <w:color w:val="343B30"/>
                      <w:vertAlign w:val="baseline"/>
                    </w:rPr>
                    <w:t>Honors and Awards</w:t>
                  </w:r>
                </w:p>
                <w:p>
                  <w:pPr>
                    <w:pStyle w:val="41"/>
                    <w:pBdr>
                      <w:top w:val="none" w:color="auto" w:sz="0" w:space="0"/>
                      <w:left w:val="none" w:color="auto" w:sz="0" w:space="0"/>
                      <w:bottom w:val="none" w:color="auto" w:sz="0" w:space="0"/>
                      <w:right w:val="none" w:color="auto" w:sz="0" w:space="0"/>
                    </w:pBdr>
                    <w:spacing w:before="0" w:after="0" w:line="300" w:lineRule="atLeast"/>
                    <w:ind w:left="300" w:right="300"/>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Make sure to include the date you received the award.</w:t>
                  </w:r>
                </w:p>
                <w:p>
                  <w:pPr>
                    <w:pStyle w:val="37"/>
                    <w:numPr>
                      <w:ilvl w:val="0"/>
                      <w:numId w:val="6"/>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Annie Jump Cannon Award in Astronomy (2014)</w:t>
                  </w:r>
                </w:p>
                <w:p>
                  <w:pPr>
                    <w:pStyle w:val="37"/>
                    <w:numPr>
                      <w:ilvl w:val="0"/>
                      <w:numId w:val="6"/>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Bruce Medal (2009)</w:t>
                  </w:r>
                </w:p>
                <w:p>
                  <w:pPr>
                    <w:pStyle w:val="34"/>
                    <w:pBdr>
                      <w:top w:val="none" w:color="auto" w:sz="0" w:space="0"/>
                      <w:left w:val="none" w:color="auto" w:sz="0" w:space="0"/>
                      <w:bottom w:val="none" w:color="auto" w:sz="0" w:space="0"/>
                      <w:right w:val="none" w:color="auto" w:sz="0" w:space="0"/>
                    </w:pBdr>
                    <w:spacing w:before="600" w:after="300" w:line="340" w:lineRule="atLeast"/>
                    <w:ind w:left="300" w:right="300"/>
                    <w:rPr>
                      <w:rStyle w:val="19"/>
                      <w:rFonts w:ascii="Fira Sans" w:hAnsi="Fira Sans" w:eastAsia="Fira Sans" w:cs="Fira Sans"/>
                      <w:b/>
                      <w:bCs/>
                      <w:caps/>
                      <w:color w:val="343B30"/>
                      <w:spacing w:val="20"/>
                      <w:vertAlign w:val="baseline"/>
                    </w:rPr>
                  </w:pPr>
                  <w:r>
                    <w:rPr>
                      <w:rStyle w:val="19"/>
                      <w:rFonts w:ascii="Fira Sans" w:hAnsi="Fira Sans" w:eastAsia="Fira Sans" w:cs="Fira Sans"/>
                      <w:b/>
                      <w:bCs/>
                      <w:caps/>
                      <w:color w:val="343B30"/>
                      <w:vertAlign w:val="baseline"/>
                    </w:rPr>
                    <w:t>Certifications and Licenses</w:t>
                  </w:r>
                </w:p>
                <w:p>
                  <w:pPr>
                    <w:pStyle w:val="41"/>
                    <w:pBdr>
                      <w:top w:val="none" w:color="auto" w:sz="0" w:space="0"/>
                      <w:left w:val="none" w:color="auto" w:sz="0" w:space="0"/>
                      <w:bottom w:val="none" w:color="auto" w:sz="0" w:space="0"/>
                      <w:right w:val="none" w:color="auto" w:sz="0" w:space="0"/>
                    </w:pBdr>
                    <w:spacing w:before="0" w:after="0" w:line="300" w:lineRule="atLeast"/>
                    <w:ind w:left="300" w:right="300"/>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If applicable, include the expiration date of your license or certificate. If you have a certification in progress, write it in as “In Progress” with the expected date of completion.</w:t>
                  </w:r>
                </w:p>
                <w:p>
                  <w:pPr>
                    <w:pStyle w:val="37"/>
                    <w:numPr>
                      <w:ilvl w:val="0"/>
                      <w:numId w:val="7"/>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UCL Certificate of Higher Education in Astronomy - 2021</w:t>
                  </w:r>
                </w:p>
                <w:p>
                  <w:pPr>
                    <w:pStyle w:val="37"/>
                    <w:numPr>
                      <w:ilvl w:val="0"/>
                      <w:numId w:val="7"/>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Professional Certified Astrophysicist - 2020</w:t>
                  </w:r>
                </w:p>
                <w:p>
                  <w:pPr>
                    <w:pStyle w:val="34"/>
                    <w:pBdr>
                      <w:top w:val="none" w:color="auto" w:sz="0" w:space="0"/>
                      <w:left w:val="none" w:color="auto" w:sz="0" w:space="0"/>
                      <w:bottom w:val="none" w:color="auto" w:sz="0" w:space="0"/>
                      <w:right w:val="none" w:color="auto" w:sz="0" w:space="0"/>
                    </w:pBdr>
                    <w:spacing w:before="600" w:after="300" w:line="340" w:lineRule="atLeast"/>
                    <w:ind w:left="300" w:right="300"/>
                    <w:rPr>
                      <w:rStyle w:val="19"/>
                      <w:rFonts w:ascii="Fira Sans" w:hAnsi="Fira Sans" w:eastAsia="Fira Sans" w:cs="Fira Sans"/>
                      <w:b/>
                      <w:bCs/>
                      <w:caps/>
                      <w:color w:val="343B30"/>
                      <w:spacing w:val="20"/>
                      <w:vertAlign w:val="baseline"/>
                    </w:rPr>
                  </w:pPr>
                  <w:r>
                    <w:rPr>
                      <w:rStyle w:val="19"/>
                      <w:rFonts w:ascii="Fira Sans" w:hAnsi="Fira Sans" w:eastAsia="Fira Sans" w:cs="Fira Sans"/>
                      <w:b/>
                      <w:bCs/>
                      <w:caps/>
                      <w:color w:val="343B30"/>
                      <w:vertAlign w:val="baseline"/>
                    </w:rPr>
                    <w:t>Portfolio</w:t>
                  </w:r>
                </w:p>
                <w:p>
                  <w:pPr>
                    <w:pStyle w:val="41"/>
                    <w:pBdr>
                      <w:top w:val="none" w:color="auto" w:sz="0" w:space="0"/>
                      <w:left w:val="none" w:color="auto" w:sz="0" w:space="0"/>
                      <w:bottom w:val="none" w:color="auto" w:sz="0" w:space="0"/>
                      <w:right w:val="none" w:color="auto" w:sz="0" w:space="0"/>
                    </w:pBdr>
                    <w:spacing w:before="0" w:after="0" w:line="300" w:lineRule="atLeast"/>
                    <w:ind w:left="300" w:right="300"/>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Use bullet points to list any portfolios you may have, with their date.</w:t>
                  </w:r>
                </w:p>
                <w:p>
                  <w:pPr>
                    <w:pStyle w:val="37"/>
                    <w:numPr>
                      <w:ilvl w:val="0"/>
                      <w:numId w:val="8"/>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A Collection of Stars (2019)</w:t>
                  </w:r>
                </w:p>
                <w:p>
                  <w:pPr>
                    <w:pStyle w:val="37"/>
                    <w:numPr>
                      <w:ilvl w:val="0"/>
                      <w:numId w:val="8"/>
                    </w:numPr>
                    <w:spacing w:before="0" w:after="0" w:line="300" w:lineRule="atLeast"/>
                    <w:ind w:left="540" w:right="300" w:hanging="232"/>
                    <w:jc w:val="left"/>
                    <w:rPr>
                      <w:rStyle w:val="19"/>
                      <w:rFonts w:ascii="Fira Sans" w:hAnsi="Fira Sans" w:eastAsia="Fira Sans" w:cs="Fira Sans"/>
                      <w:color w:val="343B30"/>
                      <w:sz w:val="20"/>
                      <w:szCs w:val="20"/>
                      <w:vertAlign w:val="baseline"/>
                    </w:rPr>
                  </w:pPr>
                  <w:r>
                    <w:rPr>
                      <w:rStyle w:val="19"/>
                      <w:rFonts w:ascii="Fira Sans" w:hAnsi="Fira Sans" w:eastAsia="Fira Sans" w:cs="Fira Sans"/>
                      <w:color w:val="343B30"/>
                      <w:sz w:val="20"/>
                      <w:szCs w:val="20"/>
                      <w:vertAlign w:val="baseline"/>
                    </w:rPr>
                    <w:t>The Dangers of the Universe (2017)</w:t>
                  </w:r>
                </w:p>
              </w:tc>
            </w:tr>
          </w:tbl>
          <w:p/>
        </w:tc>
        <w:tc>
          <w:tcPr>
            <w:tcW w:w="7980" w:type="dxa"/>
            <w:shd w:val="clear" w:color="auto" w:fill="auto"/>
            <w:noWrap w:val="0"/>
            <w:tcMar>
              <w:top w:w="0" w:type="dxa"/>
              <w:left w:w="0" w:type="dxa"/>
              <w:bottom w:w="600" w:type="dxa"/>
              <w:right w:w="0" w:type="dxa"/>
            </w:tcMar>
            <w:vAlign w:val="top"/>
          </w:tcPr>
          <w:tbl>
            <w:tblPr>
              <w:tblStyle w:val="66"/>
              <w:tblW w:w="0" w:type="auto"/>
              <w:tblCellSpacing w:w="0" w:type="dxa"/>
              <w:tblInd w:w="0" w:type="dxa"/>
              <w:tblLayout w:type="fixed"/>
              <w:tblCellMar>
                <w:top w:w="0" w:type="dxa"/>
                <w:left w:w="0" w:type="dxa"/>
                <w:bottom w:w="0" w:type="dxa"/>
                <w:right w:w="0" w:type="dxa"/>
              </w:tblCellMar>
            </w:tblPr>
            <w:tblGrid>
              <w:gridCol w:w="7980"/>
            </w:tblGrid>
            <w:tr>
              <w:tblPrEx>
                <w:tblCellMar>
                  <w:top w:w="0" w:type="dxa"/>
                  <w:left w:w="0" w:type="dxa"/>
                  <w:bottom w:w="0" w:type="dxa"/>
                  <w:right w:w="0" w:type="dxa"/>
                </w:tblCellMar>
              </w:tblPrEx>
              <w:trPr>
                <w:trHeight w:val="4097" w:hRule="exact"/>
                <w:tblCellSpacing w:w="0" w:type="dxa"/>
              </w:trPr>
              <w:tc>
                <w:tcPr>
                  <w:tcW w:w="7980" w:type="dxa"/>
                  <w:shd w:val="clear" w:color="auto" w:fill="FAE6E8"/>
                  <w:tcMar>
                    <w:top w:w="600" w:type="dxa"/>
                    <w:left w:w="360" w:type="dxa"/>
                    <w:bottom w:w="400" w:type="dxa"/>
                    <w:right w:w="360" w:type="dxa"/>
                  </w:tcMar>
                  <w:vAlign w:val="center"/>
                </w:tcPr>
                <w:p>
                  <w:pPr>
                    <w:pStyle w:val="34"/>
                    <w:pBdr>
                      <w:top w:val="none" w:color="auto" w:sz="0" w:space="0"/>
                      <w:left w:val="none" w:color="auto" w:sz="0" w:space="0"/>
                      <w:bottom w:val="none" w:color="auto" w:sz="0" w:space="0"/>
                      <w:right w:val="none" w:color="auto" w:sz="0" w:space="0"/>
                    </w:pBdr>
                    <w:spacing w:before="0" w:after="200" w:line="340" w:lineRule="atLeast"/>
                    <w:ind w:left="360" w:right="360"/>
                    <w:rPr>
                      <w:rStyle w:val="44"/>
                      <w:rFonts w:ascii="Fira Sans" w:hAnsi="Fira Sans" w:eastAsia="Fira Sans" w:cs="Fira Sans"/>
                      <w:b/>
                      <w:bCs/>
                      <w:caps/>
                      <w:color w:val="343B30"/>
                      <w:spacing w:val="20"/>
                      <w:vertAlign w:val="baseline"/>
                    </w:rPr>
                  </w:pPr>
                  <w:r>
                    <w:rPr>
                      <w:rStyle w:val="44"/>
                      <w:rFonts w:ascii="Fira Sans" w:hAnsi="Fira Sans" w:eastAsia="Fira Sans" w:cs="Fira Sans"/>
                      <w:b/>
                      <w:bCs/>
                      <w:caps/>
                      <w:color w:val="343B30"/>
                      <w:vertAlign w:val="baseline"/>
                    </w:rPr>
                    <w:t>Summary Statement</w:t>
                  </w:r>
                </w:p>
                <w:p>
                  <w:pPr>
                    <w:pStyle w:val="41"/>
                    <w:pBdr>
                      <w:top w:val="none" w:color="auto" w:sz="0" w:space="0"/>
                      <w:left w:val="none" w:color="auto" w:sz="0" w:space="0"/>
                      <w:bottom w:val="none" w:color="auto" w:sz="0" w:space="0"/>
                      <w:right w:val="none" w:color="auto" w:sz="0" w:space="0"/>
                    </w:pBdr>
                    <w:spacing w:before="0" w:after="0" w:line="300" w:lineRule="atLeast"/>
                    <w:ind w:left="360" w:right="360"/>
                    <w:rPr>
                      <w:rStyle w:val="44"/>
                      <w:rFonts w:ascii="Fira Sans" w:hAnsi="Fira Sans" w:eastAsia="Fira Sans" w:cs="Fira Sans"/>
                      <w:color w:val="343B30"/>
                      <w:sz w:val="20"/>
                      <w:szCs w:val="20"/>
                      <w:vertAlign w:val="baseline"/>
                    </w:rPr>
                  </w:pPr>
                  <w:r>
                    <w:rPr>
                      <w:rStyle w:val="48"/>
                      <w:rFonts w:ascii="Fira Sans" w:hAnsi="Fira Sans" w:eastAsia="Fira Sans" w:cs="Fira Sans"/>
                      <w:b/>
                      <w:bCs/>
                      <w:color w:val="343B30"/>
                      <w:sz w:val="20"/>
                      <w:szCs w:val="20"/>
                    </w:rPr>
                    <w:t>Note:</w:t>
                  </w:r>
                  <w:r>
                    <w:rPr>
                      <w:rStyle w:val="44"/>
                      <w:rFonts w:ascii="Fira Sans" w:hAnsi="Fira Sans" w:eastAsia="Fira Sans" w:cs="Fira Sans"/>
                      <w:color w:val="343B30"/>
                      <w:sz w:val="20"/>
                      <w:szCs w:val="20"/>
                      <w:vertAlign w:val="baseline"/>
                    </w:rPr>
                    <w:t xml:space="preserve"> Before getting started, make sure you research the standards of your industry/field.</w:t>
                  </w:r>
                </w:p>
                <w:p>
                  <w:pPr>
                    <w:pStyle w:val="41"/>
                    <w:spacing w:before="0" w:after="0" w:line="300" w:lineRule="atLeast"/>
                    <w:ind w:left="360" w:right="360"/>
                    <w:rPr>
                      <w:rStyle w:val="44"/>
                      <w:rFonts w:ascii="Fira Sans" w:hAnsi="Fira Sans" w:eastAsia="Fira Sans" w:cs="Fira Sans"/>
                      <w:color w:val="343B30"/>
                      <w:sz w:val="20"/>
                      <w:szCs w:val="20"/>
                      <w:vertAlign w:val="baseline"/>
                    </w:rPr>
                  </w:pPr>
                  <w:r>
                    <w:rPr>
                      <w:rStyle w:val="44"/>
                      <w:rFonts w:ascii="Fira Sans" w:hAnsi="Fira Sans" w:eastAsia="Fira Sans" w:cs="Fira Sans"/>
                      <w:color w:val="343B30"/>
                      <w:sz w:val="20"/>
                      <w:szCs w:val="20"/>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9"/>
                      <w:rFonts w:ascii="Fira Sans" w:hAnsi="Fira Sans" w:eastAsia="Fira Sans" w:cs="Fira Sans"/>
                      <w:color w:val="343B30"/>
                      <w:sz w:val="20"/>
                      <w:szCs w:val="20"/>
                      <w:u w:val="single" w:color="343B30"/>
                    </w:rPr>
                    <w:t>How to Write a Resume Summary</w:t>
                  </w:r>
                  <w:r>
                    <w:rPr>
                      <w:rStyle w:val="44"/>
                      <w:rFonts w:ascii="Fira Sans" w:hAnsi="Fira Sans" w:eastAsia="Fira Sans" w:cs="Fira Sans"/>
                      <w:color w:val="343B30"/>
                      <w:sz w:val="20"/>
                      <w:szCs w:val="20"/>
                      <w:vertAlign w:val="baseline"/>
                    </w:rPr>
                    <w:t>.</w:t>
                  </w:r>
                </w:p>
              </w:tc>
            </w:tr>
            <w:tr>
              <w:tblPrEx>
                <w:tblCellMar>
                  <w:top w:w="0" w:type="dxa"/>
                  <w:left w:w="0" w:type="dxa"/>
                  <w:bottom w:w="0" w:type="dxa"/>
                  <w:right w:w="0" w:type="dxa"/>
                </w:tblCellMar>
              </w:tblPrEx>
              <w:trPr>
                <w:tblCellSpacing w:w="0" w:type="dxa"/>
              </w:trPr>
              <w:tc>
                <w:tcPr>
                  <w:tcW w:w="7980" w:type="dxa"/>
                  <w:shd w:val="clear" w:color="auto" w:fill="auto"/>
                  <w:tcMar>
                    <w:top w:w="600" w:type="dxa"/>
                    <w:left w:w="360" w:type="dxa"/>
                    <w:bottom w:w="0" w:type="dxa"/>
                    <w:right w:w="360" w:type="dxa"/>
                  </w:tcMar>
                  <w:vAlign w:val="top"/>
                </w:tcPr>
                <w:p>
                  <w:pPr>
                    <w:pStyle w:val="34"/>
                    <w:pBdr>
                      <w:top w:val="none" w:color="auto" w:sz="0" w:space="0"/>
                      <w:left w:val="none" w:color="auto" w:sz="0" w:space="0"/>
                      <w:bottom w:val="none" w:color="auto" w:sz="0" w:space="0"/>
                      <w:right w:val="none" w:color="auto" w:sz="0" w:space="0"/>
                    </w:pBdr>
                    <w:spacing w:before="0" w:after="2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Education</w:t>
                  </w:r>
                </w:p>
                <w:p>
                  <w:pPr>
                    <w:pStyle w:val="47"/>
                    <w:pBdr>
                      <w:top w:val="none" w:color="auto" w:sz="0" w:space="0"/>
                      <w:left w:val="none" w:color="auto" w:sz="0" w:space="0"/>
                      <w:bottom w:val="none" w:color="auto" w:sz="0" w:space="0"/>
                      <w:right w:val="none" w:color="auto" w:sz="0" w:space="0"/>
                    </w:pBdr>
                    <w:spacing w:before="0" w:line="300" w:lineRule="atLeast"/>
                    <w:ind w:left="360" w:right="360"/>
                    <w:rPr>
                      <w:rStyle w:val="50"/>
                      <w:rFonts w:ascii="Fira Sans" w:hAnsi="Fira Sans" w:eastAsia="Fira Sans" w:cs="Fira Sans"/>
                      <w:color w:val="343B30"/>
                      <w:sz w:val="20"/>
                      <w:szCs w:val="20"/>
                      <w:shd w:val="clear" w:color="auto" w:fill="auto"/>
                      <w:vertAlign w:val="baseline"/>
                    </w:rPr>
                  </w:pPr>
                  <w:r>
                    <w:rPr>
                      <w:rStyle w:val="53"/>
                      <w:rFonts w:ascii="Fira Sans" w:hAnsi="Fira Sans" w:eastAsia="Fira Sans" w:cs="Fira Sans"/>
                      <w:color w:val="343B30"/>
                      <w:sz w:val="20"/>
                      <w:szCs w:val="20"/>
                    </w:rPr>
                    <w:t>School Name</w:t>
                  </w:r>
                  <w:r>
                    <w:rPr>
                      <w:rStyle w:val="52"/>
                      <w:rFonts w:ascii="Fira Sans" w:hAnsi="Fira Sans" w:eastAsia="Fira Sans" w:cs="Fira Sans"/>
                      <w:color w:val="343B30"/>
                      <w:sz w:val="20"/>
                      <w:szCs w:val="20"/>
                    </w:rPr>
                    <w:t xml:space="preserve"> </w:t>
                  </w:r>
                </w:p>
                <w:p>
                  <w:pPr>
                    <w:pStyle w:val="54"/>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30"/>
                      <w:rFonts w:ascii="Fira Sans" w:hAnsi="Fira Sans" w:eastAsia="Fira Sans" w:cs="Fira Sans"/>
                      <w:color w:val="343B30"/>
                      <w:sz w:val="20"/>
                      <w:szCs w:val="20"/>
                    </w:rPr>
                    <w:t>City And State Where The School Is Located</w:t>
                  </w:r>
                  <w:r>
                    <w:rPr>
                      <w:rStyle w:val="50"/>
                      <w:rFonts w:ascii="Fira Sans" w:hAnsi="Fira Sans" w:eastAsia="Fira Sans" w:cs="Fira Sans"/>
                      <w:color w:val="343B30"/>
                      <w:sz w:val="20"/>
                      <w:szCs w:val="20"/>
                      <w:shd w:val="clear" w:color="auto" w:fill="auto"/>
                      <w:vertAlign w:val="baseline"/>
                    </w:rPr>
                    <w:t xml:space="preserve"> </w:t>
                  </w:r>
                </w:p>
                <w:p>
                  <w:pPr>
                    <w:pStyle w:val="54"/>
                    <w:spacing w:before="10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3"/>
                      <w:rFonts w:ascii="Fira Sans" w:hAnsi="Fira Sans" w:eastAsia="Fira Sans" w:cs="Fira Sans"/>
                      <w:i/>
                      <w:iCs/>
                      <w:color w:val="343B30"/>
                      <w:sz w:val="20"/>
                      <w:szCs w:val="20"/>
                    </w:rPr>
                    <w:t>Degree</w:t>
                  </w:r>
                  <w:r>
                    <w:rPr>
                      <w:rStyle w:val="55"/>
                      <w:rFonts w:ascii="Fira Sans" w:hAnsi="Fira Sans" w:eastAsia="Fira Sans" w:cs="Fira Sans"/>
                      <w:color w:val="343B30"/>
                      <w:sz w:val="20"/>
                      <w:szCs w:val="20"/>
                    </w:rPr>
                    <w:t xml:space="preserve"> </w:t>
                  </w:r>
                  <w:r>
                    <w:rPr>
                      <w:rStyle w:val="30"/>
                      <w:rFonts w:ascii="Fira Sans" w:hAnsi="Fira Sans" w:eastAsia="Fira Sans" w:cs="Fira Sans"/>
                      <w:color w:val="343B30"/>
                      <w:sz w:val="20"/>
                      <w:szCs w:val="20"/>
                    </w:rPr>
                    <w:t>:</w:t>
                  </w:r>
                  <w:r>
                    <w:rPr>
                      <w:rStyle w:val="50"/>
                      <w:rFonts w:ascii="Fira Sans" w:hAnsi="Fira Sans" w:eastAsia="Fira Sans" w:cs="Fira Sans"/>
                      <w:color w:val="343B30"/>
                      <w:sz w:val="20"/>
                      <w:szCs w:val="20"/>
                      <w:shd w:val="clear" w:color="auto" w:fill="auto"/>
                      <w:vertAlign w:val="baseline"/>
                    </w:rPr>
                    <w:t xml:space="preserve"> </w:t>
                  </w:r>
                  <w:r>
                    <w:rPr>
                      <w:rStyle w:val="30"/>
                      <w:rFonts w:ascii="Fira Sans" w:hAnsi="Fira Sans" w:eastAsia="Fira Sans" w:cs="Fira Sans"/>
                      <w:color w:val="343B30"/>
                      <w:sz w:val="20"/>
                      <w:szCs w:val="20"/>
                    </w:rPr>
                    <w:t>Field of Study</w:t>
                  </w:r>
                  <w:r>
                    <w:rPr>
                      <w:rStyle w:val="50"/>
                      <w:rFonts w:ascii="Fira Sans" w:hAnsi="Fira Sans" w:eastAsia="Fira Sans" w:cs="Fira Sans"/>
                      <w:color w:val="343B30"/>
                      <w:sz w:val="20"/>
                      <w:szCs w:val="20"/>
                      <w:shd w:val="clear" w:color="auto" w:fill="auto"/>
                      <w:vertAlign w:val="baseline"/>
                    </w:rPr>
                    <w:t xml:space="preserve"> </w:t>
                  </w:r>
                </w:p>
                <w:p>
                  <w:pPr>
                    <w:pStyle w:val="41"/>
                    <w:spacing w:before="0" w:after="0" w:line="300" w:lineRule="atLeast"/>
                    <w:ind w:left="360" w:right="360"/>
                    <w:rPr>
                      <w:rStyle w:val="30"/>
                      <w:rFonts w:ascii="Fira Sans" w:hAnsi="Fira Sans" w:eastAsia="Fira Sans" w:cs="Fira Sans"/>
                      <w:color w:val="343B30"/>
                      <w:sz w:val="20"/>
                      <w:szCs w:val="20"/>
                      <w:vertAlign w:val="baseline"/>
                    </w:rPr>
                  </w:pPr>
                  <w:r>
                    <w:rPr>
                      <w:rStyle w:val="48"/>
                      <w:rFonts w:ascii="Fira Sans" w:hAnsi="Fira Sans" w:eastAsia="Fira Sans" w:cs="Fira Sans"/>
                      <w:b/>
                      <w:bCs/>
                      <w:color w:val="343B30"/>
                      <w:sz w:val="20"/>
                      <w:szCs w:val="20"/>
                    </w:rPr>
                    <w:t>Certification or Additional Training: Field of Study</w:t>
                  </w:r>
                </w:p>
                <w:p>
                  <w:pPr>
                    <w:pStyle w:val="37"/>
                    <w:numPr>
                      <w:ilvl w:val="0"/>
                      <w:numId w:val="9"/>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List all relevant educational experiences in reverse chronological order with a maximum of four items, including Doctorate degrees.</w:t>
                  </w:r>
                </w:p>
                <w:p>
                  <w:pPr>
                    <w:pStyle w:val="37"/>
                    <w:numPr>
                      <w:ilvl w:val="0"/>
                      <w:numId w:val="9"/>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Keep the experiences within 5 to 10 years of relevancy</w:t>
                  </w:r>
                </w:p>
                <w:p>
                  <w:pPr>
                    <w:pStyle w:val="37"/>
                    <w:numPr>
                      <w:ilvl w:val="0"/>
                      <w:numId w:val="9"/>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Don't add graduation dates if you graduated more than 10 years ago.</w:t>
                  </w:r>
                </w:p>
                <w:p>
                  <w:pPr>
                    <w:pStyle w:val="37"/>
                    <w:numPr>
                      <w:ilvl w:val="0"/>
                      <w:numId w:val="9"/>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Don't include any grants, honors, or awards here because they can be included in a custom builder section.</w:t>
                  </w:r>
                </w:p>
                <w:p>
                  <w:pPr>
                    <w:pStyle w:val="34"/>
                    <w:pBdr>
                      <w:top w:val="none" w:color="auto" w:sz="0" w:space="0"/>
                      <w:left w:val="none" w:color="auto" w:sz="0" w:space="0"/>
                      <w:bottom w:val="none" w:color="auto" w:sz="0" w:space="0"/>
                      <w:right w:val="none" w:color="auto" w:sz="0" w:space="0"/>
                    </w:pBdr>
                    <w:spacing w:before="600" w:after="3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Work Experience</w:t>
                  </w:r>
                </w:p>
                <w:p>
                  <w:pPr>
                    <w:pStyle w:val="47"/>
                    <w:pBdr>
                      <w:top w:val="none" w:color="auto" w:sz="0" w:space="0"/>
                      <w:left w:val="none" w:color="auto" w:sz="0" w:space="0"/>
                      <w:bottom w:val="none" w:color="auto" w:sz="0" w:space="0"/>
                      <w:right w:val="none" w:color="auto" w:sz="0" w:space="0"/>
                    </w:pBdr>
                    <w:spacing w:before="0" w:line="300" w:lineRule="atLeast"/>
                    <w:ind w:left="360" w:right="360"/>
                    <w:rPr>
                      <w:rStyle w:val="50"/>
                      <w:rFonts w:ascii="Fira Sans" w:hAnsi="Fira Sans" w:eastAsia="Fira Sans" w:cs="Fira Sans"/>
                      <w:color w:val="343B30"/>
                      <w:sz w:val="20"/>
                      <w:szCs w:val="20"/>
                      <w:shd w:val="clear" w:color="auto" w:fill="auto"/>
                      <w:vertAlign w:val="baseline"/>
                    </w:rPr>
                  </w:pPr>
                  <w:r>
                    <w:rPr>
                      <w:rStyle w:val="53"/>
                      <w:rFonts w:ascii="Fira Sans" w:hAnsi="Fira Sans" w:eastAsia="Fira Sans" w:cs="Fira Sans"/>
                      <w:color w:val="343B30"/>
                      <w:sz w:val="20"/>
                      <w:szCs w:val="20"/>
                    </w:rPr>
                    <w:t>Company</w:t>
                  </w:r>
                  <w:r>
                    <w:rPr>
                      <w:rStyle w:val="30"/>
                      <w:rFonts w:ascii="Fira Sans" w:hAnsi="Fira Sans" w:eastAsia="Fira Sans" w:cs="Fira Sans"/>
                      <w:color w:val="343B30"/>
                      <w:sz w:val="20"/>
                      <w:szCs w:val="20"/>
                    </w:rPr>
                    <w:t xml:space="preserve"> - </w:t>
                  </w:r>
                  <w:r>
                    <w:rPr>
                      <w:rStyle w:val="53"/>
                      <w:rFonts w:ascii="Fira Sans" w:hAnsi="Fira Sans" w:eastAsia="Fira Sans" w:cs="Fira Sans"/>
                      <w:color w:val="343B30"/>
                      <w:sz w:val="20"/>
                      <w:szCs w:val="20"/>
                    </w:rPr>
                    <w:t>Position</w:t>
                  </w:r>
                  <w:r>
                    <w:rPr>
                      <w:rStyle w:val="52"/>
                      <w:rFonts w:ascii="Fira Sans" w:hAnsi="Fira Sans" w:eastAsia="Fira Sans" w:cs="Fira Sans"/>
                      <w:color w:val="343B30"/>
                      <w:sz w:val="20"/>
                      <w:szCs w:val="20"/>
                    </w:rPr>
                    <w:t xml:space="preserve"> </w:t>
                  </w:r>
                  <w:r>
                    <w:rPr>
                      <w:rStyle w:val="52"/>
                      <w:rFonts w:ascii="Fira Sans" w:hAnsi="Fira Sans" w:eastAsia="Fira Sans" w:cs="Fira Sans"/>
                      <w:color w:val="343B30"/>
                      <w:sz w:val="20"/>
                      <w:szCs w:val="20"/>
                    </w:rPr>
                    <w:br w:type="textWrapping"/>
                  </w:r>
                  <w:r>
                    <w:rPr>
                      <w:rStyle w:val="56"/>
                      <w:rFonts w:ascii="Fira Sans" w:hAnsi="Fira Sans" w:eastAsia="Fira Sans" w:cs="Fira Sans"/>
                      <w:color w:val="343B30"/>
                      <w:sz w:val="20"/>
                      <w:szCs w:val="20"/>
                    </w:rPr>
                    <w:t>Company City</w:t>
                  </w:r>
                  <w:r>
                    <w:rPr>
                      <w:rStyle w:val="30"/>
                      <w:rFonts w:ascii="Fira Sans" w:hAnsi="Fira Sans" w:eastAsia="Fira Sans" w:cs="Fira Sans"/>
                      <w:color w:val="343B30"/>
                      <w:sz w:val="20"/>
                      <w:szCs w:val="20"/>
                    </w:rPr>
                    <w:t xml:space="preserve">, </w:t>
                  </w:r>
                  <w:r>
                    <w:rPr>
                      <w:rStyle w:val="56"/>
                      <w:rFonts w:ascii="Fira Sans" w:hAnsi="Fira Sans" w:eastAsia="Fira Sans" w:cs="Fira Sans"/>
                      <w:color w:val="343B30"/>
                      <w:sz w:val="20"/>
                      <w:szCs w:val="20"/>
                    </w:rPr>
                    <w:t>Company State</w:t>
                  </w:r>
                  <w:r>
                    <w:rPr>
                      <w:rStyle w:val="52"/>
                      <w:rFonts w:ascii="Fira Sans" w:hAnsi="Fira Sans" w:eastAsia="Fira Sans" w:cs="Fira Sans"/>
                      <w:color w:val="343B30"/>
                      <w:sz w:val="20"/>
                      <w:szCs w:val="20"/>
                    </w:rPr>
                    <w:t xml:space="preserve"> </w:t>
                  </w:r>
                  <w:r>
                    <w:rPr>
                      <w:rStyle w:val="57"/>
                      <w:rFonts w:ascii="Fira Sans" w:hAnsi="Fira Sans" w:eastAsia="Fira Sans" w:cs="Fira Sans"/>
                      <w:color w:val="343B30"/>
                      <w:vertAlign w:val="baseline"/>
                    </w:rPr>
                    <w:t> • </w:t>
                  </w:r>
                  <w:r>
                    <w:rPr>
                      <w:rStyle w:val="52"/>
                      <w:rFonts w:ascii="Fira Sans" w:hAnsi="Fira Sans" w:eastAsia="Fira Sans" w:cs="Fira Sans"/>
                      <w:color w:val="343B30"/>
                      <w:sz w:val="20"/>
                      <w:szCs w:val="20"/>
                    </w:rPr>
                    <w:t xml:space="preserve"> </w:t>
                  </w:r>
                  <w:r>
                    <w:rPr>
                      <w:rStyle w:val="56"/>
                      <w:rFonts w:ascii="Fira Sans" w:hAnsi="Fira Sans" w:eastAsia="Fira Sans" w:cs="Fira Sans"/>
                      <w:color w:val="343B30"/>
                      <w:sz w:val="20"/>
                      <w:szCs w:val="20"/>
                    </w:rPr>
                    <w:t>06/2018</w:t>
                  </w:r>
                  <w:r>
                    <w:rPr>
                      <w:rStyle w:val="30"/>
                      <w:rFonts w:ascii="Fira Sans" w:hAnsi="Fira Sans" w:eastAsia="Fira Sans" w:cs="Fira Sans"/>
                      <w:color w:val="343B30"/>
                      <w:sz w:val="20"/>
                      <w:szCs w:val="20"/>
                    </w:rPr>
                    <w:t xml:space="preserve"> - </w:t>
                  </w:r>
                  <w:r>
                    <w:rPr>
                      <w:rStyle w:val="56"/>
                      <w:rFonts w:ascii="Fira Sans" w:hAnsi="Fira Sans" w:eastAsia="Fira Sans" w:cs="Fira Sans"/>
                      <w:color w:val="343B30"/>
                      <w:sz w:val="20"/>
                      <w:szCs w:val="20"/>
                    </w:rPr>
                    <w:t>Current</w:t>
                  </w:r>
                  <w:r>
                    <w:rPr>
                      <w:rStyle w:val="52"/>
                      <w:rFonts w:ascii="Fira Sans" w:hAnsi="Fira Sans" w:eastAsia="Fira Sans" w:cs="Fira Sans"/>
                      <w:color w:val="343B30"/>
                      <w:sz w:val="20"/>
                      <w:szCs w:val="20"/>
                    </w:rPr>
                    <w:t xml:space="preserve"> </w:t>
                  </w:r>
                </w:p>
                <w:p>
                  <w:pPr>
                    <w:pStyle w:val="37"/>
                    <w:numPr>
                      <w:ilvl w:val="0"/>
                      <w:numId w:val="10"/>
                    </w:numPr>
                    <w:spacing w:before="12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Work backward, with your current or most recent job first.</w:t>
                  </w:r>
                </w:p>
                <w:p>
                  <w:pPr>
                    <w:pStyle w:val="37"/>
                    <w:numPr>
                      <w:ilvl w:val="0"/>
                      <w:numId w:val="10"/>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Focus on major responsibilities and work achievements rather than daily tasks.</w:t>
                  </w:r>
                </w:p>
                <w:p>
                  <w:pPr>
                    <w:pStyle w:val="37"/>
                    <w:numPr>
                      <w:ilvl w:val="0"/>
                      <w:numId w:val="10"/>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Summarize your experience with three to five punchy bullet points for each job listing.</w:t>
                  </w:r>
                </w:p>
                <w:p>
                  <w:pPr>
                    <w:pStyle w:val="47"/>
                    <w:pBdr>
                      <w:top w:val="none" w:color="auto" w:sz="0" w:space="0"/>
                      <w:left w:val="none" w:color="auto" w:sz="0" w:space="0"/>
                      <w:bottom w:val="none" w:color="auto" w:sz="0" w:space="0"/>
                      <w:right w:val="none" w:color="auto" w:sz="0" w:space="0"/>
                    </w:pBdr>
                    <w:spacing w:before="220" w:line="300" w:lineRule="atLeast"/>
                    <w:ind w:left="360" w:right="360"/>
                    <w:rPr>
                      <w:rStyle w:val="50"/>
                      <w:rFonts w:ascii="Fira Sans" w:hAnsi="Fira Sans" w:eastAsia="Fira Sans" w:cs="Fira Sans"/>
                      <w:color w:val="343B30"/>
                      <w:sz w:val="20"/>
                      <w:szCs w:val="20"/>
                      <w:shd w:val="clear" w:color="auto" w:fill="auto"/>
                      <w:vertAlign w:val="baseline"/>
                    </w:rPr>
                  </w:pPr>
                  <w:r>
                    <w:rPr>
                      <w:rStyle w:val="53"/>
                      <w:rFonts w:ascii="Fira Sans" w:hAnsi="Fira Sans" w:eastAsia="Fira Sans" w:cs="Fira Sans"/>
                      <w:color w:val="343B30"/>
                      <w:sz w:val="20"/>
                      <w:szCs w:val="20"/>
                    </w:rPr>
                    <w:t>Company</w:t>
                  </w:r>
                  <w:r>
                    <w:rPr>
                      <w:rStyle w:val="30"/>
                      <w:rFonts w:ascii="Fira Sans" w:hAnsi="Fira Sans" w:eastAsia="Fira Sans" w:cs="Fira Sans"/>
                      <w:color w:val="343B30"/>
                      <w:sz w:val="20"/>
                      <w:szCs w:val="20"/>
                    </w:rPr>
                    <w:t xml:space="preserve"> - </w:t>
                  </w:r>
                  <w:r>
                    <w:rPr>
                      <w:rStyle w:val="53"/>
                      <w:rFonts w:ascii="Fira Sans" w:hAnsi="Fira Sans" w:eastAsia="Fira Sans" w:cs="Fira Sans"/>
                      <w:color w:val="343B30"/>
                      <w:sz w:val="20"/>
                      <w:szCs w:val="20"/>
                    </w:rPr>
                    <w:t>Position</w:t>
                  </w:r>
                  <w:r>
                    <w:rPr>
                      <w:rStyle w:val="52"/>
                      <w:rFonts w:ascii="Fira Sans" w:hAnsi="Fira Sans" w:eastAsia="Fira Sans" w:cs="Fira Sans"/>
                      <w:color w:val="343B30"/>
                      <w:sz w:val="20"/>
                      <w:szCs w:val="20"/>
                    </w:rPr>
                    <w:t xml:space="preserve"> </w:t>
                  </w:r>
                  <w:r>
                    <w:rPr>
                      <w:rStyle w:val="52"/>
                      <w:rFonts w:ascii="Fira Sans" w:hAnsi="Fira Sans" w:eastAsia="Fira Sans" w:cs="Fira Sans"/>
                      <w:color w:val="343B30"/>
                      <w:sz w:val="20"/>
                      <w:szCs w:val="20"/>
                    </w:rPr>
                    <w:br w:type="textWrapping"/>
                  </w:r>
                  <w:r>
                    <w:rPr>
                      <w:rStyle w:val="56"/>
                      <w:rFonts w:ascii="Fira Sans" w:hAnsi="Fira Sans" w:eastAsia="Fira Sans" w:cs="Fira Sans"/>
                      <w:color w:val="343B30"/>
                      <w:sz w:val="20"/>
                      <w:szCs w:val="20"/>
                    </w:rPr>
                    <w:t>Company City</w:t>
                  </w:r>
                  <w:r>
                    <w:rPr>
                      <w:rStyle w:val="30"/>
                      <w:rFonts w:ascii="Fira Sans" w:hAnsi="Fira Sans" w:eastAsia="Fira Sans" w:cs="Fira Sans"/>
                      <w:color w:val="343B30"/>
                      <w:sz w:val="20"/>
                      <w:szCs w:val="20"/>
                    </w:rPr>
                    <w:t xml:space="preserve">, </w:t>
                  </w:r>
                  <w:r>
                    <w:rPr>
                      <w:rStyle w:val="56"/>
                      <w:rFonts w:ascii="Fira Sans" w:hAnsi="Fira Sans" w:eastAsia="Fira Sans" w:cs="Fira Sans"/>
                      <w:color w:val="343B30"/>
                      <w:sz w:val="20"/>
                      <w:szCs w:val="20"/>
                    </w:rPr>
                    <w:t>Company State</w:t>
                  </w:r>
                  <w:r>
                    <w:rPr>
                      <w:rStyle w:val="52"/>
                      <w:rFonts w:ascii="Fira Sans" w:hAnsi="Fira Sans" w:eastAsia="Fira Sans" w:cs="Fira Sans"/>
                      <w:color w:val="343B30"/>
                      <w:sz w:val="20"/>
                      <w:szCs w:val="20"/>
                    </w:rPr>
                    <w:t xml:space="preserve"> </w:t>
                  </w:r>
                  <w:r>
                    <w:rPr>
                      <w:rStyle w:val="57"/>
                      <w:rFonts w:ascii="Fira Sans" w:hAnsi="Fira Sans" w:eastAsia="Fira Sans" w:cs="Fira Sans"/>
                      <w:color w:val="343B30"/>
                      <w:vertAlign w:val="baseline"/>
                    </w:rPr>
                    <w:t> • </w:t>
                  </w:r>
                  <w:r>
                    <w:rPr>
                      <w:rStyle w:val="52"/>
                      <w:rFonts w:ascii="Fira Sans" w:hAnsi="Fira Sans" w:eastAsia="Fira Sans" w:cs="Fira Sans"/>
                      <w:color w:val="343B30"/>
                      <w:sz w:val="20"/>
                      <w:szCs w:val="20"/>
                    </w:rPr>
                    <w:t xml:space="preserve"> </w:t>
                  </w:r>
                  <w:r>
                    <w:rPr>
                      <w:rStyle w:val="56"/>
                      <w:rFonts w:ascii="Fira Sans" w:hAnsi="Fira Sans" w:eastAsia="Fira Sans" w:cs="Fira Sans"/>
                      <w:color w:val="343B30"/>
                      <w:sz w:val="20"/>
                      <w:szCs w:val="20"/>
                    </w:rPr>
                    <w:t>06/2014</w:t>
                  </w:r>
                  <w:r>
                    <w:rPr>
                      <w:rStyle w:val="30"/>
                      <w:rFonts w:ascii="Fira Sans" w:hAnsi="Fira Sans" w:eastAsia="Fira Sans" w:cs="Fira Sans"/>
                      <w:color w:val="343B30"/>
                      <w:sz w:val="20"/>
                      <w:szCs w:val="20"/>
                    </w:rPr>
                    <w:t xml:space="preserve"> - </w:t>
                  </w:r>
                  <w:r>
                    <w:rPr>
                      <w:rStyle w:val="56"/>
                      <w:rFonts w:ascii="Fira Sans" w:hAnsi="Fira Sans" w:eastAsia="Fira Sans" w:cs="Fira Sans"/>
                      <w:color w:val="343B30"/>
                      <w:sz w:val="20"/>
                      <w:szCs w:val="20"/>
                    </w:rPr>
                    <w:t>05/2018</w:t>
                  </w:r>
                  <w:r>
                    <w:rPr>
                      <w:rStyle w:val="52"/>
                      <w:rFonts w:ascii="Fira Sans" w:hAnsi="Fira Sans" w:eastAsia="Fira Sans" w:cs="Fira Sans"/>
                      <w:color w:val="343B30"/>
                      <w:sz w:val="20"/>
                      <w:szCs w:val="20"/>
                    </w:rPr>
                    <w:t xml:space="preserve"> </w:t>
                  </w:r>
                </w:p>
                <w:p>
                  <w:pPr>
                    <w:pStyle w:val="37"/>
                    <w:numPr>
                      <w:ilvl w:val="0"/>
                      <w:numId w:val="11"/>
                    </w:numPr>
                    <w:spacing w:before="12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Highlight skills and tasks that relate to the job you're applying to.</w:t>
                  </w:r>
                </w:p>
                <w:p>
                  <w:pPr>
                    <w:pStyle w:val="37"/>
                    <w:numPr>
                      <w:ilvl w:val="0"/>
                      <w:numId w:val="11"/>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Use action verbs that give your achievements more power (e.g., “Managed team of 15 employees” instead of “Was responsible for a team of 15 employees”).</w:t>
                  </w:r>
                </w:p>
                <w:p>
                  <w:pPr>
                    <w:pStyle w:val="37"/>
                    <w:numPr>
                      <w:ilvl w:val="0"/>
                      <w:numId w:val="11"/>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Give your accomplishments more weight by using numbers and metrics (e.g., Implemented new inventory processes that cut overhead costs by 23%”).</w:t>
                  </w:r>
                </w:p>
                <w:p>
                  <w:pPr>
                    <w:pStyle w:val="47"/>
                    <w:pBdr>
                      <w:top w:val="none" w:color="auto" w:sz="0" w:space="0"/>
                      <w:left w:val="none" w:color="auto" w:sz="0" w:space="0"/>
                      <w:bottom w:val="none" w:color="auto" w:sz="0" w:space="0"/>
                      <w:right w:val="none" w:color="auto" w:sz="0" w:space="0"/>
                    </w:pBdr>
                    <w:spacing w:before="220" w:line="300" w:lineRule="atLeast"/>
                    <w:ind w:left="360" w:right="360"/>
                    <w:rPr>
                      <w:rStyle w:val="50"/>
                      <w:rFonts w:ascii="Fira Sans" w:hAnsi="Fira Sans" w:eastAsia="Fira Sans" w:cs="Fira Sans"/>
                      <w:color w:val="343B30"/>
                      <w:sz w:val="20"/>
                      <w:szCs w:val="20"/>
                      <w:shd w:val="clear" w:color="auto" w:fill="auto"/>
                      <w:vertAlign w:val="baseline"/>
                    </w:rPr>
                  </w:pPr>
                  <w:r>
                    <w:rPr>
                      <w:rStyle w:val="53"/>
                      <w:rFonts w:ascii="Fira Sans" w:hAnsi="Fira Sans" w:eastAsia="Fira Sans" w:cs="Fira Sans"/>
                      <w:color w:val="343B30"/>
                      <w:sz w:val="20"/>
                      <w:szCs w:val="20"/>
                    </w:rPr>
                    <w:t>Company</w:t>
                  </w:r>
                  <w:r>
                    <w:rPr>
                      <w:rStyle w:val="30"/>
                      <w:rFonts w:ascii="Fira Sans" w:hAnsi="Fira Sans" w:eastAsia="Fira Sans" w:cs="Fira Sans"/>
                      <w:color w:val="343B30"/>
                      <w:sz w:val="20"/>
                      <w:szCs w:val="20"/>
                    </w:rPr>
                    <w:t xml:space="preserve"> - </w:t>
                  </w:r>
                  <w:r>
                    <w:rPr>
                      <w:rStyle w:val="53"/>
                      <w:rFonts w:ascii="Fira Sans" w:hAnsi="Fira Sans" w:eastAsia="Fira Sans" w:cs="Fira Sans"/>
                      <w:color w:val="343B30"/>
                      <w:sz w:val="20"/>
                      <w:szCs w:val="20"/>
                    </w:rPr>
                    <w:t>Position</w:t>
                  </w:r>
                  <w:r>
                    <w:rPr>
                      <w:rStyle w:val="52"/>
                      <w:rFonts w:ascii="Fira Sans" w:hAnsi="Fira Sans" w:eastAsia="Fira Sans" w:cs="Fira Sans"/>
                      <w:color w:val="343B30"/>
                      <w:sz w:val="20"/>
                      <w:szCs w:val="20"/>
                    </w:rPr>
                    <w:t xml:space="preserve"> </w:t>
                  </w:r>
                  <w:r>
                    <w:rPr>
                      <w:rStyle w:val="52"/>
                      <w:rFonts w:ascii="Fira Sans" w:hAnsi="Fira Sans" w:eastAsia="Fira Sans" w:cs="Fira Sans"/>
                      <w:color w:val="343B30"/>
                      <w:sz w:val="20"/>
                      <w:szCs w:val="20"/>
                    </w:rPr>
                    <w:br w:type="textWrapping"/>
                  </w:r>
                  <w:r>
                    <w:rPr>
                      <w:rStyle w:val="56"/>
                      <w:rFonts w:ascii="Fira Sans" w:hAnsi="Fira Sans" w:eastAsia="Fira Sans" w:cs="Fira Sans"/>
                      <w:color w:val="343B30"/>
                      <w:sz w:val="20"/>
                      <w:szCs w:val="20"/>
                    </w:rPr>
                    <w:t>Company City</w:t>
                  </w:r>
                  <w:r>
                    <w:rPr>
                      <w:rStyle w:val="30"/>
                      <w:rFonts w:ascii="Fira Sans" w:hAnsi="Fira Sans" w:eastAsia="Fira Sans" w:cs="Fira Sans"/>
                      <w:color w:val="343B30"/>
                      <w:sz w:val="20"/>
                      <w:szCs w:val="20"/>
                    </w:rPr>
                    <w:t xml:space="preserve">, </w:t>
                  </w:r>
                  <w:r>
                    <w:rPr>
                      <w:rStyle w:val="56"/>
                      <w:rFonts w:ascii="Fira Sans" w:hAnsi="Fira Sans" w:eastAsia="Fira Sans" w:cs="Fira Sans"/>
                      <w:color w:val="343B30"/>
                      <w:sz w:val="20"/>
                      <w:szCs w:val="20"/>
                    </w:rPr>
                    <w:t>Company State</w:t>
                  </w:r>
                  <w:r>
                    <w:rPr>
                      <w:rStyle w:val="52"/>
                      <w:rFonts w:ascii="Fira Sans" w:hAnsi="Fira Sans" w:eastAsia="Fira Sans" w:cs="Fira Sans"/>
                      <w:color w:val="343B30"/>
                      <w:sz w:val="20"/>
                      <w:szCs w:val="20"/>
                    </w:rPr>
                    <w:t xml:space="preserve"> </w:t>
                  </w:r>
                  <w:r>
                    <w:rPr>
                      <w:rStyle w:val="57"/>
                      <w:rFonts w:ascii="Fira Sans" w:hAnsi="Fira Sans" w:eastAsia="Fira Sans" w:cs="Fira Sans"/>
                      <w:color w:val="343B30"/>
                      <w:vertAlign w:val="baseline"/>
                    </w:rPr>
                    <w:t> • </w:t>
                  </w:r>
                  <w:r>
                    <w:rPr>
                      <w:rStyle w:val="52"/>
                      <w:rFonts w:ascii="Fira Sans" w:hAnsi="Fira Sans" w:eastAsia="Fira Sans" w:cs="Fira Sans"/>
                      <w:color w:val="343B30"/>
                      <w:sz w:val="20"/>
                      <w:szCs w:val="20"/>
                    </w:rPr>
                    <w:t xml:space="preserve"> </w:t>
                  </w:r>
                  <w:r>
                    <w:rPr>
                      <w:rStyle w:val="56"/>
                      <w:rFonts w:ascii="Fira Sans" w:hAnsi="Fira Sans" w:eastAsia="Fira Sans" w:cs="Fira Sans"/>
                      <w:color w:val="343B30"/>
                      <w:sz w:val="20"/>
                      <w:szCs w:val="20"/>
                    </w:rPr>
                    <w:t>07/2010</w:t>
                  </w:r>
                  <w:r>
                    <w:rPr>
                      <w:rStyle w:val="30"/>
                      <w:rFonts w:ascii="Fira Sans" w:hAnsi="Fira Sans" w:eastAsia="Fira Sans" w:cs="Fira Sans"/>
                      <w:color w:val="343B30"/>
                      <w:sz w:val="20"/>
                      <w:szCs w:val="20"/>
                    </w:rPr>
                    <w:t xml:space="preserve"> - </w:t>
                  </w:r>
                  <w:r>
                    <w:rPr>
                      <w:rStyle w:val="56"/>
                      <w:rFonts w:ascii="Fira Sans" w:hAnsi="Fira Sans" w:eastAsia="Fira Sans" w:cs="Fira Sans"/>
                      <w:color w:val="343B30"/>
                      <w:sz w:val="20"/>
                      <w:szCs w:val="20"/>
                    </w:rPr>
                    <w:t>06/2014</w:t>
                  </w:r>
                  <w:r>
                    <w:rPr>
                      <w:rStyle w:val="52"/>
                      <w:rFonts w:ascii="Fira Sans" w:hAnsi="Fira Sans" w:eastAsia="Fira Sans" w:cs="Fira Sans"/>
                      <w:color w:val="343B30"/>
                      <w:sz w:val="20"/>
                      <w:szCs w:val="20"/>
                    </w:rPr>
                    <w:t xml:space="preserve"> </w:t>
                  </w:r>
                </w:p>
                <w:p>
                  <w:pPr>
                    <w:pStyle w:val="37"/>
                    <w:numPr>
                      <w:ilvl w:val="0"/>
                      <w:numId w:val="12"/>
                    </w:numPr>
                    <w:spacing w:before="12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7"/>
                    <w:numPr>
                      <w:ilvl w:val="0"/>
                      <w:numId w:val="12"/>
                    </w:numPr>
                    <w:spacing w:before="0" w:after="0" w:line="300" w:lineRule="atLeast"/>
                    <w:ind w:left="600" w:right="360" w:hanging="232"/>
                    <w:jc w:val="left"/>
                    <w:rPr>
                      <w:rStyle w:val="30"/>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vertAlign w:val="baseline"/>
                    </w:rPr>
                    <w:t xml:space="preserve">For more tips on writing the perfect work history section, visit our page </w:t>
                  </w:r>
                  <w:r>
                    <w:rPr>
                      <w:rStyle w:val="39"/>
                      <w:rFonts w:ascii="Fira Sans" w:hAnsi="Fira Sans" w:eastAsia="Fira Sans" w:cs="Fira Sans"/>
                      <w:color w:val="343B30"/>
                      <w:sz w:val="20"/>
                      <w:szCs w:val="20"/>
                      <w:u w:val="single" w:color="343B30"/>
                    </w:rPr>
                    <w:t>Resume Work History Writing Tips</w:t>
                  </w:r>
                  <w:r>
                    <w:rPr>
                      <w:rStyle w:val="30"/>
                      <w:rFonts w:ascii="Fira Sans" w:hAnsi="Fira Sans" w:eastAsia="Fira Sans" w:cs="Fira Sans"/>
                      <w:color w:val="343B30"/>
                      <w:sz w:val="20"/>
                      <w:szCs w:val="20"/>
                      <w:vertAlign w:val="baseline"/>
                    </w:rPr>
                    <w:t>.</w:t>
                  </w:r>
                </w:p>
                <w:p>
                  <w:pPr>
                    <w:pStyle w:val="34"/>
                    <w:pBdr>
                      <w:top w:val="none" w:color="auto" w:sz="0" w:space="0"/>
                      <w:left w:val="none" w:color="auto" w:sz="0" w:space="0"/>
                      <w:bottom w:val="none" w:color="auto" w:sz="0" w:space="0"/>
                      <w:right w:val="none" w:color="auto" w:sz="0" w:space="0"/>
                    </w:pBdr>
                    <w:spacing w:before="600" w:after="3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Research Experience</w:t>
                  </w:r>
                </w:p>
                <w:p>
                  <w:pPr>
                    <w:pStyle w:val="41"/>
                    <w:pBdr>
                      <w:top w:val="none" w:color="auto" w:sz="0" w:space="0"/>
                      <w:left w:val="none" w:color="auto" w:sz="0" w:space="0"/>
                      <w:bottom w:val="none" w:color="auto" w:sz="0" w:space="0"/>
                      <w:right w:val="none" w:color="auto" w:sz="0" w:space="0"/>
                    </w:pBdr>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Organize this section similar to the ‘Work Experience' section. Remember to include the institution, department, dates, name of the research advisor or principal investigator, and a description of the work.</w:t>
                  </w:r>
                </w:p>
                <w:p>
                  <w:pPr>
                    <w:pStyle w:val="41"/>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48"/>
                      <w:rFonts w:ascii="Fira Sans" w:hAnsi="Fira Sans" w:eastAsia="Fira Sans" w:cs="Fira Sans"/>
                      <w:b/>
                      <w:bCs/>
                      <w:color w:val="343B30"/>
                      <w:sz w:val="20"/>
                      <w:szCs w:val="20"/>
                    </w:rPr>
                    <w:t>Note:</w:t>
                  </w:r>
                  <w:r>
                    <w:rPr>
                      <w:rStyle w:val="50"/>
                      <w:rFonts w:ascii="Fira Sans" w:hAnsi="Fira Sans" w:eastAsia="Fira Sans" w:cs="Fira Sans"/>
                      <w:color w:val="343B30"/>
                      <w:sz w:val="20"/>
                      <w:szCs w:val="20"/>
                      <w:shd w:val="clear" w:color="auto" w:fill="auto"/>
                      <w:vertAlign w:val="baseline"/>
                    </w:rPr>
                    <w:t xml:space="preserve"> To get a better idea of how these additional sections might look like, explore our </w:t>
                  </w:r>
                  <w:r>
                    <w:rPr>
                      <w:rStyle w:val="39"/>
                      <w:rFonts w:ascii="Fira Sans" w:hAnsi="Fira Sans" w:eastAsia="Fira Sans" w:cs="Fira Sans"/>
                      <w:color w:val="343B30"/>
                      <w:sz w:val="20"/>
                      <w:szCs w:val="20"/>
                      <w:u w:val="single" w:color="343B30"/>
                    </w:rPr>
                    <w:t>CV examples</w:t>
                  </w:r>
                  <w:r>
                    <w:rPr>
                      <w:rStyle w:val="50"/>
                      <w:rFonts w:ascii="Fira Sans" w:hAnsi="Fira Sans" w:eastAsia="Fira Sans" w:cs="Fira Sans"/>
                      <w:color w:val="343B30"/>
                      <w:sz w:val="20"/>
                      <w:szCs w:val="20"/>
                      <w:shd w:val="clear" w:color="auto" w:fill="auto"/>
                      <w:vertAlign w:val="baseline"/>
                    </w:rPr>
                    <w:t>. We have over 400 CV examples ready to give you inspiration and guidance.</w:t>
                  </w:r>
                </w:p>
                <w:p>
                  <w:pPr>
                    <w:pStyle w:val="37"/>
                    <w:numPr>
                      <w:ilvl w:val="0"/>
                      <w:numId w:val="13"/>
                    </w:numPr>
                    <w:spacing w:before="0" w:after="0" w:line="300" w:lineRule="atLeast"/>
                    <w:ind w:left="600" w:right="360" w:hanging="232"/>
                    <w:jc w:val="left"/>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Worked and participated in thesis assessment as Research Lead in "Galactic and stellar perturbations of comets" (2019) Astrophysics Department, Harvard University.</w:t>
                  </w:r>
                </w:p>
                <w:p>
                  <w:pPr>
                    <w:pStyle w:val="37"/>
                    <w:numPr>
                      <w:ilvl w:val="0"/>
                      <w:numId w:val="13"/>
                    </w:numPr>
                    <w:spacing w:before="0" w:after="0" w:line="300" w:lineRule="atLeast"/>
                    <w:ind w:left="600" w:right="360" w:hanging="232"/>
                    <w:jc w:val="left"/>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Developed research's statements and conducted experiments as Research Assistant in "The Formaldehyde Study" (2018) Astrophysics Department, Harvard University.</w:t>
                  </w:r>
                </w:p>
                <w:p>
                  <w:pPr>
                    <w:pStyle w:val="34"/>
                    <w:pBdr>
                      <w:top w:val="none" w:color="auto" w:sz="0" w:space="0"/>
                      <w:left w:val="none" w:color="auto" w:sz="0" w:space="0"/>
                      <w:bottom w:val="none" w:color="auto" w:sz="0" w:space="0"/>
                      <w:right w:val="none" w:color="auto" w:sz="0" w:space="0"/>
                    </w:pBdr>
                    <w:spacing w:before="600" w:after="3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Publications</w:t>
                  </w:r>
                </w:p>
                <w:p>
                  <w:pPr>
                    <w:pStyle w:val="41"/>
                    <w:pBdr>
                      <w:top w:val="none" w:color="auto" w:sz="0" w:space="0"/>
                      <w:left w:val="none" w:color="auto" w:sz="0" w:space="0"/>
                      <w:bottom w:val="none" w:color="auto" w:sz="0" w:space="0"/>
                      <w:right w:val="none" w:color="auto" w:sz="0" w:space="0"/>
                    </w:pBdr>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41"/>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Publications can be divided into subsections by the type of publication, including refereed journal articles, book chapters, reviews, and abstracts.</w:t>
                  </w:r>
                </w:p>
                <w:p>
                  <w:pPr>
                    <w:pStyle w:val="37"/>
                    <w:numPr>
                      <w:ilvl w:val="0"/>
                      <w:numId w:val="14"/>
                    </w:numPr>
                    <w:spacing w:before="0" w:after="0" w:line="300" w:lineRule="atLeast"/>
                    <w:ind w:left="600" w:right="360" w:hanging="232"/>
                    <w:jc w:val="left"/>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Sternberg, J. “Why take the square root?” Astronomy &amp; Astrophysics, Vol. 656, No. 6, 2021, PP. 65-70</w:t>
                  </w:r>
                </w:p>
                <w:p>
                  <w:pPr>
                    <w:pStyle w:val="41"/>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 xml:space="preserve">Laskar, F. </w:t>
                  </w:r>
                  <w:r>
                    <w:rPr>
                      <w:rStyle w:val="48"/>
                      <w:rFonts w:ascii="Fira Sans" w:hAnsi="Fira Sans" w:eastAsia="Fira Sans" w:cs="Fira Sans"/>
                      <w:b/>
                      <w:bCs/>
                      <w:color w:val="343B30"/>
                      <w:sz w:val="20"/>
                      <w:szCs w:val="20"/>
                    </w:rPr>
                    <w:t>Sternberg, J</w:t>
                  </w:r>
                  <w:r>
                    <w:rPr>
                      <w:rStyle w:val="50"/>
                      <w:rFonts w:ascii="Fira Sans" w:hAnsi="Fira Sans" w:eastAsia="Fira Sans" w:cs="Fira Sans"/>
                      <w:color w:val="343B30"/>
                      <w:sz w:val="20"/>
                      <w:szCs w:val="20"/>
                      <w:shd w:val="clear" w:color="auto" w:fill="auto"/>
                      <w:vertAlign w:val="baseline"/>
                    </w:rPr>
                    <w:t>. “Chaotic diffusion of the fundamental frequencies” Astronomy &amp; More, Vol. 654. No. 10, 2020, PP. 112-116</w:t>
                  </w:r>
                </w:p>
                <w:p>
                  <w:pPr>
                    <w:pStyle w:val="34"/>
                    <w:pBdr>
                      <w:top w:val="none" w:color="auto" w:sz="0" w:space="0"/>
                      <w:left w:val="none" w:color="auto" w:sz="0" w:space="0"/>
                      <w:bottom w:val="none" w:color="auto" w:sz="0" w:space="0"/>
                      <w:right w:val="none" w:color="auto" w:sz="0" w:space="0"/>
                    </w:pBdr>
                    <w:spacing w:before="600" w:after="3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Professional Affiliations and Memberships</w:t>
                  </w:r>
                </w:p>
                <w:p>
                  <w:pPr>
                    <w:pStyle w:val="41"/>
                    <w:pBdr>
                      <w:top w:val="none" w:color="auto" w:sz="0" w:space="0"/>
                      <w:left w:val="none" w:color="auto" w:sz="0" w:space="0"/>
                      <w:bottom w:val="none" w:color="auto" w:sz="0" w:space="0"/>
                      <w:right w:val="none" w:color="auto" w:sz="0" w:space="0"/>
                    </w:pBdr>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List all industry-specific professional organizations, groups, or offices you belong to. List past and present memberships and include dates of membership</w:t>
                  </w:r>
                </w:p>
                <w:p>
                  <w:pPr>
                    <w:pStyle w:val="37"/>
                    <w:numPr>
                      <w:ilvl w:val="0"/>
                      <w:numId w:val="15"/>
                    </w:numPr>
                    <w:spacing w:before="0" w:after="0" w:line="300" w:lineRule="atLeast"/>
                    <w:ind w:left="600" w:right="360" w:hanging="232"/>
                    <w:jc w:val="left"/>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American Astronomical Society (AAS) - 2015-present</w:t>
                  </w:r>
                </w:p>
                <w:p>
                  <w:pPr>
                    <w:pStyle w:val="37"/>
                    <w:numPr>
                      <w:ilvl w:val="0"/>
                      <w:numId w:val="15"/>
                    </w:numPr>
                    <w:spacing w:before="0" w:after="0" w:line="300" w:lineRule="atLeast"/>
                    <w:ind w:left="600" w:right="360" w:hanging="232"/>
                    <w:jc w:val="left"/>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International Astronomical Union (IAU) - 2015-present</w:t>
                  </w:r>
                </w:p>
                <w:p>
                  <w:pPr>
                    <w:pStyle w:val="37"/>
                    <w:numPr>
                      <w:ilvl w:val="0"/>
                      <w:numId w:val="15"/>
                    </w:numPr>
                    <w:spacing w:before="0" w:after="0" w:line="300" w:lineRule="atLeast"/>
                    <w:ind w:left="600" w:right="360" w:hanging="232"/>
                    <w:jc w:val="left"/>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National Association of Astrophysicists (NAA) 2013-2018</w:t>
                  </w:r>
                </w:p>
                <w:p>
                  <w:pPr>
                    <w:pStyle w:val="34"/>
                    <w:pBdr>
                      <w:top w:val="none" w:color="auto" w:sz="0" w:space="0"/>
                      <w:left w:val="none" w:color="auto" w:sz="0" w:space="0"/>
                      <w:bottom w:val="none" w:color="auto" w:sz="0" w:space="0"/>
                      <w:right w:val="none" w:color="auto" w:sz="0" w:space="0"/>
                    </w:pBdr>
                    <w:spacing w:before="600" w:after="3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Training</w:t>
                  </w:r>
                </w:p>
                <w:p>
                  <w:pPr>
                    <w:pStyle w:val="41"/>
                    <w:pBdr>
                      <w:top w:val="none" w:color="auto" w:sz="0" w:space="0"/>
                      <w:left w:val="none" w:color="auto" w:sz="0" w:space="0"/>
                      <w:bottom w:val="none" w:color="auto" w:sz="0" w:space="0"/>
                      <w:right w:val="none" w:color="auto" w:sz="0" w:space="0"/>
                    </w:pBdr>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Describe any workshops or specialized training that you may have. List the certification name, licensing status and date of issue.</w:t>
                  </w:r>
                </w:p>
                <w:p>
                  <w:pPr>
                    <w:pStyle w:val="37"/>
                    <w:numPr>
                      <w:ilvl w:val="0"/>
                      <w:numId w:val="16"/>
                    </w:numPr>
                    <w:spacing w:before="0" w:after="0" w:line="300" w:lineRule="atLeast"/>
                    <w:ind w:left="600" w:right="360" w:hanging="232"/>
                    <w:jc w:val="left"/>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Cosmetology Teaching, Unsolved Universe Inc - 2011</w:t>
                  </w:r>
                </w:p>
                <w:p>
                  <w:pPr>
                    <w:pStyle w:val="34"/>
                    <w:pBdr>
                      <w:top w:val="none" w:color="auto" w:sz="0" w:space="0"/>
                      <w:left w:val="none" w:color="auto" w:sz="0" w:space="0"/>
                      <w:bottom w:val="none" w:color="auto" w:sz="0" w:space="0"/>
                      <w:right w:val="none" w:color="auto" w:sz="0" w:space="0"/>
                    </w:pBdr>
                    <w:spacing w:before="600" w:after="3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Languages</w:t>
                  </w:r>
                </w:p>
                <w:p>
                  <w:pPr>
                    <w:pStyle w:val="41"/>
                    <w:pBdr>
                      <w:top w:val="none" w:color="auto" w:sz="0" w:space="0"/>
                      <w:left w:val="none" w:color="auto" w:sz="0" w:space="0"/>
                      <w:bottom w:val="none" w:color="auto" w:sz="0" w:space="0"/>
                      <w:right w:val="none" w:color="auto" w:sz="0" w:space="0"/>
                    </w:pBdr>
                    <w:spacing w:before="0" w:after="0" w:line="300" w:lineRule="atLeast"/>
                    <w:ind w:left="360" w:right="360"/>
                    <w:rPr>
                      <w:rStyle w:val="50"/>
                      <w:rFonts w:ascii="Fira Sans" w:hAnsi="Fira Sans" w:eastAsia="Fira Sans" w:cs="Fira Sans"/>
                      <w:color w:val="343B30"/>
                      <w:sz w:val="20"/>
                      <w:szCs w:val="20"/>
                      <w:shd w:val="clear" w:color="auto" w:fill="auto"/>
                      <w:vertAlign w:val="baseline"/>
                    </w:rPr>
                  </w:pPr>
                  <w:r>
                    <w:rPr>
                      <w:rStyle w:val="50"/>
                      <w:rFonts w:ascii="Fira Sans" w:hAnsi="Fira Sans" w:eastAsia="Fira Sans" w:cs="Fira Sans"/>
                      <w:color w:val="343B30"/>
                      <w:sz w:val="20"/>
                      <w:szCs w:val="20"/>
                      <w:shd w:val="clear" w:color="auto" w:fill="auto"/>
                      <w:vertAlign w:val="baseline"/>
                    </w:rPr>
                    <w:t>Know more than one language? List it using bullet points and indicate your level of competency.</w:t>
                  </w:r>
                </w:p>
                <w:p>
                  <w:pPr>
                    <w:pStyle w:val="34"/>
                    <w:pBdr>
                      <w:top w:val="none" w:color="auto" w:sz="0" w:space="0"/>
                      <w:left w:val="none" w:color="auto" w:sz="0" w:space="0"/>
                      <w:bottom w:val="none" w:color="auto" w:sz="0" w:space="0"/>
                      <w:right w:val="none" w:color="auto" w:sz="0" w:space="0"/>
                    </w:pBdr>
                    <w:spacing w:before="600" w:after="300" w:line="340" w:lineRule="atLeast"/>
                    <w:ind w:left="360" w:right="360"/>
                    <w:rPr>
                      <w:rStyle w:val="50"/>
                      <w:rFonts w:ascii="Fira Sans" w:hAnsi="Fira Sans" w:eastAsia="Fira Sans" w:cs="Fira Sans"/>
                      <w:b/>
                      <w:bCs/>
                      <w:caps/>
                      <w:color w:val="343B30"/>
                      <w:spacing w:val="20"/>
                      <w:shd w:val="clear" w:color="auto" w:fill="auto"/>
                      <w:vertAlign w:val="baseline"/>
                    </w:rPr>
                  </w:pPr>
                  <w:r>
                    <w:rPr>
                      <w:rStyle w:val="50"/>
                      <w:rFonts w:ascii="Fira Sans" w:hAnsi="Fira Sans" w:eastAsia="Fira Sans" w:cs="Fira Sans"/>
                      <w:b/>
                      <w:bCs/>
                      <w:caps/>
                      <w:color w:val="343B30"/>
                      <w:shd w:val="clear" w:color="auto" w:fill="auto"/>
                      <w:vertAlign w:val="baseline"/>
                    </w:rPr>
                    <w:t>Languages</w:t>
                  </w:r>
                </w:p>
                <w:tbl>
                  <w:tblPr>
                    <w:tblStyle w:val="64"/>
                    <w:tblW w:w="0" w:type="auto"/>
                    <w:tblCellSpacing w:w="0" w:type="dxa"/>
                    <w:tblInd w:w="360" w:type="dxa"/>
                    <w:tblLayout w:type="fixed"/>
                    <w:tblCellMar>
                      <w:top w:w="0" w:type="dxa"/>
                      <w:left w:w="0" w:type="dxa"/>
                      <w:bottom w:w="0" w:type="dxa"/>
                      <w:right w:w="0" w:type="dxa"/>
                    </w:tblCellMar>
                  </w:tblPr>
                  <w:tblGrid>
                    <w:gridCol w:w="3120"/>
                    <w:gridCol w:w="300"/>
                    <w:gridCol w:w="3120"/>
                  </w:tblGrid>
                  <w:tr>
                    <w:tblPrEx>
                      <w:tblCellMar>
                        <w:top w:w="0" w:type="dxa"/>
                        <w:left w:w="0" w:type="dxa"/>
                        <w:bottom w:w="0" w:type="dxa"/>
                        <w:right w:w="0" w:type="dxa"/>
                      </w:tblCellMar>
                    </w:tblPrEx>
                    <w:trPr>
                      <w:tblCellSpacing w:w="0" w:type="dxa"/>
                    </w:trPr>
                    <w:tc>
                      <w:tcPr>
                        <w:tcW w:w="3120" w:type="dxa"/>
                        <w:noWrap w:val="0"/>
                        <w:tcMar>
                          <w:top w:w="0" w:type="dxa"/>
                          <w:left w:w="0" w:type="dxa"/>
                          <w:bottom w:w="0" w:type="dxa"/>
                          <w:right w:w="0" w:type="dxa"/>
                        </w:tcMar>
                        <w:vAlign w:val="top"/>
                      </w:tcPr>
                      <w:p>
                        <w:pPr>
                          <w:pStyle w:val="60"/>
                          <w:pBdr>
                            <w:top w:val="none" w:color="auto" w:sz="0" w:space="0"/>
                            <w:left w:val="none" w:color="auto" w:sz="0" w:space="0"/>
                            <w:bottom w:val="none" w:color="auto" w:sz="0" w:space="0"/>
                            <w:right w:val="none" w:color="auto" w:sz="0" w:space="0"/>
                          </w:pBdr>
                          <w:spacing w:before="0" w:after="0" w:line="300" w:lineRule="atLeast"/>
                          <w:ind w:left="0" w:right="360"/>
                          <w:rPr>
                            <w:rStyle w:val="59"/>
                            <w:rFonts w:ascii="Fira Sans" w:hAnsi="Fira Sans" w:eastAsia="Fira Sans" w:cs="Fira Sans"/>
                            <w:color w:val="343B30"/>
                            <w:sz w:val="20"/>
                            <w:szCs w:val="20"/>
                            <w:vertAlign w:val="baseline"/>
                          </w:rPr>
                        </w:pPr>
                        <w:r>
                          <w:rPr>
                            <w:rStyle w:val="53"/>
                            <w:rFonts w:ascii="Fira Sans" w:hAnsi="Fira Sans" w:eastAsia="Fira Sans" w:cs="Fira Sans"/>
                            <w:color w:val="343B30"/>
                            <w:sz w:val="20"/>
                            <w:szCs w:val="20"/>
                          </w:rPr>
                          <w:t>English</w:t>
                        </w:r>
                        <w:r>
                          <w:rPr>
                            <w:rStyle w:val="55"/>
                            <w:rFonts w:ascii="Fira Sans" w:hAnsi="Fira Sans" w:eastAsia="Fira Sans" w:cs="Fira Sans"/>
                            <w:color w:val="343B30"/>
                            <w:sz w:val="20"/>
                            <w:szCs w:val="20"/>
                          </w:rPr>
                          <w:t xml:space="preserve"> </w:t>
                        </w:r>
                        <w:r>
                          <w:rPr>
                            <w:rStyle w:val="61"/>
                            <w:rFonts w:ascii="Fira Sans" w:hAnsi="Fira Sans" w:eastAsia="Fira Sans" w:cs="Fira Sans"/>
                            <w:color w:val="343B30"/>
                            <w:sz w:val="20"/>
                            <w:szCs w:val="20"/>
                          </w:rPr>
                          <w:t>:</w:t>
                        </w:r>
                        <w:r>
                          <w:rPr>
                            <w:rStyle w:val="59"/>
                            <w:rFonts w:ascii="Fira Sans" w:hAnsi="Fira Sans" w:eastAsia="Fira Sans" w:cs="Fira Sans"/>
                            <w:color w:val="343B30"/>
                            <w:sz w:val="20"/>
                            <w:szCs w:val="20"/>
                            <w:vertAlign w:val="baseline"/>
                          </w:rPr>
                          <w:t xml:space="preserve"> </w:t>
                        </w:r>
                      </w:p>
                      <w:p>
                        <w:pPr>
                          <w:pStyle w:val="62"/>
                          <w:pBdr>
                            <w:top w:val="none" w:color="auto" w:sz="0" w:space="0"/>
                            <w:left w:val="none" w:color="auto" w:sz="0" w:space="0"/>
                            <w:bottom w:val="none" w:color="auto" w:sz="0" w:space="0"/>
                            <w:right w:val="none" w:color="auto" w:sz="0" w:space="0"/>
                          </w:pBdr>
                          <w:spacing w:before="100" w:after="0" w:line="120" w:lineRule="exact"/>
                          <w:ind w:left="0" w:right="360"/>
                          <w:rPr>
                            <w:rStyle w:val="59"/>
                            <w:rFonts w:ascii="Fira Sans" w:hAnsi="Fira Sans" w:eastAsia="Fira Sans" w:cs="Fira Sans"/>
                            <w:color w:val="343B30"/>
                            <w:sz w:val="20"/>
                            <w:szCs w:val="20"/>
                            <w:vertAlign w:val="baseline"/>
                          </w:rPr>
                        </w:pPr>
                        <w:r>
                          <w:rPr>
                            <w:rStyle w:val="59"/>
                            <w:rFonts w:ascii="Fira Sans" w:hAnsi="Fira Sans" w:eastAsia="Fira Sans" w:cs="Fira Sans"/>
                            <w:strike w:val="0"/>
                            <w:color w:val="343B30"/>
                            <w:sz w:val="20"/>
                            <w:szCs w:val="20"/>
                            <w:u w:val="none"/>
                            <w:vertAlign w:val="baseline"/>
                          </w:rPr>
                          <w:drawing>
                            <wp:inline distT="0" distB="0" distL="114300" distR="114300">
                              <wp:extent cx="1966595" cy="76200"/>
                              <wp:effectExtent l="0" t="0" r="1905" b="0"/>
                              <wp:docPr id="100009" name="Picture 100009"/>
                              <wp:cNvGraphicFramePr/>
                              <a:graphic xmlns:a="http://schemas.openxmlformats.org/drawingml/2006/main">
                                <a:graphicData uri="http://schemas.openxmlformats.org/drawingml/2006/picture">
                                  <pic:pic xmlns:pic="http://schemas.openxmlformats.org/drawingml/2006/picture">
                                    <pic:nvPicPr>
                                      <pic:cNvPr id="100009" name="Picture 100009"/>
                                      <pic:cNvPicPr/>
                                    </pic:nvPicPr>
                                    <pic:blipFill>
                                      <a:blip r:embed="rId9"/>
                                      <a:stretch>
                                        <a:fillRect/>
                                      </a:stretch>
                                    </pic:blipFill>
                                    <pic:spPr>
                                      <a:xfrm>
                                        <a:off x="0" y="0"/>
                                        <a:ext cx="1966698" cy="76775"/>
                                      </a:xfrm>
                                      <a:prstGeom prst="rect">
                                        <a:avLst/>
                                      </a:prstGeom>
                                    </pic:spPr>
                                  </pic:pic>
                                </a:graphicData>
                              </a:graphic>
                            </wp:inline>
                          </w:drawing>
                        </w:r>
                      </w:p>
                      <w:p>
                        <w:pPr>
                          <w:pStyle w:val="60"/>
                          <w:pBdr>
                            <w:top w:val="none" w:color="auto" w:sz="0" w:space="0"/>
                            <w:left w:val="none" w:color="auto" w:sz="0" w:space="0"/>
                            <w:bottom w:val="none" w:color="auto" w:sz="0" w:space="0"/>
                            <w:right w:val="none" w:color="auto" w:sz="0" w:space="0"/>
                          </w:pBdr>
                          <w:spacing w:before="0" w:after="0" w:line="250" w:lineRule="exact"/>
                          <w:ind w:left="0" w:right="360"/>
                          <w:rPr>
                            <w:rStyle w:val="59"/>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rPr>
                          <w:t>Native or Bilingual</w:t>
                        </w:r>
                      </w:p>
                    </w:tc>
                    <w:tc>
                      <w:tcPr>
                        <w:tcW w:w="300" w:type="dxa"/>
                        <w:noWrap w:val="0"/>
                        <w:tcMar>
                          <w:top w:w="0" w:type="dxa"/>
                          <w:left w:w="0" w:type="dxa"/>
                          <w:bottom w:w="0" w:type="dxa"/>
                          <w:right w:w="0" w:type="dxa"/>
                        </w:tcMar>
                        <w:vAlign w:val="top"/>
                      </w:tcPr>
                      <w:p/>
                    </w:tc>
                    <w:tc>
                      <w:tcPr>
                        <w:tcW w:w="3120" w:type="dxa"/>
                        <w:noWrap w:val="0"/>
                        <w:tcMar>
                          <w:top w:w="0" w:type="dxa"/>
                          <w:left w:w="0" w:type="dxa"/>
                          <w:bottom w:w="0" w:type="dxa"/>
                          <w:right w:w="0" w:type="dxa"/>
                        </w:tcMar>
                        <w:vAlign w:val="top"/>
                      </w:tcPr>
                      <w:p>
                        <w:pPr>
                          <w:pStyle w:val="60"/>
                          <w:pBdr>
                            <w:top w:val="none" w:color="auto" w:sz="0" w:space="0"/>
                            <w:left w:val="none" w:color="auto" w:sz="0" w:space="0"/>
                            <w:bottom w:val="none" w:color="auto" w:sz="0" w:space="0"/>
                            <w:right w:val="none" w:color="auto" w:sz="0" w:space="0"/>
                          </w:pBdr>
                          <w:spacing w:before="0" w:after="0" w:line="300" w:lineRule="atLeast"/>
                          <w:ind w:left="0" w:right="360"/>
                          <w:rPr>
                            <w:rStyle w:val="59"/>
                            <w:rFonts w:ascii="Fira Sans" w:hAnsi="Fira Sans" w:eastAsia="Fira Sans" w:cs="Fira Sans"/>
                            <w:color w:val="343B30"/>
                            <w:sz w:val="20"/>
                            <w:szCs w:val="20"/>
                            <w:vertAlign w:val="baseline"/>
                          </w:rPr>
                        </w:pPr>
                        <w:r>
                          <w:rPr>
                            <w:rStyle w:val="53"/>
                            <w:rFonts w:ascii="Fira Sans" w:hAnsi="Fira Sans" w:eastAsia="Fira Sans" w:cs="Fira Sans"/>
                            <w:color w:val="343B30"/>
                            <w:sz w:val="20"/>
                            <w:szCs w:val="20"/>
                          </w:rPr>
                          <w:t>Spanish</w:t>
                        </w:r>
                        <w:r>
                          <w:rPr>
                            <w:rStyle w:val="55"/>
                            <w:rFonts w:ascii="Fira Sans" w:hAnsi="Fira Sans" w:eastAsia="Fira Sans" w:cs="Fira Sans"/>
                            <w:color w:val="343B30"/>
                            <w:sz w:val="20"/>
                            <w:szCs w:val="20"/>
                          </w:rPr>
                          <w:t xml:space="preserve"> </w:t>
                        </w:r>
                        <w:r>
                          <w:rPr>
                            <w:rStyle w:val="61"/>
                            <w:rFonts w:ascii="Fira Sans" w:hAnsi="Fira Sans" w:eastAsia="Fira Sans" w:cs="Fira Sans"/>
                            <w:color w:val="343B30"/>
                            <w:sz w:val="20"/>
                            <w:szCs w:val="20"/>
                          </w:rPr>
                          <w:t>:</w:t>
                        </w:r>
                        <w:r>
                          <w:rPr>
                            <w:rStyle w:val="59"/>
                            <w:rFonts w:ascii="Fira Sans" w:hAnsi="Fira Sans" w:eastAsia="Fira Sans" w:cs="Fira Sans"/>
                            <w:color w:val="343B30"/>
                            <w:sz w:val="20"/>
                            <w:szCs w:val="20"/>
                            <w:vertAlign w:val="baseline"/>
                          </w:rPr>
                          <w:t xml:space="preserve"> </w:t>
                        </w:r>
                      </w:p>
                      <w:p>
                        <w:pPr>
                          <w:pStyle w:val="62"/>
                          <w:pBdr>
                            <w:top w:val="none" w:color="auto" w:sz="0" w:space="0"/>
                            <w:left w:val="none" w:color="auto" w:sz="0" w:space="0"/>
                            <w:bottom w:val="none" w:color="auto" w:sz="0" w:space="0"/>
                            <w:right w:val="none" w:color="auto" w:sz="0" w:space="0"/>
                          </w:pBdr>
                          <w:spacing w:before="100" w:after="0" w:line="120" w:lineRule="exact"/>
                          <w:ind w:left="0" w:right="360"/>
                          <w:rPr>
                            <w:rStyle w:val="59"/>
                            <w:rFonts w:ascii="Fira Sans" w:hAnsi="Fira Sans" w:eastAsia="Fira Sans" w:cs="Fira Sans"/>
                            <w:color w:val="343B30"/>
                            <w:sz w:val="20"/>
                            <w:szCs w:val="20"/>
                            <w:vertAlign w:val="baseline"/>
                          </w:rPr>
                        </w:pPr>
                        <w:r>
                          <w:rPr>
                            <w:rStyle w:val="59"/>
                            <w:rFonts w:ascii="Fira Sans" w:hAnsi="Fira Sans" w:eastAsia="Fira Sans" w:cs="Fira Sans"/>
                            <w:strike w:val="0"/>
                            <w:color w:val="343B30"/>
                            <w:sz w:val="20"/>
                            <w:szCs w:val="20"/>
                            <w:u w:val="none"/>
                            <w:vertAlign w:val="baseline"/>
                          </w:rPr>
                          <w:drawing>
                            <wp:inline distT="0" distB="0" distL="114300" distR="114300">
                              <wp:extent cx="1966595" cy="76200"/>
                              <wp:effectExtent l="0" t="0" r="1905" b="0"/>
                              <wp:docPr id="100011" name="Picture 100011"/>
                              <wp:cNvGraphicFramePr/>
                              <a:graphic xmlns:a="http://schemas.openxmlformats.org/drawingml/2006/main">
                                <a:graphicData uri="http://schemas.openxmlformats.org/drawingml/2006/picture">
                                  <pic:pic xmlns:pic="http://schemas.openxmlformats.org/drawingml/2006/picture">
                                    <pic:nvPicPr>
                                      <pic:cNvPr id="100011" name="Picture 100011"/>
                                      <pic:cNvPicPr/>
                                    </pic:nvPicPr>
                                    <pic:blipFill>
                                      <a:blip r:embed="rId9"/>
                                      <a:stretch>
                                        <a:fillRect/>
                                      </a:stretch>
                                    </pic:blipFill>
                                    <pic:spPr>
                                      <a:xfrm>
                                        <a:off x="0" y="0"/>
                                        <a:ext cx="1966698" cy="76775"/>
                                      </a:xfrm>
                                      <a:prstGeom prst="rect">
                                        <a:avLst/>
                                      </a:prstGeom>
                                    </pic:spPr>
                                  </pic:pic>
                                </a:graphicData>
                              </a:graphic>
                            </wp:inline>
                          </w:drawing>
                        </w:r>
                      </w:p>
                      <w:p>
                        <w:pPr>
                          <w:pStyle w:val="60"/>
                          <w:pBdr>
                            <w:top w:val="none" w:color="auto" w:sz="0" w:space="0"/>
                            <w:left w:val="none" w:color="auto" w:sz="0" w:space="0"/>
                            <w:bottom w:val="none" w:color="auto" w:sz="0" w:space="0"/>
                            <w:right w:val="none" w:color="auto" w:sz="0" w:space="0"/>
                          </w:pBdr>
                          <w:spacing w:before="0" w:after="0" w:line="250" w:lineRule="exact"/>
                          <w:ind w:left="0" w:right="360"/>
                          <w:rPr>
                            <w:rStyle w:val="59"/>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rPr>
                          <w:t>Native or Bilingual</w:t>
                        </w:r>
                      </w:p>
                    </w:tc>
                  </w:tr>
                  <w:tr>
                    <w:tblPrEx>
                      <w:tblCellMar>
                        <w:top w:w="0" w:type="dxa"/>
                        <w:left w:w="0" w:type="dxa"/>
                        <w:bottom w:w="0" w:type="dxa"/>
                        <w:right w:w="0" w:type="dxa"/>
                      </w:tblCellMar>
                    </w:tblPrEx>
                    <w:trPr>
                      <w:tblCellSpacing w:w="0" w:type="dxa"/>
                    </w:trPr>
                    <w:tc>
                      <w:tcPr>
                        <w:tcW w:w="3120" w:type="dxa"/>
                        <w:noWrap w:val="0"/>
                        <w:tcMar>
                          <w:top w:w="100" w:type="dxa"/>
                          <w:left w:w="0" w:type="dxa"/>
                          <w:bottom w:w="0" w:type="dxa"/>
                          <w:right w:w="0" w:type="dxa"/>
                        </w:tcMar>
                        <w:vAlign w:val="top"/>
                      </w:tcPr>
                      <w:p>
                        <w:pPr>
                          <w:pStyle w:val="60"/>
                          <w:pBdr>
                            <w:top w:val="none" w:color="auto" w:sz="0" w:space="0"/>
                            <w:left w:val="none" w:color="auto" w:sz="0" w:space="0"/>
                            <w:bottom w:val="none" w:color="auto" w:sz="0" w:space="0"/>
                            <w:right w:val="none" w:color="auto" w:sz="0" w:space="0"/>
                          </w:pBdr>
                          <w:spacing w:before="0" w:after="0" w:line="300" w:lineRule="atLeast"/>
                          <w:ind w:left="0" w:right="360"/>
                          <w:rPr>
                            <w:rStyle w:val="59"/>
                            <w:rFonts w:ascii="Fira Sans" w:hAnsi="Fira Sans" w:eastAsia="Fira Sans" w:cs="Fira Sans"/>
                            <w:color w:val="343B30"/>
                            <w:sz w:val="20"/>
                            <w:szCs w:val="20"/>
                            <w:vertAlign w:val="baseline"/>
                          </w:rPr>
                        </w:pPr>
                        <w:r>
                          <w:rPr>
                            <w:rStyle w:val="53"/>
                            <w:rFonts w:ascii="Fira Sans" w:hAnsi="Fira Sans" w:eastAsia="Fira Sans" w:cs="Fira Sans"/>
                            <w:color w:val="343B30"/>
                            <w:sz w:val="20"/>
                            <w:szCs w:val="20"/>
                          </w:rPr>
                          <w:t>French</w:t>
                        </w:r>
                        <w:r>
                          <w:rPr>
                            <w:rStyle w:val="55"/>
                            <w:rFonts w:ascii="Fira Sans" w:hAnsi="Fira Sans" w:eastAsia="Fira Sans" w:cs="Fira Sans"/>
                            <w:color w:val="343B30"/>
                            <w:sz w:val="20"/>
                            <w:szCs w:val="20"/>
                          </w:rPr>
                          <w:t xml:space="preserve"> </w:t>
                        </w:r>
                        <w:r>
                          <w:rPr>
                            <w:rStyle w:val="61"/>
                            <w:rFonts w:ascii="Fira Sans" w:hAnsi="Fira Sans" w:eastAsia="Fira Sans" w:cs="Fira Sans"/>
                            <w:color w:val="343B30"/>
                            <w:sz w:val="20"/>
                            <w:szCs w:val="20"/>
                          </w:rPr>
                          <w:t>:</w:t>
                        </w:r>
                        <w:r>
                          <w:rPr>
                            <w:rStyle w:val="59"/>
                            <w:rFonts w:ascii="Fira Sans" w:hAnsi="Fira Sans" w:eastAsia="Fira Sans" w:cs="Fira Sans"/>
                            <w:color w:val="343B30"/>
                            <w:sz w:val="20"/>
                            <w:szCs w:val="20"/>
                            <w:vertAlign w:val="baseline"/>
                          </w:rPr>
                          <w:t xml:space="preserve"> </w:t>
                        </w:r>
                      </w:p>
                      <w:p>
                        <w:pPr>
                          <w:pStyle w:val="62"/>
                          <w:pBdr>
                            <w:top w:val="none" w:color="auto" w:sz="0" w:space="0"/>
                            <w:left w:val="none" w:color="auto" w:sz="0" w:space="0"/>
                            <w:bottom w:val="none" w:color="auto" w:sz="0" w:space="0"/>
                            <w:right w:val="none" w:color="auto" w:sz="0" w:space="0"/>
                          </w:pBdr>
                          <w:spacing w:before="100" w:after="0" w:line="120" w:lineRule="exact"/>
                          <w:ind w:left="0" w:right="360"/>
                          <w:rPr>
                            <w:rStyle w:val="59"/>
                            <w:rFonts w:ascii="Fira Sans" w:hAnsi="Fira Sans" w:eastAsia="Fira Sans" w:cs="Fira Sans"/>
                            <w:color w:val="343B30"/>
                            <w:sz w:val="20"/>
                            <w:szCs w:val="20"/>
                            <w:vertAlign w:val="baseline"/>
                          </w:rPr>
                        </w:pPr>
                        <w:r>
                          <w:rPr>
                            <w:rStyle w:val="59"/>
                            <w:rFonts w:ascii="Fira Sans" w:hAnsi="Fira Sans" w:eastAsia="Fira Sans" w:cs="Fira Sans"/>
                            <w:strike w:val="0"/>
                            <w:color w:val="343B30"/>
                            <w:sz w:val="20"/>
                            <w:szCs w:val="20"/>
                            <w:u w:val="none"/>
                            <w:vertAlign w:val="baseline"/>
                          </w:rPr>
                          <w:drawing>
                            <wp:inline distT="0" distB="0" distL="114300" distR="114300">
                              <wp:extent cx="1966595" cy="76200"/>
                              <wp:effectExtent l="0" t="0" r="1905" b="0"/>
                              <wp:docPr id="100013" name="Picture 100013"/>
                              <wp:cNvGraphicFramePr/>
                              <a:graphic xmlns:a="http://schemas.openxmlformats.org/drawingml/2006/main">
                                <a:graphicData uri="http://schemas.openxmlformats.org/drawingml/2006/picture">
                                  <pic:pic xmlns:pic="http://schemas.openxmlformats.org/drawingml/2006/picture">
                                    <pic:nvPicPr>
                                      <pic:cNvPr id="100013" name="Picture 100013"/>
                                      <pic:cNvPicPr/>
                                    </pic:nvPicPr>
                                    <pic:blipFill>
                                      <a:blip r:embed="rId10"/>
                                      <a:stretch>
                                        <a:fillRect/>
                                      </a:stretch>
                                    </pic:blipFill>
                                    <pic:spPr>
                                      <a:xfrm>
                                        <a:off x="0" y="0"/>
                                        <a:ext cx="1966698" cy="76775"/>
                                      </a:xfrm>
                                      <a:prstGeom prst="rect">
                                        <a:avLst/>
                                      </a:prstGeom>
                                    </pic:spPr>
                                  </pic:pic>
                                </a:graphicData>
                              </a:graphic>
                            </wp:inline>
                          </w:drawing>
                        </w:r>
                      </w:p>
                      <w:p>
                        <w:pPr>
                          <w:pStyle w:val="60"/>
                          <w:pBdr>
                            <w:top w:val="none" w:color="auto" w:sz="0" w:space="0"/>
                            <w:left w:val="none" w:color="auto" w:sz="0" w:space="0"/>
                            <w:bottom w:val="none" w:color="auto" w:sz="0" w:space="0"/>
                            <w:right w:val="none" w:color="auto" w:sz="0" w:space="0"/>
                          </w:pBdr>
                          <w:spacing w:before="0" w:after="0" w:line="250" w:lineRule="exact"/>
                          <w:ind w:left="0" w:right="360"/>
                          <w:rPr>
                            <w:rStyle w:val="59"/>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rPr>
                          <w:t>Full Professional</w:t>
                        </w:r>
                      </w:p>
                    </w:tc>
                    <w:tc>
                      <w:tcPr>
                        <w:tcW w:w="300" w:type="dxa"/>
                        <w:noWrap w:val="0"/>
                        <w:tcMar>
                          <w:top w:w="100" w:type="dxa"/>
                          <w:left w:w="0" w:type="dxa"/>
                          <w:bottom w:w="0" w:type="dxa"/>
                          <w:right w:w="0" w:type="dxa"/>
                        </w:tcMar>
                        <w:vAlign w:val="top"/>
                      </w:tcPr>
                      <w:p/>
                    </w:tc>
                    <w:tc>
                      <w:tcPr>
                        <w:tcW w:w="3120" w:type="dxa"/>
                        <w:noWrap w:val="0"/>
                        <w:tcMar>
                          <w:top w:w="100" w:type="dxa"/>
                          <w:left w:w="0" w:type="dxa"/>
                          <w:bottom w:w="0" w:type="dxa"/>
                          <w:right w:w="0" w:type="dxa"/>
                        </w:tcMar>
                        <w:vAlign w:val="top"/>
                      </w:tcPr>
                      <w:p>
                        <w:pPr>
                          <w:pStyle w:val="60"/>
                          <w:pBdr>
                            <w:top w:val="none" w:color="auto" w:sz="0" w:space="0"/>
                            <w:left w:val="none" w:color="auto" w:sz="0" w:space="0"/>
                            <w:bottom w:val="none" w:color="auto" w:sz="0" w:space="0"/>
                            <w:right w:val="none" w:color="auto" w:sz="0" w:space="0"/>
                          </w:pBdr>
                          <w:spacing w:before="0" w:after="0" w:line="300" w:lineRule="atLeast"/>
                          <w:ind w:left="0" w:right="360"/>
                          <w:rPr>
                            <w:rStyle w:val="59"/>
                            <w:rFonts w:ascii="Fira Sans" w:hAnsi="Fira Sans" w:eastAsia="Fira Sans" w:cs="Fira Sans"/>
                            <w:color w:val="343B30"/>
                            <w:sz w:val="20"/>
                            <w:szCs w:val="20"/>
                            <w:vertAlign w:val="baseline"/>
                          </w:rPr>
                        </w:pPr>
                        <w:r>
                          <w:rPr>
                            <w:rStyle w:val="53"/>
                            <w:rFonts w:ascii="Fira Sans" w:hAnsi="Fira Sans" w:eastAsia="Fira Sans" w:cs="Fira Sans"/>
                            <w:color w:val="343B30"/>
                            <w:sz w:val="20"/>
                            <w:szCs w:val="20"/>
                          </w:rPr>
                          <w:t>German</w:t>
                        </w:r>
                        <w:r>
                          <w:rPr>
                            <w:rStyle w:val="55"/>
                            <w:rFonts w:ascii="Fira Sans" w:hAnsi="Fira Sans" w:eastAsia="Fira Sans" w:cs="Fira Sans"/>
                            <w:color w:val="343B30"/>
                            <w:sz w:val="20"/>
                            <w:szCs w:val="20"/>
                          </w:rPr>
                          <w:t xml:space="preserve"> </w:t>
                        </w:r>
                        <w:r>
                          <w:rPr>
                            <w:rStyle w:val="61"/>
                            <w:rFonts w:ascii="Fira Sans" w:hAnsi="Fira Sans" w:eastAsia="Fira Sans" w:cs="Fira Sans"/>
                            <w:color w:val="343B30"/>
                            <w:sz w:val="20"/>
                            <w:szCs w:val="20"/>
                          </w:rPr>
                          <w:t>:</w:t>
                        </w:r>
                        <w:r>
                          <w:rPr>
                            <w:rStyle w:val="59"/>
                            <w:rFonts w:ascii="Fira Sans" w:hAnsi="Fira Sans" w:eastAsia="Fira Sans" w:cs="Fira Sans"/>
                            <w:color w:val="343B30"/>
                            <w:sz w:val="20"/>
                            <w:szCs w:val="20"/>
                            <w:vertAlign w:val="baseline"/>
                          </w:rPr>
                          <w:t xml:space="preserve"> </w:t>
                        </w:r>
                      </w:p>
                      <w:p>
                        <w:pPr>
                          <w:pStyle w:val="62"/>
                          <w:pBdr>
                            <w:top w:val="none" w:color="auto" w:sz="0" w:space="0"/>
                            <w:left w:val="none" w:color="auto" w:sz="0" w:space="0"/>
                            <w:bottom w:val="none" w:color="auto" w:sz="0" w:space="0"/>
                            <w:right w:val="none" w:color="auto" w:sz="0" w:space="0"/>
                          </w:pBdr>
                          <w:spacing w:before="100" w:after="0" w:line="120" w:lineRule="exact"/>
                          <w:ind w:left="0" w:right="360"/>
                          <w:rPr>
                            <w:rStyle w:val="59"/>
                            <w:rFonts w:ascii="Fira Sans" w:hAnsi="Fira Sans" w:eastAsia="Fira Sans" w:cs="Fira Sans"/>
                            <w:color w:val="343B30"/>
                            <w:sz w:val="20"/>
                            <w:szCs w:val="20"/>
                            <w:vertAlign w:val="baseline"/>
                          </w:rPr>
                        </w:pPr>
                        <w:r>
                          <w:rPr>
                            <w:rStyle w:val="59"/>
                            <w:rFonts w:ascii="Fira Sans" w:hAnsi="Fira Sans" w:eastAsia="Fira Sans" w:cs="Fira Sans"/>
                            <w:strike w:val="0"/>
                            <w:color w:val="343B30"/>
                            <w:sz w:val="20"/>
                            <w:szCs w:val="20"/>
                            <w:u w:val="none"/>
                            <w:vertAlign w:val="baseline"/>
                          </w:rPr>
                          <w:drawing>
                            <wp:inline distT="0" distB="0" distL="114300" distR="114300">
                              <wp:extent cx="1966595" cy="76200"/>
                              <wp:effectExtent l="0" t="0" r="1905" b="0"/>
                              <wp:docPr id="100015" name="Picture 100015"/>
                              <wp:cNvGraphicFramePr/>
                              <a:graphic xmlns:a="http://schemas.openxmlformats.org/drawingml/2006/main">
                                <a:graphicData uri="http://schemas.openxmlformats.org/drawingml/2006/picture">
                                  <pic:pic xmlns:pic="http://schemas.openxmlformats.org/drawingml/2006/picture">
                                    <pic:nvPicPr>
                                      <pic:cNvPr id="100015" name="Picture 100015"/>
                                      <pic:cNvPicPr/>
                                    </pic:nvPicPr>
                                    <pic:blipFill>
                                      <a:blip r:embed="rId11"/>
                                      <a:stretch>
                                        <a:fillRect/>
                                      </a:stretch>
                                    </pic:blipFill>
                                    <pic:spPr>
                                      <a:xfrm>
                                        <a:off x="0" y="0"/>
                                        <a:ext cx="1966698" cy="76775"/>
                                      </a:xfrm>
                                      <a:prstGeom prst="rect">
                                        <a:avLst/>
                                      </a:prstGeom>
                                    </pic:spPr>
                                  </pic:pic>
                                </a:graphicData>
                              </a:graphic>
                            </wp:inline>
                          </w:drawing>
                        </w:r>
                      </w:p>
                      <w:p>
                        <w:pPr>
                          <w:pStyle w:val="60"/>
                          <w:pBdr>
                            <w:top w:val="none" w:color="auto" w:sz="0" w:space="0"/>
                            <w:left w:val="none" w:color="auto" w:sz="0" w:space="0"/>
                            <w:bottom w:val="none" w:color="auto" w:sz="0" w:space="0"/>
                            <w:right w:val="none" w:color="auto" w:sz="0" w:space="0"/>
                          </w:pBdr>
                          <w:spacing w:before="0" w:after="0" w:line="250" w:lineRule="exact"/>
                          <w:ind w:left="0" w:right="360"/>
                          <w:rPr>
                            <w:rStyle w:val="59"/>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rPr>
                          <w:t>Professional Working</w:t>
                        </w:r>
                      </w:p>
                    </w:tc>
                  </w:tr>
                  <w:tr>
                    <w:tblPrEx>
                      <w:tblCellMar>
                        <w:top w:w="0" w:type="dxa"/>
                        <w:left w:w="0" w:type="dxa"/>
                        <w:bottom w:w="0" w:type="dxa"/>
                        <w:right w:w="0" w:type="dxa"/>
                      </w:tblCellMar>
                    </w:tblPrEx>
                    <w:trPr>
                      <w:gridAfter w:val="2"/>
                      <w:wAfter w:w="3420" w:type="dxa"/>
                      <w:tblCellSpacing w:w="0" w:type="dxa"/>
                    </w:trPr>
                    <w:tc>
                      <w:tcPr>
                        <w:tcW w:w="3120" w:type="dxa"/>
                        <w:noWrap w:val="0"/>
                        <w:tcMar>
                          <w:top w:w="100" w:type="dxa"/>
                          <w:left w:w="0" w:type="dxa"/>
                          <w:bottom w:w="0" w:type="dxa"/>
                          <w:right w:w="0" w:type="dxa"/>
                        </w:tcMar>
                        <w:vAlign w:val="top"/>
                      </w:tcPr>
                      <w:p>
                        <w:pPr>
                          <w:pStyle w:val="60"/>
                          <w:pBdr>
                            <w:top w:val="none" w:color="auto" w:sz="0" w:space="0"/>
                            <w:left w:val="none" w:color="auto" w:sz="0" w:space="0"/>
                            <w:bottom w:val="none" w:color="auto" w:sz="0" w:space="0"/>
                            <w:right w:val="none" w:color="auto" w:sz="0" w:space="0"/>
                          </w:pBdr>
                          <w:spacing w:before="0" w:after="0" w:line="300" w:lineRule="atLeast"/>
                          <w:ind w:left="0" w:right="360"/>
                          <w:rPr>
                            <w:rStyle w:val="59"/>
                            <w:rFonts w:ascii="Fira Sans" w:hAnsi="Fira Sans" w:eastAsia="Fira Sans" w:cs="Fira Sans"/>
                            <w:color w:val="343B30"/>
                            <w:sz w:val="20"/>
                            <w:szCs w:val="20"/>
                            <w:vertAlign w:val="baseline"/>
                          </w:rPr>
                        </w:pPr>
                        <w:r>
                          <w:rPr>
                            <w:rStyle w:val="53"/>
                            <w:rFonts w:ascii="Fira Sans" w:hAnsi="Fira Sans" w:eastAsia="Fira Sans" w:cs="Fira Sans"/>
                            <w:color w:val="343B30"/>
                            <w:sz w:val="20"/>
                            <w:szCs w:val="20"/>
                          </w:rPr>
                          <w:t>Japanese</w:t>
                        </w:r>
                        <w:r>
                          <w:rPr>
                            <w:rStyle w:val="55"/>
                            <w:rFonts w:ascii="Fira Sans" w:hAnsi="Fira Sans" w:eastAsia="Fira Sans" w:cs="Fira Sans"/>
                            <w:color w:val="343B30"/>
                            <w:sz w:val="20"/>
                            <w:szCs w:val="20"/>
                          </w:rPr>
                          <w:t xml:space="preserve"> </w:t>
                        </w:r>
                        <w:r>
                          <w:rPr>
                            <w:rStyle w:val="61"/>
                            <w:rFonts w:ascii="Fira Sans" w:hAnsi="Fira Sans" w:eastAsia="Fira Sans" w:cs="Fira Sans"/>
                            <w:color w:val="343B30"/>
                            <w:sz w:val="20"/>
                            <w:szCs w:val="20"/>
                          </w:rPr>
                          <w:t>:</w:t>
                        </w:r>
                        <w:r>
                          <w:rPr>
                            <w:rStyle w:val="59"/>
                            <w:rFonts w:ascii="Fira Sans" w:hAnsi="Fira Sans" w:eastAsia="Fira Sans" w:cs="Fira Sans"/>
                            <w:color w:val="343B30"/>
                            <w:sz w:val="20"/>
                            <w:szCs w:val="20"/>
                            <w:vertAlign w:val="baseline"/>
                          </w:rPr>
                          <w:t xml:space="preserve"> </w:t>
                        </w:r>
                      </w:p>
                      <w:p>
                        <w:pPr>
                          <w:pStyle w:val="62"/>
                          <w:pBdr>
                            <w:top w:val="none" w:color="auto" w:sz="0" w:space="0"/>
                            <w:left w:val="none" w:color="auto" w:sz="0" w:space="0"/>
                            <w:bottom w:val="none" w:color="auto" w:sz="0" w:space="0"/>
                            <w:right w:val="none" w:color="auto" w:sz="0" w:space="0"/>
                          </w:pBdr>
                          <w:spacing w:before="100" w:after="0" w:line="120" w:lineRule="exact"/>
                          <w:ind w:left="0" w:right="360"/>
                          <w:rPr>
                            <w:rStyle w:val="59"/>
                            <w:rFonts w:ascii="Fira Sans" w:hAnsi="Fira Sans" w:eastAsia="Fira Sans" w:cs="Fira Sans"/>
                            <w:color w:val="343B30"/>
                            <w:sz w:val="20"/>
                            <w:szCs w:val="20"/>
                            <w:vertAlign w:val="baseline"/>
                          </w:rPr>
                        </w:pPr>
                        <w:r>
                          <w:rPr>
                            <w:rStyle w:val="59"/>
                            <w:rFonts w:ascii="Fira Sans" w:hAnsi="Fira Sans" w:eastAsia="Fira Sans" w:cs="Fira Sans"/>
                            <w:strike w:val="0"/>
                            <w:color w:val="343B30"/>
                            <w:sz w:val="20"/>
                            <w:szCs w:val="20"/>
                            <w:u w:val="none"/>
                            <w:vertAlign w:val="baseline"/>
                          </w:rPr>
                          <w:drawing>
                            <wp:inline distT="0" distB="0" distL="114300" distR="114300">
                              <wp:extent cx="1966595" cy="76200"/>
                              <wp:effectExtent l="0" t="0" r="1905" b="0"/>
                              <wp:docPr id="100017" name="Picture 100017"/>
                              <wp:cNvGraphicFramePr/>
                              <a:graphic xmlns:a="http://schemas.openxmlformats.org/drawingml/2006/main">
                                <a:graphicData uri="http://schemas.openxmlformats.org/drawingml/2006/picture">
                                  <pic:pic xmlns:pic="http://schemas.openxmlformats.org/drawingml/2006/picture">
                                    <pic:nvPicPr>
                                      <pic:cNvPr id="100017" name="Picture 100017"/>
                                      <pic:cNvPicPr/>
                                    </pic:nvPicPr>
                                    <pic:blipFill>
                                      <a:blip r:embed="rId12"/>
                                      <a:stretch>
                                        <a:fillRect/>
                                      </a:stretch>
                                    </pic:blipFill>
                                    <pic:spPr>
                                      <a:xfrm>
                                        <a:off x="0" y="0"/>
                                        <a:ext cx="1966698" cy="76775"/>
                                      </a:xfrm>
                                      <a:prstGeom prst="rect">
                                        <a:avLst/>
                                      </a:prstGeom>
                                    </pic:spPr>
                                  </pic:pic>
                                </a:graphicData>
                              </a:graphic>
                            </wp:inline>
                          </w:drawing>
                        </w:r>
                      </w:p>
                      <w:p>
                        <w:pPr>
                          <w:pStyle w:val="60"/>
                          <w:pBdr>
                            <w:top w:val="none" w:color="auto" w:sz="0" w:space="0"/>
                            <w:left w:val="none" w:color="auto" w:sz="0" w:space="0"/>
                            <w:bottom w:val="none" w:color="auto" w:sz="0" w:space="0"/>
                            <w:right w:val="none" w:color="auto" w:sz="0" w:space="0"/>
                          </w:pBdr>
                          <w:spacing w:before="0" w:after="0" w:line="250" w:lineRule="exact"/>
                          <w:ind w:left="0" w:right="360"/>
                          <w:rPr>
                            <w:rStyle w:val="59"/>
                            <w:rFonts w:ascii="Fira Sans" w:hAnsi="Fira Sans" w:eastAsia="Fira Sans" w:cs="Fira Sans"/>
                            <w:color w:val="343B30"/>
                            <w:sz w:val="20"/>
                            <w:szCs w:val="20"/>
                            <w:vertAlign w:val="baseline"/>
                          </w:rPr>
                        </w:pPr>
                        <w:r>
                          <w:rPr>
                            <w:rStyle w:val="30"/>
                            <w:rFonts w:ascii="Fira Sans" w:hAnsi="Fira Sans" w:eastAsia="Fira Sans" w:cs="Fira Sans"/>
                            <w:color w:val="343B30"/>
                            <w:sz w:val="20"/>
                            <w:szCs w:val="20"/>
                          </w:rPr>
                          <w:t>Elementary</w:t>
                        </w:r>
                      </w:p>
                    </w:tc>
                  </w:tr>
                </w:tbl>
                <w:p/>
              </w:tc>
            </w:tr>
          </w:tbl>
          <w:p/>
        </w:tc>
      </w:tr>
    </w:tbl>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sectPr>
      <w:pgSz w:w="12240" w:h="15840"/>
      <w:pgMar w:top="0" w:right="0" w:bottom="0" w:left="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B309A718-E192-4FBE-BB42-21125C470247}"/>
  </w:font>
  <w:font w:name="Arial">
    <w:panose1 w:val="020B0604020202020204"/>
    <w:charset w:val="00"/>
    <w:family w:val="swiss"/>
    <w:pitch w:val="default"/>
    <w:sig w:usb0="E0002EFF" w:usb1="C000785B" w:usb2="00000009" w:usb3="00000000" w:csb0="400001FF" w:csb1="FFFF0000"/>
    <w:embedRegular r:id="rId2" w:fontKey="{B1255B86-71AA-406C-AAD9-8B30A1A7315B}"/>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8EC95A5D-5FAD-46A0-8C0F-BB47F6BD96EF}"/>
  </w:font>
  <w:font w:name="Wingdings">
    <w:panose1 w:val="05000000000000000000"/>
    <w:charset w:val="02"/>
    <w:family w:val="auto"/>
    <w:pitch w:val="default"/>
    <w:sig w:usb0="00000000" w:usb1="00000000" w:usb2="00000000" w:usb3="00000000" w:csb0="80000000" w:csb1="00000000"/>
    <w:embedRegular r:id="rId4" w:fontKey="{F0E7EC1A-C008-40F3-8A4A-D94025648332}"/>
  </w:font>
  <w:font w:name="Calibri">
    <w:panose1 w:val="020F0502020204030204"/>
    <w:charset w:val="00"/>
    <w:family w:val="swiss"/>
    <w:pitch w:val="default"/>
    <w:sig w:usb0="E4002EFF" w:usb1="C000247B" w:usb2="00000009" w:usb3="00000000" w:csb0="200001FF" w:csb1="00000000"/>
    <w:embedRegular r:id="rId5" w:fontKey="{97ABEAA0-3A7E-4786-9BD9-A57DC815FE84}"/>
  </w:font>
  <w:font w:name="Fira Sans">
    <w:panose1 w:val="020B0503050000020004"/>
    <w:charset w:val="00"/>
    <w:family w:val="auto"/>
    <w:pitch w:val="default"/>
    <w:sig w:usb0="600002FF" w:usb1="00000001" w:usb2="00000000" w:usb3="00000000" w:csb0="2000019F" w:csb1="00000000"/>
    <w:embedRegular r:id="rId6" w:fontKey="{28049C3E-0B24-4F84-8D1C-0BC7B8B9A24F}"/>
  </w:font>
  <w:font w:name="Symbol">
    <w:panose1 w:val="05050102010706020507"/>
    <w:charset w:val="00"/>
    <w:family w:val="auto"/>
    <w:pitch w:val="default"/>
    <w:sig w:usb0="00000000" w:usb1="00000000" w:usb2="00000000" w:usb3="00000000" w:csb0="80000000" w:csb1="00000000"/>
    <w:embedRegular r:id="rId7" w:fontKey="{F4BEC908-B864-4AE3-AB75-B9C30277ED7F}"/>
  </w:font>
  <w:font w:name="Wingdings">
    <w:panose1 w:val="05000000000000000000"/>
    <w:charset w:val="00"/>
    <w:family w:val="auto"/>
    <w:pitch w:val="default"/>
    <w:sig w:usb0="00000000" w:usb1="00000000" w:usb2="00000000" w:usb3="00000000" w:csb0="80000000" w:csb1="00000000"/>
    <w:embedRegular r:id="rId8" w:fontKey="{E089A28B-F4F7-4E93-8FC4-09700FF4B629}"/>
  </w:font>
  <w:font w:name="Segoe UI">
    <w:panose1 w:val="020B0502040204020203"/>
    <w:charset w:val="00"/>
    <w:family w:val="auto"/>
    <w:pitch w:val="default"/>
    <w:sig w:usb0="E4002EFF" w:usb1="C000E47F" w:usb2="00000009" w:usb3="00000000" w:csb0="200001FF" w:csb1="00000000"/>
    <w:embedRegular r:id="rId9" w:fontKey="{42B06401-1A10-40CF-9463-39BB50AD3912}"/>
  </w:font>
  <w:font w:name="Tahoma">
    <w:panose1 w:val="020B0604030504040204"/>
    <w:charset w:val="00"/>
    <w:family w:val="auto"/>
    <w:pitch w:val="default"/>
    <w:sig w:usb0="E1002EFF" w:usb1="C000605B" w:usb2="00000029" w:usb3="00000000" w:csb0="200101FF" w:csb1="20280000"/>
    <w:embedRegular r:id="rId10" w:fontKey="{7B249C96-E379-483C-A2E7-115F98276753}"/>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CE82325"/>
    <w:rsid w:val="7B18131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character" w:customStyle="1" w:styleId="18">
    <w:name w:val="div_document_div_documentleftcell"/>
    <w:basedOn w:val="8"/>
    <w:qFormat/>
    <w:uiPriority w:val="0"/>
  </w:style>
  <w:style w:type="character" w:customStyle="1" w:styleId="19">
    <w:name w:val="div_document_left-box"/>
    <w:basedOn w:val="8"/>
    <w:qFormat/>
    <w:uiPriority w:val="0"/>
  </w:style>
  <w:style w:type="paragraph" w:customStyle="1" w:styleId="20">
    <w:name w:val="div_document_left-box &gt; section_nth-child(1)"/>
    <w:basedOn w:val="1"/>
    <w:qFormat/>
    <w:uiPriority w:val="0"/>
    <w:pPr>
      <w:pBdr>
        <w:top w:val="none" w:color="auto" w:sz="0" w:space="0"/>
      </w:pBdr>
    </w:pPr>
  </w:style>
  <w:style w:type="paragraph" w:customStyle="1" w:styleId="21">
    <w:name w:val="div_document_div_firstparagraph"/>
    <w:basedOn w:val="1"/>
    <w:qFormat/>
    <w:uiPriority w:val="0"/>
  </w:style>
  <w:style w:type="paragraph" w:customStyle="1" w:styleId="22">
    <w:name w:val="div_document_name"/>
    <w:basedOn w:val="1"/>
    <w:qFormat/>
    <w:uiPriority w:val="0"/>
    <w:pPr>
      <w:pBdr>
        <w:top w:val="none" w:color="auto" w:sz="0" w:space="0"/>
        <w:left w:val="none" w:color="auto" w:sz="0" w:space="0"/>
        <w:bottom w:val="none" w:color="auto" w:sz="0" w:space="0"/>
        <w:right w:val="none" w:color="auto" w:sz="0" w:space="0"/>
      </w:pBdr>
      <w:spacing w:line="580" w:lineRule="atLeast"/>
      <w:jc w:val="left"/>
    </w:pPr>
    <w:rPr>
      <w:b/>
      <w:bCs/>
      <w:caps/>
      <w:spacing w:val="10"/>
      <w:sz w:val="56"/>
      <w:szCs w:val="56"/>
    </w:rPr>
  </w:style>
  <w:style w:type="paragraph" w:customStyle="1" w:styleId="23">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4">
    <w:name w:val="div Character"/>
    <w:basedOn w:val="8"/>
    <w:qFormat/>
    <w:uiPriority w:val="0"/>
    <w:rPr>
      <w:sz w:val="24"/>
      <w:szCs w:val="24"/>
      <w:vertAlign w:val="baseline"/>
    </w:rPr>
  </w:style>
  <w:style w:type="paragraph" w:customStyle="1" w:styleId="25">
    <w:name w:val="div_document_div_topsection_section"/>
    <w:basedOn w:val="1"/>
    <w:qFormat/>
    <w:uiPriority w:val="0"/>
    <w:pPr>
      <w:pBdr>
        <w:top w:val="none" w:color="auto" w:sz="0" w:space="0"/>
      </w:pBdr>
    </w:pPr>
  </w:style>
  <w:style w:type="paragraph" w:customStyle="1" w:styleId="26">
    <w:name w:val="div_address"/>
    <w:basedOn w:val="23"/>
    <w:qFormat/>
    <w:uiPriority w:val="0"/>
    <w:pPr>
      <w:jc w:val="left"/>
    </w:pPr>
    <w:rPr>
      <w:sz w:val="20"/>
      <w:szCs w:val="20"/>
    </w:rPr>
  </w:style>
  <w:style w:type="character" w:customStyle="1" w:styleId="27">
    <w:name w:val="adrsfirstcell"/>
    <w:basedOn w:val="8"/>
    <w:qFormat/>
    <w:uiPriority w:val="0"/>
  </w:style>
  <w:style w:type="character" w:customStyle="1" w:styleId="28">
    <w:name w:val="adrssecondcell"/>
    <w:basedOn w:val="8"/>
    <w:uiPriority w:val="0"/>
  </w:style>
  <w:style w:type="paragraph" w:customStyle="1" w:styleId="29">
    <w:name w:val="adrssecondcell_div"/>
    <w:basedOn w:val="1"/>
    <w:uiPriority w:val="0"/>
    <w:pPr>
      <w:pBdr>
        <w:bottom w:val="none" w:color="auto" w:sz="0" w:space="1"/>
      </w:pBdr>
    </w:pPr>
  </w:style>
  <w:style w:type="character" w:customStyle="1" w:styleId="30">
    <w:name w:val="span"/>
    <w:basedOn w:val="8"/>
    <w:uiPriority w:val="0"/>
    <w:rPr>
      <w:sz w:val="24"/>
      <w:szCs w:val="24"/>
      <w:vertAlign w:val="baseline"/>
    </w:rPr>
  </w:style>
  <w:style w:type="table" w:customStyle="1" w:styleId="31">
    <w:name w:val="addresstable"/>
    <w:basedOn w:val="9"/>
    <w:qFormat/>
    <w:uiPriority w:val="0"/>
  </w:style>
  <w:style w:type="paragraph" w:customStyle="1" w:styleId="32">
    <w:name w:val="div_document_left-box Paragraph"/>
    <w:basedOn w:val="1"/>
    <w:qFormat/>
    <w:uiPriority w:val="0"/>
  </w:style>
  <w:style w:type="paragraph" w:customStyle="1" w:styleId="33">
    <w:name w:val="div_document_topsection_rowParentContainer_nth-last-child(1)_section_nth-child(1)_heading"/>
    <w:basedOn w:val="1"/>
    <w:qFormat/>
    <w:uiPriority w:val="0"/>
  </w:style>
  <w:style w:type="paragraph" w:customStyle="1" w:styleId="34">
    <w:name w:val="div_document_div_sectiontitle"/>
    <w:basedOn w:val="1"/>
    <w:qFormat/>
    <w:uiPriority w:val="0"/>
    <w:rPr>
      <w:spacing w:val="20"/>
    </w:rPr>
  </w:style>
  <w:style w:type="paragraph" w:customStyle="1" w:styleId="35">
    <w:name w:val="document_left-box_skill"/>
    <w:basedOn w:val="1"/>
    <w:qFormat/>
    <w:uiPriority w:val="0"/>
  </w:style>
  <w:style w:type="character" w:customStyle="1" w:styleId="36">
    <w:name w:val="document_left-box_skill_paddedline"/>
    <w:basedOn w:val="8"/>
    <w:qFormat/>
    <w:uiPriority w:val="0"/>
  </w:style>
  <w:style w:type="paragraph" w:customStyle="1" w:styleId="37">
    <w:name w:val="div_document_ul_li"/>
    <w:basedOn w:val="1"/>
    <w:uiPriority w:val="0"/>
    <w:pPr>
      <w:pBdr>
        <w:top w:val="none" w:color="auto" w:sz="0" w:space="0"/>
        <w:left w:val="none" w:color="auto" w:sz="0" w:space="2"/>
        <w:bottom w:val="none" w:color="auto" w:sz="0" w:space="0"/>
        <w:right w:val="none" w:color="auto" w:sz="0" w:space="0"/>
      </w:pBdr>
    </w:pPr>
  </w:style>
  <w:style w:type="character" w:customStyle="1" w:styleId="38">
    <w:name w:val="document_left-box_skill_middlecell"/>
    <w:basedOn w:val="8"/>
    <w:qFormat/>
    <w:uiPriority w:val="0"/>
    <w:rPr>
      <w:vanish/>
    </w:rPr>
  </w:style>
  <w:style w:type="character" w:customStyle="1" w:styleId="39">
    <w:name w:val="u"/>
    <w:basedOn w:val="8"/>
    <w:qFormat/>
    <w:uiPriority w:val="0"/>
    <w:rPr>
      <w:sz w:val="24"/>
      <w:szCs w:val="24"/>
      <w:vertAlign w:val="baseline"/>
    </w:rPr>
  </w:style>
  <w:style w:type="paragraph" w:customStyle="1" w:styleId="40">
    <w:name w:val="div_document_section_heading"/>
    <w:basedOn w:val="1"/>
    <w:qFormat/>
    <w:uiPriority w:val="0"/>
  </w:style>
  <w:style w:type="paragraph" w:customStyle="1" w:styleId="41">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table" w:customStyle="1" w:styleId="42">
    <w:name w:val="div_document_left-table"/>
    <w:basedOn w:val="9"/>
    <w:uiPriority w:val="0"/>
  </w:style>
  <w:style w:type="character" w:customStyle="1" w:styleId="43">
    <w:name w:val="div_document_div_documentrightcell"/>
    <w:basedOn w:val="8"/>
    <w:qFormat/>
    <w:uiPriority w:val="0"/>
  </w:style>
  <w:style w:type="character" w:customStyle="1" w:styleId="44">
    <w:name w:val="div_document_right-box"/>
    <w:basedOn w:val="8"/>
    <w:qFormat/>
    <w:uiPriority w:val="0"/>
  </w:style>
  <w:style w:type="paragraph" w:customStyle="1" w:styleId="45">
    <w:name w:val="div_document_topsection_right-box_section_nth-last-child(1)"/>
    <w:basedOn w:val="1"/>
    <w:qFormat/>
    <w:uiPriority w:val="0"/>
  </w:style>
  <w:style w:type="paragraph" w:customStyle="1" w:styleId="46">
    <w:name w:val="div_document_parentContainer_rowParentContainer_nth-child(1)_section_heading"/>
    <w:basedOn w:val="1"/>
    <w:uiPriority w:val="0"/>
  </w:style>
  <w:style w:type="paragraph" w:customStyle="1" w:styleId="47">
    <w:name w:val="div_document_right-box_singlecolumn"/>
    <w:basedOn w:val="1"/>
    <w:qFormat/>
    <w:uiPriority w:val="0"/>
  </w:style>
  <w:style w:type="character" w:customStyle="1" w:styleId="48">
    <w:name w:val="strong"/>
    <w:basedOn w:val="8"/>
    <w:uiPriority w:val="0"/>
    <w:rPr>
      <w:sz w:val="24"/>
      <w:szCs w:val="24"/>
      <w:vertAlign w:val="baseline"/>
    </w:rPr>
  </w:style>
  <w:style w:type="paragraph" w:customStyle="1" w:styleId="49">
    <w:name w:val="div_document_right-box Paragraph"/>
    <w:basedOn w:val="1"/>
    <w:uiPriority w:val="0"/>
  </w:style>
  <w:style w:type="character" w:customStyle="1" w:styleId="50">
    <w:name w:val="div_document_parentContainer_right-box_last-box"/>
    <w:basedOn w:val="8"/>
    <w:uiPriority w:val="0"/>
    <w:rPr>
      <w:shd w:val="clear" w:color="auto" w:fill="FFFFFF"/>
    </w:rPr>
  </w:style>
  <w:style w:type="paragraph" w:customStyle="1" w:styleId="51">
    <w:name w:val="div_document_right-box &gt; section_nth-child(1)"/>
    <w:basedOn w:val="1"/>
    <w:qFormat/>
    <w:uiPriority w:val="0"/>
    <w:pPr>
      <w:pBdr>
        <w:top w:val="none" w:color="auto" w:sz="0" w:space="0"/>
      </w:pBdr>
    </w:pPr>
  </w:style>
  <w:style w:type="character" w:customStyle="1" w:styleId="52">
    <w:name w:val="div_document_singlecolumn_paddedline"/>
    <w:basedOn w:val="8"/>
    <w:uiPriority w:val="0"/>
  </w:style>
  <w:style w:type="character" w:customStyle="1" w:styleId="53">
    <w:name w:val="document_txtBold"/>
    <w:basedOn w:val="8"/>
    <w:uiPriority w:val="0"/>
    <w:rPr>
      <w:b/>
      <w:bCs/>
    </w:rPr>
  </w:style>
  <w:style w:type="paragraph" w:customStyle="1" w:styleId="54">
    <w:name w:val="div_document_singlecolumn_paddedline Paragraph"/>
    <w:basedOn w:val="1"/>
    <w:uiPriority w:val="0"/>
  </w:style>
  <w:style w:type="character" w:customStyle="1" w:styleId="55">
    <w:name w:val="document_beforecolonspace"/>
    <w:basedOn w:val="8"/>
    <w:uiPriority w:val="0"/>
    <w:rPr>
      <w:vanish/>
    </w:rPr>
  </w:style>
  <w:style w:type="character" w:customStyle="1" w:styleId="56">
    <w:name w:val="txtItl"/>
    <w:basedOn w:val="8"/>
    <w:uiPriority w:val="0"/>
    <w:rPr>
      <w:i/>
      <w:iCs/>
    </w:rPr>
  </w:style>
  <w:style w:type="character" w:customStyle="1" w:styleId="57">
    <w:name w:val="div_document_septr"/>
    <w:basedOn w:val="8"/>
    <w:qFormat/>
    <w:uiPriority w:val="0"/>
    <w:rPr>
      <w:sz w:val="18"/>
      <w:szCs w:val="18"/>
    </w:rPr>
  </w:style>
  <w:style w:type="paragraph" w:customStyle="1" w:styleId="58">
    <w:name w:val="div_document_div_paragraph"/>
    <w:basedOn w:val="1"/>
    <w:uiPriority w:val="0"/>
  </w:style>
  <w:style w:type="character" w:customStyle="1" w:styleId="59">
    <w:name w:val="document_right-box_langSec_paragraph"/>
    <w:basedOn w:val="8"/>
    <w:uiPriority w:val="0"/>
  </w:style>
  <w:style w:type="paragraph" w:customStyle="1" w:styleId="60">
    <w:name w:val="document_langSec_paragraph_field"/>
    <w:basedOn w:val="1"/>
    <w:uiPriority w:val="0"/>
  </w:style>
  <w:style w:type="character" w:customStyle="1" w:styleId="61">
    <w:name w:val="hide-colon_colon"/>
    <w:basedOn w:val="8"/>
    <w:uiPriority w:val="0"/>
    <w:rPr>
      <w:vanish/>
    </w:rPr>
  </w:style>
  <w:style w:type="paragraph" w:customStyle="1" w:styleId="62">
    <w:name w:val="document_sliced-rect"/>
    <w:basedOn w:val="1"/>
    <w:uiPriority w:val="0"/>
  </w:style>
  <w:style w:type="character" w:customStyle="1" w:styleId="63">
    <w:name w:val="document_sliced-rect Character"/>
    <w:basedOn w:val="8"/>
    <w:uiPriority w:val="0"/>
  </w:style>
  <w:style w:type="table" w:customStyle="1" w:styleId="64">
    <w:name w:val="document_right-box_langSec_lnggparatable"/>
    <w:basedOn w:val="9"/>
    <w:uiPriority w:val="0"/>
  </w:style>
  <w:style w:type="paragraph" w:customStyle="1" w:styleId="65">
    <w:name w:val="div_document_parentContainer_right-box_last-box Paragraph"/>
    <w:basedOn w:val="1"/>
    <w:uiPriority w:val="0"/>
    <w:pPr>
      <w:shd w:val="clear" w:color="auto" w:fill="FFFFFF"/>
    </w:pPr>
    <w:rPr>
      <w:shd w:val="clear" w:color="auto" w:fill="FFFFFF"/>
    </w:rPr>
  </w:style>
  <w:style w:type="table" w:customStyle="1" w:styleId="66">
    <w:name w:val="div_document_right-table"/>
    <w:basedOn w:val="9"/>
    <w:qFormat/>
    <w:uiPriority w:val="0"/>
  </w:style>
  <w:style w:type="table" w:customStyle="1" w:styleId="67">
    <w:name w:val="div_document"/>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Pages>
  <Words>0</Words>
  <Characters>0</Characters>
  <Lines>0</Lines>
  <Paragraphs>0</Paragraphs>
  <TotalTime>7</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2023-06-19T08:12:23Z</dcterms:created>
  <dc:creator>itsupport</dc:creator>
  <cp:lastModifiedBy>Arpita Rao</cp:lastModifiedBy>
  <dcterms:modified xsi:type="dcterms:W3CDTF">2023-06-19T08:19:55Z</dcterms:modified>
  <dc:title>Kinsley Evans</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cd4702e1-4b66-4290-bcb6-cb70c2de9c41</vt:lpwstr>
  </property>
  <property fmtid="{D5CDD505-2E9C-101B-9397-08002B2CF9AE}" pid="3" name="x1ye=0">
    <vt:lpwstr>jGcAAB+LCAAAAAAABAAUmrWCg1AUBT+IArcSd3c6NLgT5Os3W6WJPu49ZyYJT1E0SXIUKlIUBWEChhIsx+CwCHMYzHAo0z4mpb9Gvhd3xWyRwfSMN5yfwoeIT0bRpdhNAIXPXkAMuIkCSFivOM2bu8ppNskXxBV8J0CijSPjKVFxh2/2aBtpjKZZ3kgG2h8JuZBYFktoUIlZ0YChHaezyMispDEwXFGwTSrPY934wsoPvNtaUwv17lhfb27sakP</vt:lpwstr>
  </property>
  <property fmtid="{D5CDD505-2E9C-101B-9397-08002B2CF9AE}" pid="4" name="x1ye=1">
    <vt:lpwstr>RdrlEyu3N24ELZqu9BHxnSVZMXGUKC+/IineO7S3BTYvgo085073D911N41tPkU8SjayJgAXubG6icXOjFxToznCoTTeQBajP2HgCF1dROkrUjcg/YR8kUUIXBqUQFgy7+L0PfWDKYnSgQbmY8uDypKbDRdK0sl2SlDjcETVN8vRQjeSc3Ex+Wo26xXb/InoMF+U3eez+IgXDtbKhhwDZqvKOPEe+676uKNy0d/eDYtvKwq0Cf2OmY6k+QRrEcF</vt:lpwstr>
  </property>
  <property fmtid="{D5CDD505-2E9C-101B-9397-08002B2CF9AE}" pid="5" name="x1ye=10">
    <vt:lpwstr>j6xIP0wMSAkkYKuF8XBWc4B3dqBvi+pqvWPMF2h8tH96ZCxmufqNP30cxBH9j5HMMK4GOWkkyjzM6141hrpuGk+IpRmGLB7Vfl9IAa+a274zfbZlVtVa20KMKZOgt/E1E6rRchoa4hr/VQnNtkzKfS5pqx0mArh9BL+pX4TPJv6DvljoADWIkXew5YFVkCbj9H6nLJui28n/BQ986OcHcY/6YPSU2U6snr7HE27jfQt+GMunfebuqnT0FZyWoqO</vt:lpwstr>
  </property>
  <property fmtid="{D5CDD505-2E9C-101B-9397-08002B2CF9AE}" pid="6" name="x1ye=100">
    <vt:lpwstr>f8Kdl/tMenSqFvNemIfUkzB+0XcGmoe9/CIS1BaO/fMeeDPU5lCQgI1zGwERx/8FtMezbkB+BU0lXlMNgmRTycPZy7myR3Aza4b3zaFOBAOONdM4ck+lAt0eAtlkqf1KxdR0Jtodf8CBOvPY8FfQifKu+TzARqWpBGLMXs63dy7hDD9kir9xMxrzndmF/pNn+3JUN/lZ09V2bnomMskCW2m4ciV5Hlg4eAVlVhdzOlEH4JQMHPxNeaVdRyQ8cL3</vt:lpwstr>
  </property>
  <property fmtid="{D5CDD505-2E9C-101B-9397-08002B2CF9AE}" pid="7" name="x1ye=101">
    <vt:lpwstr>1suiU5sYsY6n+BPDX7oGOHXsyJ8vhwYbo7bh5NBLt5CQU3JzUfXmJezkTE41d3zfndLIoSx9hO0LWzz8T49kEurCg+3qbmFuR4JtGNqrahzlOn1bSIW1xrtul97H+YbT86SB22oNHzvLvDDU2gOGLqlaGMurM9zcq/E9U9AbtUWqNQzlO1JiRr01YBEqmncC35K3Ukp+rJbFyb6yrfhgES162VSz9F0Lm9S1aaWhUeHUKuUhTvq6vdIpiYKhk2b</vt:lpwstr>
  </property>
  <property fmtid="{D5CDD505-2E9C-101B-9397-08002B2CF9AE}" pid="8" name="x1ye=102">
    <vt:lpwstr>VLiGwJbcecT29B01m6888MLtjmvsZxUfGmfffl5rHT6w+YFLcdTatfC+mlYV7YGNg6uwnMr9qZwfecDvc17UfR1PAmActYcIYsQJ6wZPATZS/+xWuNKvCTOxuNslDkMmWC08k8OTeAqeVb63Sjs4PQ29EcaDspHbOCW8dBTiQ0qIIPh89VasHvHocTLytxrdX2S1gt8Wx1XTlNaiItO1dcKbwVwj6gl8YaqKWl604P70m5ionrvKHmI6ZpKdWeF</vt:lpwstr>
  </property>
  <property fmtid="{D5CDD505-2E9C-101B-9397-08002B2CF9AE}" pid="9" name="x1ye=103">
    <vt:lpwstr>23JqGew4+o+EZBg4lHZin/OlwWJi/l76HAIUKjLYG2Ra5csq2Ai0XMfNrXjJzb22ynLGoJhyfndb44tEVM6xDwO3gQgVtE8h444U0H6zoQ56VgHsrcft/zOIfzZtTpmuzo81Sfc3qr3MzOZM6QvGfAT6y4rbZnJghrFsIo8oVkJtVbM089xEDKstRFPIbr9JlmzuKOzJCiyw4TGm1IUjNefB7ghG7aQ3TOnMkpUM9ivD0GGIHh/whNuYkDj2rTH</vt:lpwstr>
  </property>
  <property fmtid="{D5CDD505-2E9C-101B-9397-08002B2CF9AE}" pid="10" name="x1ye=104">
    <vt:lpwstr>HR/EfpcW3wI+P5BqW7h7ncSv/f7auOJDxx9Kn7oaoOqmNKhe163LcNd04uN3yfHL2yZh4tvyxJ9u3osfpU2NEF7V0AzpaEoY81j4Rh7pS0P/ydNgwDegbvEv5TrhAaB8EiH3o3QcihlYsYwDJd5p2YDgh5QtpwN/PayNOfrJyEyWpD4W3R+UUsyymrdCbr1U5kIZsm7qO2DuJF+uXZMbbZIuGM1pDurlFn7OXMTK5KdI/zGSouN9vUNQKTShLWQ</vt:lpwstr>
  </property>
  <property fmtid="{D5CDD505-2E9C-101B-9397-08002B2CF9AE}" pid="11" name="x1ye=105">
    <vt:lpwstr>2xND7k3cKZHbof/8BGydnT4xnAAA=</vt:lpwstr>
  </property>
  <property fmtid="{D5CDD505-2E9C-101B-9397-08002B2CF9AE}" pid="12" name="x1ye=11">
    <vt:lpwstr>ONyPYPJURXdzF5PTTZQkyw0wkEdrutXgSI2spti7YK2QHevRuScAZ3NkFuM/IVJkGodk/HlEczC4atbY1Zbh6q2vyfo7YlkAPPnc3hgdQYfq4DyATJCq0JtB/DpyISKcFY7g2DCZBnvOpIRxMqPIOItrv9MH1bSHoOC4vqhwEUg2sxYAD7lDPDr+Fqi+365HINbGWAIMaeoPZV32NXxJeBMN09KWwL8cjGl++r7bwHCsvcRHuDCCD/z/Ncfh8Oq</vt:lpwstr>
  </property>
  <property fmtid="{D5CDD505-2E9C-101B-9397-08002B2CF9AE}" pid="13" name="x1ye=12">
    <vt:lpwstr>c4w6fvrCkJPZomJSI5D+eM8XSfcwYv5rhVNnd4P33gU3UFwFfHLOL68r0GTdnk+huAFGkpiGLQzzwIcpEt+bftxJ8EbeD6l1I/banJ/hKocjVcYl/dJRW/MNPBjBLuugT7Df9yPrUjEeL9U3LuQk8i9amFVXRKvlHTlusaThKOioAbmcz3rRMRSCeWno+aDR8RUEjcYrNVLOAoxaj9IPtgOuqxpNUzo5eQaUP6qfINEPClAQgHDASgZb/nDaezr</vt:lpwstr>
  </property>
  <property fmtid="{D5CDD505-2E9C-101B-9397-08002B2CF9AE}" pid="14" name="x1ye=13">
    <vt:lpwstr>h/Dg9OFJDMpDpcuYwtB7BWtWyoSEuIxsfjs41QqQZ7auLExpbxCLFZN3qvWQnXBP+bMEAFbOSwZjrHcnWOWhcLshdYNRbfunuMO83I57IIXHTOstfkRkW1LgdKS9w2O/O18MfR1nf3t7mpMgVKOR50DJaZe/yOCVLh/RBfbg5lM7Reh5dLtYs99tbhz40Ef/mjChC1OLcQKe29c9H1kVkuHfYW+pjEOulYssrR6XHNAyT6g1Yx6iEvJV9qcTHzT</vt:lpwstr>
  </property>
  <property fmtid="{D5CDD505-2E9C-101B-9397-08002B2CF9AE}" pid="15" name="x1ye=14">
    <vt:lpwstr>h9rBuCaPeEoOeWipVyQy6rREA3qF/GKXt8ock5iByeay2E4wLw9toPZB3iWPUZVWk4uXyj7lOB8FYysTu2QiXaupwpGvUiOkfEBt2imOZyJiEf+S4NMmrxBFTW6E8YlA97jV9SbLECwu2H4huOU2RWJ41P0SVDKZBnU/D26j8DqNdrPUp7LMsTru/55BYwVUf89qxflntukGRB4MJ0P3Llaa8Z9Jeam5UIiiyBdtFmX0Bi5291ZAJhgwH+wDfof</vt:lpwstr>
  </property>
  <property fmtid="{D5CDD505-2E9C-101B-9397-08002B2CF9AE}" pid="16" name="x1ye=15">
    <vt:lpwstr>W6zlUGpL68JWvBPrBir1j/HdwUbX3TnmY8apaNGXXegalR72+lFy3U0BJQ3UrvL6WROGqoLeMVfILv6HJAOza7hUVM/U35HYtbcxaYrcPctbeATJLB7mbrbq4YVW3cgjyx4E1EssHT3QUW/pjKiYaqrarCuZXVTf+YOM4IcZlU0sF6dskHBdABrgAV9BLgOMB/xfoxvpFbQiduQQjeRFPhul3RJyEDNrh4cuCTRUHGSB7FuACFW2NjbKGK+2LJt</vt:lpwstr>
  </property>
  <property fmtid="{D5CDD505-2E9C-101B-9397-08002B2CF9AE}" pid="17" name="x1ye=16">
    <vt:lpwstr>nMgGX/M20bFAXM22N47blyp01upDONDLObKSqZJY+nP6rZgV07D9hFFLH+/zOYFY7fHrSJwM+ADk25U2Asx2QumCNo89M38aFRvDbSJ+QVYS+ct7VYia/ddU0aMD9+D8bG+BkmYldYqZlvwL8HrOnXcVQTiqfshKBHEne1MU+w1Bqx5RJdSwAhARmE/WTw8JPrEMdPRxU8SvzrZzkfiODJSFsuCQsCN/pVTToXUudIb8Zj/sN61Goq4XMr1g8Uv</vt:lpwstr>
  </property>
  <property fmtid="{D5CDD505-2E9C-101B-9397-08002B2CF9AE}" pid="18" name="x1ye=17">
    <vt:lpwstr>wm0siUBAAis4CzIlK+7Pnt8Zfww574XNI7vwS0Hh4pDJoRcnVt2K8vlM7cj4V4hdHfhdsVdtfGN33+8Y6BD74L7c3fCqlUa0SsYybtLyep3EUMzlP1galyUIsRQqBr9BIIeHSJRSPzllzFHM2WVDC5stX09qVXVTDeVSUo3KvCFXXNod1IOsICi3gltueuZ8tOaCo5W+KdQORlLlfAkCjiQAMK0p6cUdcshvu8V/0Hs9ZMAIeo/r0kQ2xGy75xA</vt:lpwstr>
  </property>
  <property fmtid="{D5CDD505-2E9C-101B-9397-08002B2CF9AE}" pid="19" name="x1ye=18">
    <vt:lpwstr>TwmwWw1l5sUhLAE1CmvjSs7ROH+Xvfyl4dTm1UjlpzUXkyQHDtJzR+8uXiRsRFJiAKy5XKKw+ibk5ox9/zHH2nh9Ujfxd5Nio8Fp8gmeF+71+6vNJIDMjaS8h5svj0LoL1MNr2KAE2xvoR6VX4A7od7nb9JaB0RMZxPh3vDGjbtFmcJavJV8462yc9nKayMCTLRs7sF/2gzGn0vmYohv3ClXrutbjybVhuP5s7EY8+aZ37euOm7g6FJjzsO/Ebu</vt:lpwstr>
  </property>
  <property fmtid="{D5CDD505-2E9C-101B-9397-08002B2CF9AE}" pid="20" name="x1ye=19">
    <vt:lpwstr>9pqYaSTJWP7UVy92wzs6WDm0EwKZLrLHLeqIPZYaJwCoDBVc67R22buJkPlS6cyxGJUlNVgOymfLQ1cu8he7EiDwPEV36bCj9mcsO+VZ26kGK96guT9IkcDk3ueZa4ay7UfLHqBAEyzgYJKpGgEJZR1dC72Gpxk2RBBzgJ92sSKIxo6YI2WzOwuDYuAIosFjXDsg2270deEvY8BnqOlHk8hRgUvPcPIA4aaMY4zxkdAavCuScMjhUj2A2RCIT2w</vt:lpwstr>
  </property>
  <property fmtid="{D5CDD505-2E9C-101B-9397-08002B2CF9AE}" pid="21" name="x1ye=2">
    <vt:lpwstr>JfZ750nnNDsCUwkwE6tk+G6oHUFNLkZEDHPGZrkqrdEnBxnuUxcG2dkG8bJ+ZkJIksxB567vDSTko/Ls9JCva5Cahp2MvtItgF8Bgg6gfqiRc0zJWRjwmYcojijtXzvS6GQGLJ63pO11k+NrlZVeC0GEYDZYTFm/tSc5DObbqrHpfnOSGoSqkHhBHwRjnz6d2eVqFmqnZDttoNSPSkm47XHC06hTV5MMuh4/0Jauien8gcPBh1EMm9wlmiG0QgF</vt:lpwstr>
  </property>
  <property fmtid="{D5CDD505-2E9C-101B-9397-08002B2CF9AE}" pid="22" name="x1ye=20">
    <vt:lpwstr>BdGR/h33hxH6CIdfmfUycDgQKOGWrp8q9Gu7w8utNX3X6PocMylbJskiczJTuEzBZdkccb1PfH6/AZFjUgIwL9ygIf5+mDcKeBh3+WRrw97poRV7HXx32tEeD0esXHrC5opsim+096z6461Xxw/5TnGq86vsskfbvHkObhgC47Ae/FE3gu9Y/vbxWlFsavuJEnF1LWhliH8106b849GxL4lFbyAQGwrJnXTs2SamKgH70o8fsV4ACAWS25TJqvb</vt:lpwstr>
  </property>
  <property fmtid="{D5CDD505-2E9C-101B-9397-08002B2CF9AE}" pid="23" name="x1ye=21">
    <vt:lpwstr>wBQP0VWjrZykf1KJ7Y01TCEifUJS9lOtJF7azXKRraGtcKjnwx2zvids941n9FcjUtM20biPDojYsDQDp1SvhHQOm+sJQY0gBVVnxCJ4cRqLRUjLYN2K3FQ1yywY7BTqr4TZ7Fcp+exe4pPmMTeEtrOtArFFWzhLVfxcx++A6inHznsZJ0j/W0KEXYxrdisQDt0rUc50fVgd+ePxtPOuDMJaC+2pfMv37hSWbAGSg9Ld4e9Bvv991wlatSwtWaC</vt:lpwstr>
  </property>
  <property fmtid="{D5CDD505-2E9C-101B-9397-08002B2CF9AE}" pid="24" name="x1ye=22">
    <vt:lpwstr>xBfSSlLYyeX4oJwo1V/tmviTSQHlmiMCG/kj94j0VfdmSXgqPpqqV2Tbt/lXIGD736tMRALJjS4JAlDseP9s76VTb2ieQYs0wmFswgo+CKD94nI6Z1gL1vh8f9y/sQyh/uyg44n/fil8EoOREyugzaYcaMD5PMiC0R9Yv2vm9Skt48+1u7m6QryR4Jhitrdc/DBMMDmR2bZxy/LzayH1Lj3e3a8wj7RfVLZ0m8W75AEeVMXvGipX6AeLYYBdCFB</vt:lpwstr>
  </property>
  <property fmtid="{D5CDD505-2E9C-101B-9397-08002B2CF9AE}" pid="25" name="x1ye=23">
    <vt:lpwstr>Edb7w8D1KyBVpm6oydBb8Sk9SzpEg4p6ZkTNeeSJ6x9YfHHQ78j12GFccRdxwgf4UkDGReK00QoMW1jAqJVlSDAexQFPexm1HIiKADBFVThx/7+PAZu8MaFDZM3RgNtXDb7sN4XcxOeKHKmkfiXlmfT/rAIfT7N4ZUTway+ZaFAUp1PUcMZHmrQhyzAsqx/1VBmdDgYQkmNYcwgLsibiXjWjDLAkfSEV3/Ch5euPu/BLmF0H7X7ad9iB07Ciq0u</vt:lpwstr>
  </property>
  <property fmtid="{D5CDD505-2E9C-101B-9397-08002B2CF9AE}" pid="26" name="x1ye=24">
    <vt:lpwstr>SFOQP7/+sQkc6q/Z51h2G0N9yzIKCoN4hZUwOU4xQrClfKTxQ30WWHqxeQJlsc3TC7VV2uUjGScsHreoIpAo974pA4MyD5JFRcF2IcvBCUcm3B/yAM6iu5GTFmNu+2FLfNsHLKvzPvPZAZthz1mNBe1nvH9yPPq17SpFKSAepcRO1W/HBaFh3Q0bMuoH2Jg0FBX3eTi9IlW9+F0Nu0MO/p3sSZrAPH65+EeZpIPB7VM6ft5+i0TovMYrjPth/UW</vt:lpwstr>
  </property>
  <property fmtid="{D5CDD505-2E9C-101B-9397-08002B2CF9AE}" pid="27" name="x1ye=25">
    <vt:lpwstr>ylfWObFo7uAiiY0RD5nGHvGpi0aXkAOtL/qoPnqaexvxdjz2wiX1jTnPyc9JmLvFlSLfBh/yZIqLkAnN7ok9mHwpFVa5+rzq5JLmVWe2wwrqueV0w8gecxwpCnAJcCC9u5YMUgqp7nWALs5ZfyIIma/SzLBrpq8H2OVjKrXtbLrR81J9KD8iThAzvu0NWjbMt+6KTE7tgIEjPXEDrrVvEu0CnCg5XLetTfKZ28hS2xZdUK+SfLiLK3A7ZJMVHMs</vt:lpwstr>
  </property>
  <property fmtid="{D5CDD505-2E9C-101B-9397-08002B2CF9AE}" pid="28" name="x1ye=26">
    <vt:lpwstr>A+Vdltgo5nJGoIDFuSTY5TZcBiqKU3ZJ5ByH6WcvXD9/ze2Q3devtbZSD+MS2yB8Vo/ywSdzitj1pfjWrJd5qzJ7jT1X6MPmpPm35THpUEsvtVXTLSPKffCECjgd9rfl5WmIXqIZELrQUDir/aeiVwQgglYz89d8ta5VNz1SuF9zRJqCVU0u/Ur+AboLXOh8M2HDX3g35SI6QSWd/v/3fLDT0SWf3gHmJ2xvG4IoocvpI7ZNyuSN1cbE2fRTk8v</vt:lpwstr>
  </property>
  <property fmtid="{D5CDD505-2E9C-101B-9397-08002B2CF9AE}" pid="29" name="x1ye=27">
    <vt:lpwstr>wBLgDnCPf1zFUVmlzG44GI8i/ZQncnFppSGEaDdf7uLqi0Q5vdb5Ie88U/dw7ZnMrpBcadKCYuUI+lGbyAl5SafB4OXbwjX9a9ucw/CVDCRzAKR+s45SUHa1E8GCrQKXLaamjCZI0qij9sExA0dYVAH6XQXKIOYsgXdh8c3NXgVSpePeZTAAXyY+vRQQS+oIbBIp7lj+VQMwclEzlTXx3ldZ9cjXHCnz8bMVNGtEi+PTMTMwuWcZCL5DxZ6A0b2</vt:lpwstr>
  </property>
  <property fmtid="{D5CDD505-2E9C-101B-9397-08002B2CF9AE}" pid="30" name="x1ye=28">
    <vt:lpwstr>X0yaks3CgCWeWGeQeaB4qutJRD1k5im6Wwnv173LkgYwGVlPXRXpTMvo4t3cd6krIf+ElPpMvtqI4pBqPkDYJeq9qcAvIlLTA8cJaLo2YK0izYdmXqZTzfzQxVOggQNCJpZi2O8fQQmO6ApbFH4O7xnNDo5H6yeaCdL8Hmkenk4nKRGdvkwr92I84NlLEvN1OurQuCVsPpjaXnTe5Z9YFDfstDu74MlJpHZu7Elcv5QcEM6T3C+zjye3lYrXbsW</vt:lpwstr>
  </property>
  <property fmtid="{D5CDD505-2E9C-101B-9397-08002B2CF9AE}" pid="31" name="x1ye=29">
    <vt:lpwstr>Ttz7UDhWi+TA9MAxAFZCUFQhP2FHpdo5yR12VQVneeScC/3PR0JCqmzGpc0na2i+Fx4SAd8Yo/V5hFsfzbi/WSOEsQyUGFCfJaaFLhGVRvNC5hDEKTA3VZA8LxJtGkcLyqaV/2ga+jHylwZEPOC4ejOpPtpYz9Gn/aKGD3CfT4C6sjrP7NYAVf1adp0KJ9PLFqEEIoiPaFWitu+umefhZDsVcfZUTVOjYjOd7XIGS/Qg4FJHcJmg9YcnocroXpn</vt:lpwstr>
  </property>
  <property fmtid="{D5CDD505-2E9C-101B-9397-08002B2CF9AE}" pid="32" name="x1ye=3">
    <vt:lpwstr>tAQ10iUZrHRFiScbaKvQW6q13n8jv7e42B+cTKHT1fTbwRuh6Mr64FA0zy4SBWiGiTcG1fcZM+qNpBGztTds+amt6z4oC10OGV3i0mxuwrAoV8dihDQ3q9iXIrjXVZgMLvuRild67OGbREvH7LWpb/ffrch8mXg69D0T16vAsErtlbLcuyDyhdGj31HHVUuTgS4pSQ4LBHQj8+7PB1Nw1QkDi29x7mtAIfhLSNyaQzyuzQIV6Yv2GEeWRgXymnB</vt:lpwstr>
  </property>
  <property fmtid="{D5CDD505-2E9C-101B-9397-08002B2CF9AE}" pid="33" name="x1ye=30">
    <vt:lpwstr>2iqhkisi9/Y5sby09dfeRwoEi6d5zzP5rEN8JZpM+nM8IaumO1cSEKdIwdvzFqMseSSkAb71U5by0I1L+qKgnMV3TedFvpGovGM6A1HkA4NgKAV6Brb/sNI7lIEYmg0HDNFw9+9X4Bnm5XXEG5MqBr3Ona+a4T+j3si6/pw8JaLsMvPbFZuDHffA+eeQ2pIGU0gMgrpD/BGKNM2eat60t2elfleVLmAK8QDmJbuZC0EbCtPNL1gtnVhqt1TgRK6</vt:lpwstr>
  </property>
  <property fmtid="{D5CDD505-2E9C-101B-9397-08002B2CF9AE}" pid="34" name="x1ye=31">
    <vt:lpwstr>fcEWJ2AIe0GHQfpYX4xgQLQcBPkK5KuxeKTmwbN1EFs1wcq5/v2UiVKicxYOwEHijR82C1FdOBnGTg9fJuO8bA6TrdeDiin0CI9VAdQrJ34eIdIVyn6bWA5BmOfY0TiAOp6e4kl1LCvrE5d7rI09kM/P5rkLKgFlSl2t44vArdQG0d8xwnlunckfAMKeuycnZnTxkW8ExDh35J5cb12Uvx9AAWhVv7Dgp+32R7+Ur041z8+s6CIYNNQHzqzQMc/</vt:lpwstr>
  </property>
  <property fmtid="{D5CDD505-2E9C-101B-9397-08002B2CF9AE}" pid="35" name="x1ye=32">
    <vt:lpwstr>6APck/06CDaHTvahiyj9bgaxzsdZUoGijp78xM2kuoBp+Tm/WWXA2xSL1FYFzyupeA6T68MLPYnDhZaZ87JXzUPdNlvh4XOe97hnnbFxyQL147dXqrHE/K3XhzbonH0v3uObSiO5e0pkGU2zNfGVbPyRrv19l6dIvCSvjm1ydhCC92nMYx46lwByJLM60q9O8qNY7THMNGXpevoLDdqXjXvmFK+vuP9M3YFqiqejrdRJWe14VnTgJIKnVUvnsIQ</vt:lpwstr>
  </property>
  <property fmtid="{D5CDD505-2E9C-101B-9397-08002B2CF9AE}" pid="36" name="x1ye=33">
    <vt:lpwstr>tWClJQUAW8vd00nfgt3Ivk2I72JsoIAUSc5n/WTxPQf6VhGMa0xKVhg4gvZXQi3xN5T+HRXkP88AVI7zv9+NRL1NKZjxB8G89bzgQ6S5GGnt6++varFG7veNgOKozSLrTlmaojkm3Gqe3MSLGyQSfV7N0A6JF8GtOALoDD9eD2USYg92l+AZLS1OYy1qQNo0FQzYQh2klsrYX7BP/pAs5s7SbmrE/nEjM6UWpAnUIP7VYfP5/xH7vlsI/309lEq</vt:lpwstr>
  </property>
  <property fmtid="{D5CDD505-2E9C-101B-9397-08002B2CF9AE}" pid="37" name="x1ye=34">
    <vt:lpwstr>3UzYj6Gd5oh5F+QeGa8HosVsp+6QIK86Z5ucE8SspVTw/oczaOorEFYiFffoot9ALn8NgkWnF++Id8gOHFjag2RcxIC3VorLJHUhO5MZcFSWhWqrEL0EkVVaFo1AUxHuAEyKKUwg9VV6Nwzsq7zru/OClcYGnheLwEuQO7jwb/tj+wO4/thvA4TE3bCQUvwZGfQv0O9DPu8+b1/YbI3dMtuX+iTX2wWok1GySdm+ob4qtaawhwmOd/F2j1kgbtt</vt:lpwstr>
  </property>
  <property fmtid="{D5CDD505-2E9C-101B-9397-08002B2CF9AE}" pid="38" name="x1ye=35">
    <vt:lpwstr>HVkntmlWdH0PgOtxnbWhXoSn0xSxRraydb7XKa2R6Bwf5gBN03yQ8wNarOauUC+XarHYmlIKjYpPVMKl3v7zaoetXiDxx7JHHgsYyL95EWBdGJW0b4ADhXEohDilxpSPfLdpRqdW3jPwLlTcqHtUW+rdQzDTTSv/lfTRMRBIdMOkU/2KIm5MZ+B2SZ5EbkHkf0KfpMiVtL01WRl15Nj9CHWnVgtSnq7SHiUv52dYYKTLGFd5CCOup5pDsx4zM9i</vt:lpwstr>
  </property>
  <property fmtid="{D5CDD505-2E9C-101B-9397-08002B2CF9AE}" pid="39" name="x1ye=36">
    <vt:lpwstr>zjXzcZVqp/Qk4limEY77ej9bk81jOlEZxBUfLwhbcdeMtfWA5CldpQmhhmaGp8fx6Usg5xjOQBnVyr2ZeuTN5oVIojeS6QLhlgq8KrJpfQjLWUQ07Th/b9TY/W9unMK3XRcGObQY994u6DL+K8f9I5H5FTtR/Uky5v5cIi9ReVaD1xgWuktoxnjcBkvXRQU9e/+hSSRktXanCMPPqYSXvx1mpU0yRsLgB5j56ZtaqW+jaogQaYkWXoBAjDfjN7W</vt:lpwstr>
  </property>
  <property fmtid="{D5CDD505-2E9C-101B-9397-08002B2CF9AE}" pid="40" name="x1ye=37">
    <vt:lpwstr>N9kITXCULCeymPdDgcQ39zSlCyyybxyonA7ksJgy44+rVM7O/HJ/nxysSf+zSx4iE2RblgMNGPxN7IvE4KfXfJDQ1mcjAoJ0xx7ka/byYG2LGsD2H7aLkNpIQGNZwhXEqrFt+UjpNzQC5Hq1eRfStoyvKfqmqzwH9cVYf+v/NAna0AqgRGwKDKJJ9weONDzRuPsX+UOpQLfJuCgYEFSq5keKE+HQ+bKcgXDr8VjKhpLo3XHHJkT+rFjWc92hsSV</vt:lpwstr>
  </property>
  <property fmtid="{D5CDD505-2E9C-101B-9397-08002B2CF9AE}" pid="41" name="x1ye=38">
    <vt:lpwstr>HpntHjsuleU0J4h4uMFX+ydCjcuuyoj+DaiGB2FBmHXRQjVKC5YXARWMfEfYEdt4gNugGyuv32/1tfHgmOV90+e2cdsP4ltFp2ophE7hGLFs4QvfIJPcfVLK3S6fcSRgFK2OLIewjM8Gb/DgUrMxo0/lBxl9SDuB7Oztfi6FnV2Bizi1HoujcSXOyBXDil7+PDUaxPmeE+25qqinMbn4JqKvSGYCRFX98aovGdOtXD4LRQUxCzZ3dtElz545q4/</vt:lpwstr>
  </property>
  <property fmtid="{D5CDD505-2E9C-101B-9397-08002B2CF9AE}" pid="42" name="x1ye=39">
    <vt:lpwstr>D5xbIirLn3es8z2p+14Sp/sqPiJd8rn9rY1hUm6go58KCh2LWNtcMURAcZPPzN9JayqJBlUDERYfxNZvxXCxQisYfKj5RiJqo9iVbd2mTx/Av1jEsSFZRuSbXML4zEiwLvnd8rpCUSromwlyiBgc9HSmwDR4Ud5e/+yPCRLl4RA105Ew/pBqDyuj2r7xruEiTnvJn/FzQUJXfJZB9ak1Y4ZUzZrNl53vUXIsriVwPki3l2YN7781HPhhSrrIROv</vt:lpwstr>
  </property>
  <property fmtid="{D5CDD505-2E9C-101B-9397-08002B2CF9AE}" pid="43" name="x1ye=4">
    <vt:lpwstr>ldWsDWOcWRZZDXRDxgREH8EnnkJAbJMdbhfjGkIfAYrlgW96mUTCSTg+Rny5/ks3JCQ0MQGHyl0gupxgnyAGLvoehbDUgnurH5fk2mug4PHoC+23AhlxX8UL/MaOF3B/G6ug9CMziDn/s5gWcs+mFcMuERCdNdBw5VfTKG9PmdVTl1fH4kqXbOMAjUte3DDpwvY4yZ2PzFlwf8EWJ1zM2blRUeHk5k0c2hOf2eEkUtejuytH6RzrT9BlmATYzoo</vt:lpwstr>
  </property>
  <property fmtid="{D5CDD505-2E9C-101B-9397-08002B2CF9AE}" pid="44" name="x1ye=40">
    <vt:lpwstr>9wKSh4kYG29mWG6OkcGyLqRAwVWcChnZjBes09/Hswd4N54VD6odaTz4WlephHGx/Z7fMjP0+mOyEqudWKXDoAZwLsbXgPVx2I2XrjcONI2udXA+5DmodOiM19e8vpUDPRZEd3NnPCWkz580yRe88ePh6iMrnQFhAc5RxALAM8JfO2fLu26X9JrZ7rxQIsI7wMUzNfp1Rabzpt/Q8LGFvoh5bPReoSYMWJA+R/LehYtp9Wdfb45zQpydYriUtQa</vt:lpwstr>
  </property>
  <property fmtid="{D5CDD505-2E9C-101B-9397-08002B2CF9AE}" pid="45" name="x1ye=41">
    <vt:lpwstr>337LGAgM+j88E/wiTT7ammcjf5stsszRhKzwDeE0OdauU4Fntxr7VzMtNsH1fJ0p0YPOM9nm3s+30b83l/mxlYYtrCZDf6JE0JuWLeXR10xN8/n+hDuwJdT+OiMDpXH9NECcRQ1hQWiWoKkAPjzQ57v/LyKw7Hm5Mlc0DMjjlfuUElpddJVyMp1Wg3SpjSLCxDJ19cFf9aCMMq4XwFOT2NX6XDtKtVWMIJzOI9y36PCdNGX3nML+152mI/sCT8l</vt:lpwstr>
  </property>
  <property fmtid="{D5CDD505-2E9C-101B-9397-08002B2CF9AE}" pid="46" name="x1ye=42">
    <vt:lpwstr>ur7Lfa0zKUOMoAMZv8QQOBGNxv6WNn08f8utBTLHnyxb8iyFThVLPWEM+fvlMmjGIYmMKdt9bcVVYLlb+oEdS5FkyzC3+qZdj6JGKEhql0GxLdPkyaUYX1QHsC9kedkpDrSHb8T0/4LRd7Yy4/xTWl9MRFbKeCT41oC898hS0oWl7X+50T/vruD8nZiXjQkrKX0Ybdm2TxYg31iXS1/Ww6qykTO6y+dubB84czrFIUB2CkEh2RSmXaxjxpv8Ov2</vt:lpwstr>
  </property>
  <property fmtid="{D5CDD505-2E9C-101B-9397-08002B2CF9AE}" pid="47" name="x1ye=43">
    <vt:lpwstr>oFM0E9v6hwVg87rqrrQIA+ruOCFLojT121TUVbUpxcxpWViQgXgaigzzRISl0V/cyJ2H8pVRiY0oqa0F6Tlouei+oLbnRyxv98/1322AuqkcvNwopZV6D42WAZhuw8wfWRU4gtZyJDODSbU01ci9hZusG7jCvEeCA17f+PNgEKJI5EzSP38OuyisZOr43ZENisrqTIQG+y+PloniZSpgzRygODy/X38k6ve3wt3n0s+PJH+DGjf4kgeDdBQREMT</vt:lpwstr>
  </property>
  <property fmtid="{D5CDD505-2E9C-101B-9397-08002B2CF9AE}" pid="48" name="x1ye=44">
    <vt:lpwstr>nGtKyvLea5umPOxnjDOyXr7LDy0JEd4MZ+Pd/OtB5CoreOsbNgzsVE7lpCQKwmj23wffmU24NPIHFTn9ZNemmXmdN8r+fRyOw3BwkGxk8747qRv6EKYixNfMTGibIKrecIfvtykECFt6aNtz99wQ5ZZdwQRvPK8ArfS70VlyhoWOhZqRM0l/sbJW+t2L1QHyYvN8wM0id3vtnULAAMxdM/EXxOpv+/QtFuiHORNDIwJzP27ZDmTj2WkcEU441xd</vt:lpwstr>
  </property>
  <property fmtid="{D5CDD505-2E9C-101B-9397-08002B2CF9AE}" pid="49" name="x1ye=45">
    <vt:lpwstr>nLaouxT/5v5wLtz7VunUNENO5BvYy1JPVfKTI0lucKFupd9tGN1NdOJLEwFX2jhV70aFzjLzvXKe4wY6eofRQs8tPEvzydvdjzYpODF/0JwFuRqA957vTM7eghOqCMr6kVSjU70ren6OPaR16QGuHAe2R+Qut1580SdUNRx/q534/xoIatW6tINplTkG1l2WL4eu1BdSgvxm1kDs3RUPSotE23kRD7O/D0ofyPKzUpDuO/lxzJKNn7Mr+18gV0B</vt:lpwstr>
  </property>
  <property fmtid="{D5CDD505-2E9C-101B-9397-08002B2CF9AE}" pid="50" name="x1ye=46">
    <vt:lpwstr>hf3iTz7EIQLajBg0wYrSwrHvBCK7IF3dM9s6YQ9ON5Tg/plXDBnAPWb9v2ODbPNC9Pd6mQXuH+QmUgT/1hW7UD9Sbx9UJgflkNLuIKprz9juFy0r6oMR8/zjdKCNwEG55UWTIS0XoVDOFKwDNiAgNjaLJBDN6D02cMR7DAQfqcUcL3qWMDg4kig0IyClfeu5zId74KZ0RB3k0GFpGVjzF62G4rXcipY8+J7fJZyJX3WHBIJH/8ArLc6Qw7xjHTM</vt:lpwstr>
  </property>
  <property fmtid="{D5CDD505-2E9C-101B-9397-08002B2CF9AE}" pid="51" name="x1ye=47">
    <vt:lpwstr>grA7pqWWgms+y7onw99xWwNEiElzvyQOdisH5HZwbNAszF8GzpcHeVjMe/hfYLLNPAS+Sl7MpSYK7sykYja/UjpapHU+X6QNuo6HaXOT3SUXuTiV/xTgFeKjcGXrS9MjvBvq83LegzsvJN5x6Z6uz1HSZifuBU6CWbm8asReCN8PljwtZNJ/DcaLKbNoQnQVe4ODOT7jjqV73KgLJ4OD1NsCCD4W36vm9gS2Ob/8B2eDaDl9FVchPd3dN2+m9ay</vt:lpwstr>
  </property>
  <property fmtid="{D5CDD505-2E9C-101B-9397-08002B2CF9AE}" pid="52" name="x1ye=48">
    <vt:lpwstr>LayeGOBVNgSHb5boXQh85M1dABmXukn1ZYppkeOyWJyMQ9iYHKNi7Cn59jduOQBwNcgvc3YjiCSqZciqmmX8LGKtuFWoY8ocqgKTrRoe8tKlhJQibV8uNcWKIq4Cw2/BlrdWjB8jyMu3ttmY/zxT5K8M6lNE2r6mev9kdDqqeMlQZySNsm60pcjDQbJQwUCyDETKYe66samKX8EKvjwL3YfhZ0g92Vxw0ecLqmheLogjxGNg7yxSwp8sI+pFY9L</vt:lpwstr>
  </property>
  <property fmtid="{D5CDD505-2E9C-101B-9397-08002B2CF9AE}" pid="53" name="x1ye=49">
    <vt:lpwstr>6pxO8PVW6A1d+ZvZzQIpQl8qXSL6tQZrKJ+0yxiHEFpWgp9wZyXp/rtmvlnJSa9AX+tUUQP6EHwQHFY2+hWO2m3HYVViEDJP5MAHnlZ3tcoAlY0Jv01mBbZpNtcSWrMwIQjpZchVFcXc04y/XkzaajGJBfo8Bn25uqcv0CuL68Uafz5TW3ZevUfHEgsHpaiafny+bTdX1J3yVwNUOmN7Zv9bnvguy7urHUEC0s5f2fKoJ8GWT7HdcX2RAhq1pZi</vt:lpwstr>
  </property>
  <property fmtid="{D5CDD505-2E9C-101B-9397-08002B2CF9AE}" pid="54" name="x1ye=5">
    <vt:lpwstr>shVlBtxspeUWgCiy2iDA9sfYqsMRDMQQLVpby9xVGgm/aQEkjd+ZTb02zS/WmmBAa1A0v/PaG2b55QQOPhVX6U0JfQqDV+EJI3BkHFk0ppmlc1dnk4iCDu4Au5svt+veUg0fxKDJEVwJiDSzdPD8xavFgP4xof+HEE/EK0qRptxUPD03xfPqrPMaGDL/Fb26Rz9hFnTsh6Tc5Bnr2d1xQaie9xs2V4jVwLAgwkCsyAIOH5mGUBhDQdwN8OMXhsT</vt:lpwstr>
  </property>
  <property fmtid="{D5CDD505-2E9C-101B-9397-08002B2CF9AE}" pid="55" name="x1ye=50">
    <vt:lpwstr>Bz8v1X6nNKXPtRx9XuQ7TTLXN+ztcWlGUP5OP+UfuETfrEU5tY9cQrliN1tAWAOpI6oFezMWi6iEvdJYP7mn9vqfWTz+lj1UQy2JjZlTdURD1AzfsLVQyyrhkrbfOkgNpWixeYBttRbBxtbCDXfX3+Js6xTV+v5tTrmEmbsBqOVBuW/A5uZBvXB7scKvwuaKiJ9uniyaObeAU+WH4jp0oC2QfmeTbXtF+TFysF4iAP7GMfMqvOdPG33sqZOGImf</vt:lpwstr>
  </property>
  <property fmtid="{D5CDD505-2E9C-101B-9397-08002B2CF9AE}" pid="56" name="x1ye=51">
    <vt:lpwstr>UfkKaeUQYcYFA22nmiFzBGxHWPp8jpXOWV3/14aSrUx7O7vHlIqx9ZQzsA+4qFnpf0+w0lDNP95kHQQ8l5aGq3LYT8WgeOc1vBDc3qeE5wD+1/ApoFLUwH/vmpcPmH45vccGO6LMmdb3vTkxkL/jW7j9+YjzRnBJhVFULL2UZGisuV6RtXvsR1r6dvY/KXRg9ZXr3xCldB7yf21QZRozd/9SoFLlpNluYc30KJbKEnF58EamUi2DQ5pVEUynvnJ</vt:lpwstr>
  </property>
  <property fmtid="{D5CDD505-2E9C-101B-9397-08002B2CF9AE}" pid="57" name="x1ye=52">
    <vt:lpwstr>mWEx3WGMDXoxb/qNcaTcIc+rZOqjkaW2CATkRgdB/SCKMjM6YNmupH/SwJDYBiY1doSkYfAfG32xz/8f8aWHGZDIaskUI5w1m61XWBlf3e8+kjc5GuTne7Dy77iGkG+VoMHIzfL906yK2BsKxw3nKDfGl1keCTS9uPBt6TZSYf308F1MptbK6I2JTORTG75jaL0Fxs0AL05GLdphWcN8wnE9gK/pXdT8nkF326lV5F7Vr3S3x6CZI6vE2XhTe8X</vt:lpwstr>
  </property>
  <property fmtid="{D5CDD505-2E9C-101B-9397-08002B2CF9AE}" pid="58" name="x1ye=53">
    <vt:lpwstr>yxcrG7Cjb8yj1bYnYqfdDqO6ac2TlgEbvy4c45gcdi0g8q6nYRvCpAtfp+rOQJRGhwPxYswJOu/QkO/8zmSvqQOYneHUvARJ9lKjKnkTS9eqSpBldD+AyAufvIJ0XO7BKec1fTXWjoR9DtgADkcBoYN7HRHsORjLUobngQ6aMJaltNX2flyhCbUtcJHlihzCSUEYk2QoN0UVvKWcNmCCh6ffSzskt5efTILIz1Fje8IvOJ3QqcbDIOAtmDa3p9I</vt:lpwstr>
  </property>
  <property fmtid="{D5CDD505-2E9C-101B-9397-08002B2CF9AE}" pid="59" name="x1ye=54">
    <vt:lpwstr>rDRoniEBocz1KjjFwP+Y+E2udviZPmZknUg3C/bjMHs5O9472TcWwU9qAEWMdGfodG1/nnUPRIUStvjvYb03KeB0FzHLTbjtTyY1nAF2A7lqSyT5JHwYUVlWKeb62bd+rfvErXDhCfT6IMGkRL1KiCUDxXZ8H5sI+trTyDTFIIjhKc+MXSubj4xcJOqllgbbn/NCAQwYJNSNqemp4c6dN/KxC7Ztd3OlHmnw9iITH9dhu6wbhgGc83I6vuYbf4g</vt:lpwstr>
  </property>
  <property fmtid="{D5CDD505-2E9C-101B-9397-08002B2CF9AE}" pid="60" name="x1ye=55">
    <vt:lpwstr>v0OTRs8p0/DJ8WK2GJt4TuhXev+a1H4fCJUnnoAV2Zn0CSyoPU394MuxSQ6PUp+3j+TwNuOMjAkxbisPzAl0/4rUp9+3+J9Os2My6+88gE6WHh88pRowCbji3tciRWlHCfJEoZBz5eMwceW5s2i+pEZg8gAPcQZrgiBD4ARKdxFDhURO/wiiqtpF5uwhmEzF7oqlblS5JE2lnT+shCS0WDPGewaQgcl64YM4WCihWXINtiw4MTgk7G4qnufoAJY</vt:lpwstr>
  </property>
  <property fmtid="{D5CDD505-2E9C-101B-9397-08002B2CF9AE}" pid="61" name="x1ye=56">
    <vt:lpwstr>VwDhl5QxK4ubADZ6S+OqASR3fsi7N79TegwViqPzF1ED2btgyY1YlTttybwxmh8XqMKemoJgDdIngHYNfzq+0MvdN73Ma0sTAGjTX5wAmpBMxSZKg+x1s/zibYoFHxmxSFmtej2ZXIy+dL2HZJiHkcFzOp+ZlzjMXtRISi+T9Dxwui5JX4t0Vu/+5ohNklOUMhE3jvYlC1Ze/Pr0oUxhgW7Ot4vJGoJUx4lzCbKfADTuoZjBolQQvzyKLrLNGu9</vt:lpwstr>
  </property>
  <property fmtid="{D5CDD505-2E9C-101B-9397-08002B2CF9AE}" pid="62" name="x1ye=57">
    <vt:lpwstr>4KQuZygtpCEi7rmSi5NBrphXO2AF1jTj2tRY/+LGQ75s/Yht6yGNz8fLORidoL/d2oiPpP50gmJW187LhjIIEPGiolNgmGLAaXlW9NDB9wJ5CKK84QOfrxFPU3GiQKJVU9L4WyyOjkMdIlFcNC7J2Pe7nTrA1MsaknDvT1QG8TrJeK81jYcNqwryAbeZGCMOwF5PvmgxBfSOCTnsqN3Ih/oBqZn4m0GFoxUTiw6JZQ2vn2PYHcULYCG/Drah/NL</vt:lpwstr>
  </property>
  <property fmtid="{D5CDD505-2E9C-101B-9397-08002B2CF9AE}" pid="63" name="x1ye=58">
    <vt:lpwstr>rNHyGHCHf3y1eWVExV+EJorSlF/JN3sXpxOLDJUZREV7QmA35O96eCfVJqkuK1OjvC9RHXGZlffwcC1Y/xVvizH602ykQc5uQ2YPzH92JN1wDyyNOCj4elI+53MIMdg3XxcwDewytHVkllPZvS94nqfXB3DOlxAB31d4wprSTPfRitMH1lhu5NLauxsNuClCcSt+Ij4HY8lWj3SEtz1qk7bxSJ4JS/MJYVz1jOhe5D704CCOoLxYW2EXnNERaMY</vt:lpwstr>
  </property>
  <property fmtid="{D5CDD505-2E9C-101B-9397-08002B2CF9AE}" pid="64" name="x1ye=59">
    <vt:lpwstr>o6qMQg/3DMdPWg/uq74BUvlwDas4q8XMAjMznKFXV31uoITGnPAlu/kfc1GzC7iqco+GymHEx5N4snDlqW5aUpzkyYBLUbte4sVOuKRtUw+CVCfw+Te5cfL0vZrUKjKOOz/37hcVm17NQf70CIYhhZwNrrT+9Iq+Y5lkXwr2/j28XTNsmLrKjk8Qmn4p5TVn28dRio81c5ATimwtXzG1b+4SFFsSrAGPcUToqys/TYTw4VxvNtf9TfGw5cYwMsV</vt:lpwstr>
  </property>
  <property fmtid="{D5CDD505-2E9C-101B-9397-08002B2CF9AE}" pid="65" name="x1ye=6">
    <vt:lpwstr>NPrX4MO2TyPhNUw9ZqeBvAAlToKvWnizblNzbsM7AKDHmLDUBOSM5x6J8OKcD04LEBENS7P7/snlgi73YcUhGfZbdF8pvu4RL3w2j+LiNGHTw7DpJbTTMRkfvND+6Lt1jEz9fCfKZSWO5eMF+SlNnT3gOKhq+3VPW5tVHD585p4D+BD1u7M5DPfago8d6gDcGr+AUz2pPlgKd3BQDGgwkARyKjQpl9NWgGfpGoD4vuYIb71HEg76nGUw/kgxUtO</vt:lpwstr>
  </property>
  <property fmtid="{D5CDD505-2E9C-101B-9397-08002B2CF9AE}" pid="66" name="x1ye=60">
    <vt:lpwstr>akUjTSyUuKvEn4gSoXpkwgOp2snTumny1a1aV7CA1YEcBdu2cw3a/UtCEEVcuAR/P+eJbpyA9g2BcYjUPHJu7Dwp3ALXzavNzotMK6WyQFfjkL/u2VMDDdh+0wlfqTZitQX5k7WAmJvQaAfYy32sioFIKfM7CAwYD8fSLZQW8Yl+D1wX8bzAYkHSINeYB54bYIv7e7i/i3GGloeqA3tOhVYVoTwQDe+TIC7gx8JtLnKGUb5f5JOat5pc3LidpcO</vt:lpwstr>
  </property>
  <property fmtid="{D5CDD505-2E9C-101B-9397-08002B2CF9AE}" pid="67" name="x1ye=61">
    <vt:lpwstr>C+Of9zogTz65OgJXsOTYsAHvRv3ssKwVLX2RWxCkowurhwxscVZqqZ099758DPj3oIO5UdXXsRvEFASM4Bd4sUfA67jsgZJhmpNvmPAFPlxfrK/kJoP5CAwDOn2MzibxHfY37ZIRjzT39YLHc0pz5Ch6BhpRs78JA7GsVWC4h1Os3ruzBEOnB2uyOtiZu6jVCBFva+Bp1gNuuQk5tqscgIM1bqHvUJBnvqJwIdzy1Nm0H+Nh0khVcUXjHDbcYaW</vt:lpwstr>
  </property>
  <property fmtid="{D5CDD505-2E9C-101B-9397-08002B2CF9AE}" pid="68" name="x1ye=62">
    <vt:lpwstr>RuqcFskEbxr22No5ajN6CV7atb5O8kFAp31+rQjb7WPb7ep+2ku25d8WwrJ74ekXP1fQTpTa7M0XgBzmYth3a9tpiwg5cBlaQO5cjBHd2wuy2P+3P5SfJvQMB6NfNKcB+e6rlaBU2let8SfW2BUa7co3K7VVzYl4ahtRnAXzxwqyV5yPTcfsSG9Af5ti2iZwRSmV3m+Hg7W9nJWBEu/bApPk2DXC8uOroEr4zhqRzEZnnbh4pWNf29UAcPE12gq</vt:lpwstr>
  </property>
  <property fmtid="{D5CDD505-2E9C-101B-9397-08002B2CF9AE}" pid="69" name="x1ye=63">
    <vt:lpwstr>2RZ3FzK33hZ46HatGdcrdR8zvUbZmTqCAq1VT9+vcxdwPhHNRzOBKSn7GOM5+t44lZPhB6obyelinuoowPP+2AtkvPKjulA+yEqjvK/NC/N07X3xlot2+0TIrv38HbJDXrV1FOfZ7tmER0/yjPXR9B0eOZs/v2+uEWAPwTT9CeSoVJovRa13FqBk6gPyd9NLlIhXCcOGXxzUQ+R79WuYdhytE6gKg1CJGao9k3TzWind1pOv3WvNtKweRSe+s2s</vt:lpwstr>
  </property>
  <property fmtid="{D5CDD505-2E9C-101B-9397-08002B2CF9AE}" pid="70" name="x1ye=64">
    <vt:lpwstr>RHACkHHPajoDd5mBhxcE+BzuFKTQz1LWtsErJrKLJsUil26Aikuyf2fX0lN4PnsamL85j5AgaFs112smUoitzELRKL6cS36UFE7q/mmCuBMWn0zvNYvZvufQ3WRoMm9+VSXs2A4LQkh3iA5ZIjRQ9fvkOa7++A02f5gYR7+ioTRDSn43SufdNFGDsLHbpGubhdkiXzp/lQzKwLS0S7xwoDwP6XWKpEmmGnxK65d61AA/at5m+uNwfziJxdoJSnM</vt:lpwstr>
  </property>
  <property fmtid="{D5CDD505-2E9C-101B-9397-08002B2CF9AE}" pid="71" name="x1ye=65">
    <vt:lpwstr>6F8qQFabY0e6pgxzHUWsF3rT2SIQMFrG7iOsaoFatEkrOKSItM9t7yqEiDPn4lvp5cfVvL29h8Jtdxi/b7J6V9CbVAgRDV9SzvF0VzoS+CxSbE/W7/xAL9ZuLgqBHPtkbIDbmhELqEzT92EsSEtehm4HH7RY2IoyXKDYk1QlHhTO+fB7t5olTnlXsgcsiSCZ7z03BDHHKRYwI6fd4M2m9RTGvMfkzlaiZAvWQSewB/lZisghJId1rwV0Jk0aGk8</vt:lpwstr>
  </property>
  <property fmtid="{D5CDD505-2E9C-101B-9397-08002B2CF9AE}" pid="72" name="x1ye=66">
    <vt:lpwstr>4c5YQrQIMSsLj4gRtzPcn+7N1KURl3uxQVeBeXkbOlqY3np6UMTqXWJmLqPH87Er0AM9s6J4V9N7YZ58Z7rGhIk25xtx7ZH+b0un+R0hmmekBImTeY6AT9kvcaOuLd2bj1EtfHuxnvyVqzAxTBqM4sTUAd3HE4gZFNWnXNubAqM7+uIwtj/io4i2xXoSCKDogGBKfxG7i704Ngwd1G/3kDgMBddU/tHSjkRdYZNmkIvJq7iC66Ad8MsaCiEylY8</vt:lpwstr>
  </property>
  <property fmtid="{D5CDD505-2E9C-101B-9397-08002B2CF9AE}" pid="73" name="x1ye=67">
    <vt:lpwstr>yRs/XvV4zLZfYxAiRd+3WQel5FqOXCu6SHOThBBN6Xfq0nv913baymUP/Nivk6Wyhkzle9JHeQG37YMyu4pyFl/w0G5eTsQdVx4CHByyN/iIGOESZvA4VXxMtcN9bQ1+VlQy5CKY3/DiNG2D9pQtKxvvzmBWeuTWpEDAcG1lQrH6euuAz/hIjmE36zPy0d6mrGWX5Fkxtp4TL8SwII3aF0/6IfQHjG+cLvT249W37rB1wHMQj0tNm/L+RNbGsD0</vt:lpwstr>
  </property>
  <property fmtid="{D5CDD505-2E9C-101B-9397-08002B2CF9AE}" pid="74" name="x1ye=68">
    <vt:lpwstr>VpYGj4qoJOMM8E1xSIQEk5LAv8PCLaFRqoQp3cMI2pmTvxGGMzh5TyE5EKqJHwpN24rCz6/+Ts0S3G61iBVIdy7WIT+ZTkJ9qPo081PXUZnFV/pcLFYrmGGQZ4QAVXyP6puBMut3lyA2teDwTR5IaUJHea+yjREkov+gm4Zq4IwoOm54/ALTFqkAtimxhqiXIf1qE5q7stOgVGcnbSNdIqDpyNokTWiA80uEoLuyyIRXPWF8R1F+QELCP0x+Y5B</vt:lpwstr>
  </property>
  <property fmtid="{D5CDD505-2E9C-101B-9397-08002B2CF9AE}" pid="75" name="x1ye=69">
    <vt:lpwstr>+yyL668zKYTKTNvBCtJyzPYmkx5SiBASpBbKyWj3JAFLmQ/1m6oDe8qYJJl4Ly24Rld4YjKvh7EgjPnHfpuvXgaKUk8eIRh+WzdQOuZmB62//6hDkiWti8UFfBhmQJ/hanU4yXdlzfc9gExbDy2lEgoxFwHNq5/ZkaW/XTDt3vEzpq8xdGGlN7NzJyNwNgAjCJX9aDh9KSMdyhfsEGW5zOs/PO2mUjcBaSTTJel4MWYBU/EW3QdNESRWZwWxGab</vt:lpwstr>
  </property>
  <property fmtid="{D5CDD505-2E9C-101B-9397-08002B2CF9AE}" pid="76" name="x1ye=7">
    <vt:lpwstr>Q1NC6WJzybL9aloEfI4l9WWdMTDiOlBlguZTyqPymeqZ3I84yG2Mo5a+9wVGsvYinZnyvoXwTj0oFmXTI+H3VD9Do8P9+hdlQ9C0hLlGLCJnZcPX6UcMPdQZ0x/EYBSjwkm3jFZWAiQjec82CAyEG2FcmLOfLK2QGR0V+wcxujcLCsgfZVXKp8cMMuGFwf9RGHL3w8K3t64OdPirrXxTC9uv7BJp3GEDoH1PHUAyPWXVFimZC0G+MCIOgtBiXzN</vt:lpwstr>
  </property>
  <property fmtid="{D5CDD505-2E9C-101B-9397-08002B2CF9AE}" pid="77" name="x1ye=70">
    <vt:lpwstr>pp23dKZlZNTurnGiMyRarb04eVVl6vfskV9LaUAw9XzIx4S7LfynjO7critdiJqMMTWFvjCYIi1Reg5qimtLY9U7nDWS7rDmrdh/U0oEK3IY/nifKmu93Vt639jRo7FS48OSBiurP1dhC7Gw9A42Ca602dT06lYk+BtF67BOnu6H0yJQd0FQG2bc04s35KFTF9iBkLFZhi4EIqRMJsk9ajy74La9l9b38AvwD9hOttTJl1NoOIoNibNfQYy8+X1</vt:lpwstr>
  </property>
  <property fmtid="{D5CDD505-2E9C-101B-9397-08002B2CF9AE}" pid="78" name="x1ye=71">
    <vt:lpwstr>GPCSrsWK7Jj4kmpDhs/zuE6k30zU9+lbd49JXTpUEacaf+k4vOw98jhKGlA5I6WqwnQLuJLlM8qbqIWWFmgUrbB4t/jzBlSVpcQxcXDp/I+1Jv5XL4J+Y3MKVM03WPC02DTIUIFEyS4tvkSj0klSWSv0wXKIP13OfWvYgkEHYPr5HbCQ+S5kZiBKfhbIoN570dMetC9niSBBEob1coLydwH/fzOy5XhsiDzNO8HKcQjvHURTDcQUCEgQel+PFNO</vt:lpwstr>
  </property>
  <property fmtid="{D5CDD505-2E9C-101B-9397-08002B2CF9AE}" pid="79" name="x1ye=72">
    <vt:lpwstr>SuQxHXdBbpzzBb5/a5wWdx6+Pcm35nzw+yrvxKpaHK98PaMj9nkV/I/0WX6NUSJfMSD62A+c8IhkyuoPD4xWuMHh0XGKHiNVABOfsxl5qh/grssjYF8mpriEH2F3sqW+u8kNRLEoP+8t8Xy2RnFYdRVtHDkDAUgaTZWlO4xC4SEYqDTXmd+m6v/m9PSyYN3fJrZlhUQhimdOiEWh5FraXn2409m6Lnri2vb0MCGEFcfLy/995k+10K2juJhBuFF</vt:lpwstr>
  </property>
  <property fmtid="{D5CDD505-2E9C-101B-9397-08002B2CF9AE}" pid="80" name="x1ye=73">
    <vt:lpwstr>W14LX/Pzkdrajvc2MhquuVGDm+zPEDGCtdAjLinOC/DC6DRkPgrtP8GUwEPaOxLVauKdMcuJO2MKLTAeTVz9845fcqaS0FLmJ+bdhFeojaclmHzz3N5IXwB2fGxYAV79XNwuPeu7gumug0QRQaEr/bzLqhVpqvlxC03hY9+1fpG+cSgKUbRO7IzFVpEefo3iz5yCnANZ5G2bfAGDKB64JSpCEUPla4wxEdYjkNUMrU+xM1Zk4DrZx5Wk6vLVgxt</vt:lpwstr>
  </property>
  <property fmtid="{D5CDD505-2E9C-101B-9397-08002B2CF9AE}" pid="81" name="x1ye=74">
    <vt:lpwstr>s0A2q5NB6aw4hAN4gid4QCmmmjY6SoQX3koLj1UMiSl3DdIYNjo06DO6f9fKB1//tnXZBmLBu01DS5j8Kvm0Ytp6OYr0x5NXQtz+9nxU2ehEgryAyvRWpYZ81yLEA69fe8IceMx7oafNZSLlK48rWWQmltURm9Q3MklAaxrklF+fnaWgQeUsP4bERAlHRYEg5756UrQZKUCW5Bbsa8lBcqYtKWgm2/PvVlG/lYIJ/Ap1JntbTJvOAqhf1gDB+zb</vt:lpwstr>
  </property>
  <property fmtid="{D5CDD505-2E9C-101B-9397-08002B2CF9AE}" pid="82" name="x1ye=75">
    <vt:lpwstr>jhQ47ebB1xqka+KZd/QIFgRuuRF0oAk+L7eVPaKWUPSQ3B2ATlI6kUQR3Qo79LM8+UHn4AoWfhC5hWOFye7dFjvXN8lB138lEj7KRfAE/5FhF4WvY2wRXZwQKqIamxWeS0wiq3m77Wr1SGk1QgqbmmEhX5syLaLySbZagFXWAZr9phX2+eeBdg7rdxnrI7qD6AJLLDQ5BdC/ImkiiaZw8s1hOBhcqlldhDDmEFNGaqfubbuvERaXcuJHBvpYU6h</vt:lpwstr>
  </property>
  <property fmtid="{D5CDD505-2E9C-101B-9397-08002B2CF9AE}" pid="83" name="x1ye=76">
    <vt:lpwstr>BFTltIBaZZJM2/KIVpNAQcL80WSz2J1YIE1nF+2P8lR2kdsGTNJBBJTPV/wW7jo7rEROMtNaId0ee2O5x/kBK11vaytUdp7AJx8Af2pn1vjE3sYgmn3mvngua779Cp8iFdo1Fz+aw2205ziYzniukWOkVHjrIxQcAUPCEJv0SuGLmJBxqN5285nDAdy3tABJr/Kk0Tz66xGBHV500ft230iOK5aK/Zq9kQxF/BStMrBuq1AkolGpZlSaZj2kNf6</vt:lpwstr>
  </property>
  <property fmtid="{D5CDD505-2E9C-101B-9397-08002B2CF9AE}" pid="84" name="x1ye=77">
    <vt:lpwstr>TowtcrgsyBurxVW2wkDuHnySDjnIUGCUu9A5m1cVnjAMp0wejleI4OO5JcgXbLYmZmRXr1IreaT6mwGf9voaliC7Zb/r9fLzAbwoYqMPVv1RtfrfPqcF+lrt3a5ADHGolRQ0k/SZGP/MiKeHpfcaPpok/AwYorifx5LuNvYp6GQqD+hv9WNfjJ2Uiz1csfgj+wfZlm6R1PVPMonP1OUmCbazJio7mhpa+PF5U301zI84xN1XtDF3cjSl1zKsq+W</vt:lpwstr>
  </property>
  <property fmtid="{D5CDD505-2E9C-101B-9397-08002B2CF9AE}" pid="85" name="x1ye=78">
    <vt:lpwstr>1wss1jZhb4S1MMP5vfFxoHcKnRK2Wy+Af0tUsm1nbi8vIMwTNr2s+lvTbioWRXCibhGw6KCFNHwglzT9nYCfBTYuQDyI8w3Sdylx+Ao1Cl1ODB+Kqtmr1kekIhO2n8KlbF1yxEm/dE7YohaADqNyamcbNSm1CAH3xlvXnG7PqjL+je3aRwzzWOMSW3PevLVhQV2+TLdVDWnE/E4IJcQ8nrOV2srj8ktS5xOxwdeU9OHyzqaqSkOW2rVb4taxMi/</vt:lpwstr>
  </property>
  <property fmtid="{D5CDD505-2E9C-101B-9397-08002B2CF9AE}" pid="86" name="x1ye=79">
    <vt:lpwstr>Q18EgLP30PAPOGnN+1wr3nyg9juQGCDhdRMIj+/mubFS6Li8RCemxYB1n6Khs4aoAX2gWxoO+biKXu4e9S5PfatCzsOzDJSag+6w1RxAh6xt5sH9rHnRoGziEDqMD5KAxw8ahc78bb/Yq6ptdsKWOZXPp9mPcN5uDzUNXw4rIywfc0AQ7LaFQiPU9mZQeI3SWcR+y0B6/faDXGXyUcJQjAnHIlf8lL4Nn5iY30tWTINkc/y8lsoIEMRFBvDODFU</vt:lpwstr>
  </property>
  <property fmtid="{D5CDD505-2E9C-101B-9397-08002B2CF9AE}" pid="87" name="x1ye=8">
    <vt:lpwstr>IZxsiugTx3zFwNTPg7VXBiX4/BxNODNHwKfCevZLXZZKLqo/Wx429NdNqTWFKZK4GmQg9wS5PVWVpk8g04eQyU/ArZ8xZ8KuhfNdua1HyeRWq6FyXZvKflftS6Zth+cEin6ZzjZdMcf4r/s2252ytKVfr9LZSM5KEchDDmctEYoPnMMy37cIs0oWLwzc12Rj1SMIdhukjw/ldtJZt324RmOjm+xc9KXS3/vJeOSbbsFxF4BjeJCyJ1GM/MaRe9A</vt:lpwstr>
  </property>
  <property fmtid="{D5CDD505-2E9C-101B-9397-08002B2CF9AE}" pid="88" name="x1ye=80">
    <vt:lpwstr>l/64kbaXVeqvtcjbH9p64AY694XRk/VL36Sp2mjIcEC1rpPPwQNdJMcY9+JTXL0LZmSv3EBx8lgFccBN8Qi98sBCvmRgvzRdv7w+7mZcFegccmdq8A97qLCRRxUDfWifM+JP4yrYr3FOThiypdFTyCtWyflk6zcFJc1c0Sz0BW/AEgmVfGSkvwgCpkU7FlUKqduHGC2igJCM3edP4vk5Vi1Xq/l8yfTu9e7xgclHxC5mo5Y75fy93lrc0imV/Ff</vt:lpwstr>
  </property>
  <property fmtid="{D5CDD505-2E9C-101B-9397-08002B2CF9AE}" pid="89" name="x1ye=81">
    <vt:lpwstr>165XwKnUk9mgehV04KZ97NR23ru5lohr6ZGwTvpUe3KQlRC9n50lgSXEHrGT0eqBvfYwofMzsGrfh0Ov0DOBqMlEFBUSDrpX4gVgzJdFLQksK7Ete6+4j/dVYKpZW3VuAPHI34pziXHHGRxXDMI0vGbt6WvZ8UMz8EUA5JfTD/PJVS4+MpIl99GvJp4Ui27FDQbfWynDxaPOpaa6RpsMfAzwhhY/xN9tpIq1nHZITZnQJGhXdXlXiGNBILq9SOJ</vt:lpwstr>
  </property>
  <property fmtid="{D5CDD505-2E9C-101B-9397-08002B2CF9AE}" pid="90" name="x1ye=82">
    <vt:lpwstr>oUwAezSaqfRHxNEZHrfuvYBv0b1dWC/SSy2KuHiYPVNK4es9jnnGHoZ4GZiaV/aPgglW7Tkydj05ShWfSEtv4sRR/ZMy6leOfHb/MQwrlBa1m0oysINKDegAuIRFWOmgSaIRaNhH5nUCHYqTa9kYNtKbtnzFnR8Twi/T3lR0meg73XjnKpsUKzuDdJm9Je1aqKBoD4cmzuXAyeUAiBkPSXZDyR+cZakpsRDCQVRVOUIHx6ygoHouBMk+g0hN1+E</vt:lpwstr>
  </property>
  <property fmtid="{D5CDD505-2E9C-101B-9397-08002B2CF9AE}" pid="91" name="x1ye=83">
    <vt:lpwstr>ayRhlZ4+sfK5Ewc2c/vu3VCX6vnOungYyKOU5l9Z03ZhuIsM2LPaRE1vdNIT3cNdOUjqB1H3X8PtEukucduo4+ndQ4s0NPMX+cQ4AHIlRFn6UTp+mtgszBS5wnZAYD6wQrh6/h1+dKsDKLp3RcMtcinKRdWlGasqaXdINa7wC3DtKk5ntUYIGnOtivv9EoBnls0kMh8eT3d806x/LVfUSc1nH5f3KLh/RdJyGDhLj5z2fSBl47jGRxmsBNHvCjZ</vt:lpwstr>
  </property>
  <property fmtid="{D5CDD505-2E9C-101B-9397-08002B2CF9AE}" pid="92" name="x1ye=84">
    <vt:lpwstr>s3LYYv8NhCoEGM+Mcm8X2A/WLSZuTE0PxtzxwZYKJpGUwvP7qQcj6lZPIBIDpW0fKRZ3zlQBaxL+FAxOikmN0U2EYoYMFBxXcHzD2UKcJbEGE+Moa7mUxMjAsgP4kQUQONRT6iG1nW8YqMdPSoSoQ0/b7vMc17JKdx5dcpdPUmoDOWjjvtGheFXVjFOBBwMmJyuuGwMk6mO+yCyuWLEDEU3SA2hzxmaRZ2U3c36KFFhef5fPI4x+I99ul4utwAd</vt:lpwstr>
  </property>
  <property fmtid="{D5CDD505-2E9C-101B-9397-08002B2CF9AE}" pid="93" name="x1ye=85">
    <vt:lpwstr>i/RhwBGqhNcl7pTNVlWlPWENfT0hxptrjmDltQxX4eu5UUCzdY59yhvG0Ln1tH4mPpid3RxRaqODwF1PUrbQmlz3ZT5PmVCB9sxcBbY44pjNxu7v6SQiutik0jzvLINmR3uhiumdR3l6NyfB+o20TiHx+70pvkQrmc25z9CqzFILR9rSP2Kjx5K76YCVwXGi+aeqK6lERGOH6JSMlw8eP2rD6W0NdTveM51tsQFjlYQm+CWMdZt9+OEIldoBBw2</vt:lpwstr>
  </property>
  <property fmtid="{D5CDD505-2E9C-101B-9397-08002B2CF9AE}" pid="94" name="x1ye=86">
    <vt:lpwstr>3r1YlQuz8zrKNl+rOTLbXcsIeqcq31OchYOt89p+0fPSM9pbouX+kRHgQazr7sWyQP6F6qZnQahHmdMpQdmY3Jh+H6XoAYYp28hFgEC2JYcENWyvkFIocvzS6ICHxGPasX2SAD1gbXXBeRVJI66R1xskd1JhB+rBAIcwt7Hq9/wSMuxorxLWavDpppMzRugpfzor7HIDPq5lwr6FJJjSEW+ggHuvklNy6vsyeaNqTyDbJ5cobZ1k9nXEiPOgzOB</vt:lpwstr>
  </property>
  <property fmtid="{D5CDD505-2E9C-101B-9397-08002B2CF9AE}" pid="95" name="x1ye=87">
    <vt:lpwstr>Nav6um9kfs1xfEc9Roey1VWvfyEigW5xNIdioZM9abdprrj3iDHogHuGqrMoxQzgELtulXldl91Aq2mAbNZn4X7x/HdFXEktD0xu7OultHNqkpgLiF9vYlC9at/wQ6n5wvs5OdQnrmMoST5e93h6EnltGafL8pcnmqowCgPnQQVzoXgpo531WHjSAg9ExvARD4LyuwFe3gqAAgJ0MZZnLtXuZJvDsaosA0UBl2FdP6uBqRXJAryQhzgXXLFixW2</vt:lpwstr>
  </property>
  <property fmtid="{D5CDD505-2E9C-101B-9397-08002B2CF9AE}" pid="96" name="x1ye=88">
    <vt:lpwstr>jL95j3YE3BmPEzU60DGpCbE6Bgf4kgpu4UN+n6z62LF53QBUOjS0yA2sDIaDNE3y0c/niMRQxkwxgNxdegY/+6wYn1OsXaBPHGqAjKkNEMsejl24bqrorYPfj1p2c6BTBbJRXsQsfuxn0Q/Tv+ZGpV526agHDQMMBSyyn6T4MEbJG5LOlK7sMg/l5vzmOMeLzJXK7Dhpv6iM1Es1yIMS3I6ugniiylN8SGMRMc5DCxqgv5YSthPKXr+hc0Lce8x</vt:lpwstr>
  </property>
  <property fmtid="{D5CDD505-2E9C-101B-9397-08002B2CF9AE}" pid="97" name="x1ye=89">
    <vt:lpwstr>8K1GWmOT+Sqv+FvMJqwQBC1cvBwhlGgyVqS3wip/FwXlIdM6Ps/ZcLt9qBAXmNvl9we+XpRA+Gn9jXjajL/ZEfRz49r3ResOvQTBYE0tSrZO5zkk7ellOGwQ7ZYBAVAzcDUqctZviyATuALMuQzNs1X7EBn/oBcDkA1vOxJsfGu8syVD29Ip6hJ0Zo0J+RPnXljk3Q+FFIJZLyMv8KaX5s9GMK3yqnxYUVbIXwCBdSd3dKPkgTZghV+msuVEn1I</vt:lpwstr>
  </property>
  <property fmtid="{D5CDD505-2E9C-101B-9397-08002B2CF9AE}" pid="98" name="x1ye=9">
    <vt:lpwstr>3tVLj8Isxc6bz1egt1MGCBFDgVxQFjfb4FgDkiq/Tqj6T09nvjN5Dw5dmw0cPcasoR3vwb3cl6AJMgOxxuO7MMCHeIWcwt45KEwYaBj7VX7fVcjTOT5UJ7Zz8HgYtrNNMcKEwnu9+tQk8qVAZ8a3oKI/m7zRVotYcLIyjt2Kizb4N3yaWWPY1Cwy9XQ9ECVM5SvWh81iwi7cqA9jAYqF1JeNAMWLW2sptL4N+T/wCJ5YOqxIvmWq50mPnYB46Ij</vt:lpwstr>
  </property>
  <property fmtid="{D5CDD505-2E9C-101B-9397-08002B2CF9AE}" pid="99" name="x1ye=90">
    <vt:lpwstr>9PVthH8D0D35811KtLTyfsLZRDBvR8e2Jj+qHypZrbhqO3bkWuv851kGccItg1xzgEPwdKPsLKfUpqCCq2GX3oqK5GUKfMIH/V+nsi+IvP8C50YvtJ18JVJrjn6/azWZvzpN3LYw8oC0rsJHwq+Ye8uhF835hGnRk03AhhrupYY9Mj3Aj5bB6W3fEwFF31K+TsO95qjoZfrxMjk20cDTSf71JGa01beEPT+SV8zNGxOLa20tEjaWjmxO11Nb6Fm</vt:lpwstr>
  </property>
  <property fmtid="{D5CDD505-2E9C-101B-9397-08002B2CF9AE}" pid="100" name="x1ye=91">
    <vt:lpwstr>8/TaUtIIBwKClduTrK6YI0GaOpnLbetVFd5+kigsiLE1AELk1teUfrAhfoExTgkNc50N8xsEt5CEqcWHBwJxTEhZNX7xTR+MTIChI30aFQS8VURJhMDBkLS8v71Zv7GWtap2pun1Fc06XmcFC/CQpVR9vurC8u7BY9i56oQV42KCnaLcde0/BqPDaBn3T7KEAVY/eGX9vkAH9ZYgxm6MQSovQ6jm2JlXSe3F6XWXwf2GafSswl4dSBs2fp4y1fH</vt:lpwstr>
  </property>
  <property fmtid="{D5CDD505-2E9C-101B-9397-08002B2CF9AE}" pid="101" name="x1ye=92">
    <vt:lpwstr>WYEkIppM7eCsP5uLDfuAAhdEp2NILeqg+7HrVPKnNmS3DPUKpEVmpp8T/cKmEsOgEijBZb6HiCVYi1jtpGEE2Nu4vSrEa4VVfM6FeKI4SRU9+MJRO6lS4KdyTBqgBHFPY0EOOV0wF+AOwB4BqIvED/ymt8abi/mUEGp6nFjbz5oDctzTc8WTtpHPPb9/juSqY/HVdrYbCxDh7TAfRydaeoy0E3qfyDGm8mf8onHxBTea/9BuFCBOOleGXITCT9x</vt:lpwstr>
  </property>
  <property fmtid="{D5CDD505-2E9C-101B-9397-08002B2CF9AE}" pid="102" name="x1ye=93">
    <vt:lpwstr>+y4xPBiwESeWyLjfXbetgrbnJYjHs+R2eZ8CkAKgrLyIUe+tpgV3qvSt6I6vs6EFGUuOlhuBH5zx7VAt5O/ojpFAKHEFoAfuEGRD5UFmrASdhQ2904XSej5PoJrfZ1quu8O5j7phm1ZY2Wgz+0CE1rY1B/Vi6Yx4SvkEYo7GH8yb0pBDNkgYhVln0l8w27i/zUsXHTzqQy9xJs7qUVFV/ONiZKdVbM3ewTWmUHtvGF+7pl+SfaEe4F6xh5VDL36</vt:lpwstr>
  </property>
  <property fmtid="{D5CDD505-2E9C-101B-9397-08002B2CF9AE}" pid="103" name="x1ye=94">
    <vt:lpwstr>xIvpB7Hur09DqoHj1F7VZKaQc14hsxQuMeT/vUh9i+bTr4991ONeJVXNxqsNU+w1ybRTbab/cA7VG8LTDy0kPPHK4gP4XDRzcqfEk+/52zInaEssr5eAtKUVlPZa9kN1IVoJBizdLPphFvrhigbWYnuxovyvCojV6gf+6KrG7oFyUMnYscLFIlPoB0Rnb0FkdOwMsrVOKybkMt8OiscvUnsjqPTLIy76NsceavfNdQYBQ9WqAd93SCe78IvCmZD</vt:lpwstr>
  </property>
  <property fmtid="{D5CDD505-2E9C-101B-9397-08002B2CF9AE}" pid="104" name="x1ye=95">
    <vt:lpwstr>MjSMYkTa4THYbnp6Lij6BRGJ3mKbsF97+xwhuA5w1wmzvbep1+koy4zQI9CJeodHbSKeAAEDfn36UW5q2i1khLMWkoV3RbVfcuxEhHtoDXSIzEf0xmFtZ7PBAmiErX0gnF7e1fPphi3/iDJkE5eGK1vHCw+3osIQ5bbcut6BuYlWh7c57VepgMXN7M9ObA+OVylPFP4gNooaExrNZj5k+AM7XkQHt/PbxDLuHbga9vkDvHsG6Ck1JJeUKd5pmX7</vt:lpwstr>
  </property>
  <property fmtid="{D5CDD505-2E9C-101B-9397-08002B2CF9AE}" pid="105" name="x1ye=96">
    <vt:lpwstr>irklSUH70UyVp07a20J08JyTxfxKqlJm6u5mkoTM4mXgV9A4FzZMmPb0WCA1PkrBzLenxW+d+fTD+l/e6ohkMy7RqpZP1a075yS/AWtjFI65E2yHXqovG3MAS0zup6qvjrOhsWOuvKDKrIyWwzemH37ln++o58EV+l6cqmT+XoS3bzif9KlQNSr295AqkutDSLcp2KxsE64fH318/e/7URU6YU9ixqESss05Px/al0TyO0pIFga5O9ouIsB2pwu</vt:lpwstr>
  </property>
  <property fmtid="{D5CDD505-2E9C-101B-9397-08002B2CF9AE}" pid="106" name="x1ye=97">
    <vt:lpwstr>iHIrnN+39mXKNBhFoLj8Mg8PncpLFja/yXEwpTveE9e0n7Ov/6lbfKuJnfrXrsLDWMb7w3k/+PauyRpbR2hDHgkWw6+9aXEpDXz+EXnoL+3oG6+4TNAPrmIZMSUNcmKbX4ZNJBwBwq9lmAt1c+cvCvykcGEeY6VeP3vOF6hzp+i4IJulzsFCLRvAyLFP1YwDPkqfgjGOCHBB8gFhpPXMxq2XE8McfmZKF5mOYA4Oh2HIlEqsp4D3Uykxoi+BzPH</vt:lpwstr>
  </property>
  <property fmtid="{D5CDD505-2E9C-101B-9397-08002B2CF9AE}" pid="107" name="x1ye=98">
    <vt:lpwstr>BWLmWZVJ/fOomLbRsP9gpX2+UmTVKjgMkkn239ncwdP56nh+p13vyZbedpenm5M5S0NnEvSwkatZxQT5XLBmTXZCk1eprHwnOXrqXhjpzaCtM/vh4o6XR7zrdCAe8X5OiyRqwb1Y1K58idQxiU6/7QMgGuoXfQf2qKVHNdOFAqmSO/FWTyy3axqxjdYw5HQkf3vb5ughLruvVOvU6+fbQMHFDCC2GD8AXUKEQ7l+HCnHcLWp3AB64ugbfZ+7dGi</vt:lpwstr>
  </property>
  <property fmtid="{D5CDD505-2E9C-101B-9397-08002B2CF9AE}" pid="108" name="x1ye=99">
    <vt:lpwstr>nsu7AcHrKCR7ScEclIc3uPSbrRr5Ws9trl87vNUbRfja+UZxDt6Js50xpz2SORMsc/zBW84YkroA6QwywVUW2joSMZVyGqxbIEmgCVfTPWOnsdueJCNba/SYquEty2VXcBmgvrxYGmTHD1uV9hZFEzRy7BKqXlPs5gTCdU0eQfTOFouNorpFVtVA4se2WEgWQcdzM2PkQg7AwDCGkFxlE/CGKkU5ldf4K6MSKMyZQXkj4BqRLyNbjn/rEkyY9ux</vt:lpwstr>
  </property>
  <property fmtid="{D5CDD505-2E9C-101B-9397-08002B2CF9AE}" pid="109" name="KSOProductBuildVer">
    <vt:lpwstr>1033-11.2.0.11219</vt:lpwstr>
  </property>
  <property fmtid="{D5CDD505-2E9C-101B-9397-08002B2CF9AE}" pid="110" name="ICV">
    <vt:lpwstr>C943569A18514573AA090615DB670320</vt:lpwstr>
  </property>
</Properties>
</file>