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jc w:val="left"/>
        <w:rPr>
          <w:rStyle w:val="22"/>
          <w:rFonts w:ascii="Palatino Linotype" w:hAnsi="Palatino Linotype" w:eastAsia="Palatino Linotype" w:cs="Palatino Linotype"/>
          <w:b/>
          <w:bCs/>
          <w:smallCaps/>
          <w:sz w:val="48"/>
          <w:szCs w:val="48"/>
        </w:rPr>
      </w:pPr>
      <w:r>
        <w:rPr>
          <w:rStyle w:val="22"/>
          <w:rFonts w:ascii="Palatino Linotype" w:hAnsi="Palatino Linotype" w:eastAsia="Palatino Linotype" w:cs="Palatino Linotype"/>
          <w:b/>
          <w:bCs/>
          <w:smallCaps/>
          <w:sz w:val="48"/>
          <w:szCs w:val="48"/>
        </w:rPr>
        <w:br w:type="page"/>
      </w:r>
    </w:p>
    <w:p>
      <w:pPr>
        <w:pStyle w:val="21"/>
        <w:pBdr>
          <w:top w:val="none" w:color="auto" w:sz="0" w:space="0"/>
          <w:left w:val="none" w:color="auto" w:sz="0" w:space="0"/>
          <w:bottom w:val="none" w:color="auto" w:sz="0" w:space="4"/>
          <w:right w:val="none" w:color="auto" w:sz="0" w:space="0"/>
        </w:pBdr>
        <w:spacing w:before="0" w:after="0" w:line="600" w:lineRule="atLeast"/>
        <w:ind w:left="0" w:right="0"/>
        <w:jc w:val="center"/>
        <w:rPr>
          <w:rFonts w:ascii="Palatino Linotype" w:hAnsi="Palatino Linotype" w:eastAsia="Palatino Linotype" w:cs="Palatino Linotype"/>
          <w:b/>
          <w:bCs/>
          <w:smallCaps/>
          <w:color w:val="000000"/>
          <w:sz w:val="48"/>
          <w:szCs w:val="48"/>
          <w:vertAlign w:val="baseline"/>
        </w:rPr>
      </w:pPr>
      <w:r>
        <w:rPr>
          <w:rStyle w:val="22"/>
          <w:rFonts w:ascii="Palatino Linotype" w:hAnsi="Palatino Linotype" w:eastAsia="Palatino Linotype" w:cs="Palatino Linotype"/>
          <w:b/>
          <w:bCs/>
          <w:smallCaps/>
          <w:sz w:val="48"/>
          <w:szCs w:val="48"/>
        </w:rPr>
        <w:t>Michelle Prim</w:t>
      </w:r>
    </w:p>
    <w:p>
      <w:pPr>
        <w:pStyle w:val="23"/>
        <w:pBdr>
          <w:top w:val="single" w:color="000000" w:sz="8" w:space="0"/>
          <w:left w:val="none" w:color="auto" w:sz="0" w:space="0"/>
          <w:bottom w:val="single" w:color="000000" w:sz="24" w:space="0"/>
          <w:right w:val="none" w:color="auto" w:sz="0" w:space="0"/>
        </w:pBdr>
        <w:spacing w:before="0" w:after="0"/>
        <w:ind w:left="0" w:right="0"/>
        <w:rPr>
          <w:rFonts w:ascii="Palatino Linotype" w:hAnsi="Palatino Linotype" w:eastAsia="Palatino Linotype" w:cs="Palatino Linotype"/>
          <w:color w:val="000000"/>
          <w:sz w:val="0"/>
          <w:szCs w:val="0"/>
          <w:vertAlign w:val="baseline"/>
        </w:rPr>
      </w:pPr>
      <w:r>
        <w:rPr>
          <w:rFonts w:ascii="Palatino Linotype" w:hAnsi="Palatino Linotype" w:eastAsia="Palatino Linotype" w:cs="Palatino Linotype"/>
          <w:vertAlign w:val="baseline"/>
        </w:rPr>
        <w:t> </w:t>
      </w:r>
    </w:p>
    <w:p>
      <w:pPr>
        <w:pStyle w:val="24"/>
        <w:pBdr>
          <w:top w:val="none" w:color="auto" w:sz="0" w:space="0"/>
          <w:left w:val="none" w:color="auto" w:sz="0" w:space="0"/>
          <w:bottom w:val="none" w:color="auto" w:sz="0" w:space="0"/>
          <w:right w:val="none" w:color="auto" w:sz="0" w:space="0"/>
        </w:pBdr>
        <w:spacing w:before="0" w:after="0" w:line="0" w:lineRule="atLeast"/>
        <w:ind w:left="0" w:right="0"/>
        <w:rPr>
          <w:rFonts w:ascii="Palatino Linotype" w:hAnsi="Palatino Linotype" w:eastAsia="Palatino Linotype" w:cs="Palatino Linotype"/>
          <w:sz w:val="0"/>
          <w:szCs w:val="0"/>
          <w:vertAlign w:val="baseline"/>
        </w:rPr>
      </w:pPr>
      <w:r>
        <w:rPr>
          <w:rFonts w:ascii="Palatino Linotype" w:hAnsi="Palatino Linotype" w:eastAsia="Palatino Linotype" w:cs="Palatino Linotype"/>
          <w:sz w:val="0"/>
          <w:szCs w:val="0"/>
          <w:vertAlign w:val="baseline"/>
        </w:rPr>
        <w:t> </w:t>
      </w:r>
    </w:p>
    <w:p>
      <w:pPr>
        <w:pStyle w:val="26"/>
        <w:pBdr>
          <w:top w:val="none" w:color="auto" w:sz="0" w:space="0"/>
          <w:left w:val="none" w:color="auto" w:sz="0" w:space="0"/>
          <w:bottom w:val="none" w:color="auto" w:sz="0" w:space="6"/>
          <w:right w:val="none" w:color="auto" w:sz="0" w:space="0"/>
        </w:pBdr>
        <w:spacing w:before="100"/>
        <w:ind w:left="0" w:right="0"/>
        <w:rPr>
          <w:rFonts w:ascii="Palatino Linotype" w:hAnsi="Palatino Linotype" w:eastAsia="Palatino Linotype" w:cs="Palatino Linotype"/>
          <w:sz w:val="22"/>
          <w:szCs w:val="22"/>
          <w:vertAlign w:val="baseline"/>
        </w:rPr>
      </w:pPr>
      <w:r>
        <w:rPr>
          <w:rStyle w:val="28"/>
          <w:rFonts w:ascii="Palatino Linotype" w:hAnsi="Palatino Linotype" w:eastAsia="Palatino Linotype" w:cs="Palatino Linotype"/>
        </w:rPr>
        <w:t>• </w:t>
      </w:r>
      <w:r>
        <w:rPr>
          <w:rStyle w:val="27"/>
          <w:rFonts w:ascii="Palatino Linotype" w:hAnsi="Palatino Linotype" w:eastAsia="Palatino Linotype" w:cs="Palatino Linotype"/>
        </w:rPr>
        <w:t xml:space="preserve"> </w:t>
      </w:r>
      <w:r>
        <w:rPr>
          <w:rStyle w:val="22"/>
          <w:rFonts w:ascii="Palatino Linotype" w:hAnsi="Palatino Linotype" w:eastAsia="Palatino Linotype" w:cs="Palatino Linotype"/>
          <w:sz w:val="22"/>
          <w:szCs w:val="22"/>
        </w:rPr>
        <w:t> </w:t>
      </w:r>
      <w:r>
        <w:rPr>
          <w:rStyle w:val="29"/>
          <w:rFonts w:ascii="Palatino Linotype" w:hAnsi="Palatino Linotype" w:eastAsia="Palatino Linotype" w:cs="Palatino Linotype"/>
        </w:rPr>
        <w:t xml:space="preserve"> </w:t>
      </w:r>
      <w:r>
        <w:rPr>
          <w:rStyle w:val="22"/>
          <w:rFonts w:ascii="Palatino Linotype" w:hAnsi="Palatino Linotype" w:eastAsia="Palatino Linotype" w:cs="Palatino Linotype"/>
          <w:vanish/>
          <w:sz w:val="22"/>
          <w:szCs w:val="22"/>
        </w:rPr>
        <w:t> </w:t>
      </w:r>
      <w:r>
        <w:rPr>
          <w:rStyle w:val="30"/>
          <w:rFonts w:ascii="Palatino Linotype" w:hAnsi="Palatino Linotype" w:eastAsia="Palatino Linotype" w:cs="Palatino Linotype"/>
        </w:rPr>
        <w:t xml:space="preserve"> </w:t>
      </w:r>
      <w:r>
        <w:rPr>
          <w:rStyle w:val="22"/>
          <w:rFonts w:ascii="Palatino Linotype" w:hAnsi="Palatino Linotype" w:eastAsia="Palatino Linotype" w:cs="Palatino Linotype"/>
          <w:sz w:val="22"/>
          <w:szCs w:val="22"/>
        </w:rPr>
        <w:t>Madisonville, KY 42431</w:t>
      </w:r>
      <w:r>
        <w:rPr>
          <w:rStyle w:val="27"/>
          <w:rFonts w:ascii="Palatino Linotype" w:hAnsi="Palatino Linotype" w:eastAsia="Palatino Linotype" w:cs="Palatino Linotype"/>
        </w:rPr>
        <w:t xml:space="preserve"> </w:t>
      </w:r>
      <w:r>
        <w:rPr>
          <w:rStyle w:val="22"/>
          <w:rFonts w:ascii="Palatino Linotype" w:hAnsi="Palatino Linotype" w:eastAsia="Palatino Linotype" w:cs="Palatino Linotype"/>
          <w:sz w:val="22"/>
          <w:szCs w:val="22"/>
        </w:rPr>
        <w:t>• Home: (555) 555-5555 aspose_endnonbreakfield</w:t>
      </w:r>
      <w:r>
        <w:rPr>
          <w:rFonts w:ascii="Palatino Linotype" w:hAnsi="Palatino Linotype" w:eastAsia="Palatino Linotype" w:cs="Palatino Linotype"/>
        </w:rPr>
        <w:t xml:space="preserve"> </w:t>
      </w:r>
      <w:r>
        <w:rPr>
          <w:rStyle w:val="22"/>
          <w:rFonts w:ascii="Palatino Linotype" w:hAnsi="Palatino Linotype" w:eastAsia="Palatino Linotype" w:cs="Palatino Linotype"/>
          <w:sz w:val="22"/>
          <w:szCs w:val="22"/>
        </w:rPr>
        <w:t>• Cell: (555) 555-5555 </w:t>
      </w:r>
      <w:r>
        <w:rPr>
          <w:rFonts w:ascii="Palatino Linotype" w:hAnsi="Palatino Linotype" w:eastAsia="Palatino Linotype" w:cs="Palatino Linotype"/>
        </w:rPr>
        <w:t xml:space="preserve"> </w:t>
      </w:r>
      <w:r>
        <w:rPr>
          <w:rStyle w:val="22"/>
          <w:rFonts w:ascii="Palatino Linotype" w:hAnsi="Palatino Linotype" w:eastAsia="Palatino Linotype" w:cs="Palatino Linotype"/>
          <w:sz w:val="22"/>
          <w:szCs w:val="22"/>
        </w:rPr>
        <w:t>• example@example.com </w:t>
      </w:r>
      <w:r>
        <w:rPr>
          <w:rFonts w:ascii="Palatino Linotype" w:hAnsi="Palatino Linotype" w:eastAsia="Palatino Linotype" w:cs="Palatino Linotype"/>
        </w:rPr>
        <w:t xml:space="preserve"> </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SUMMARY STATEMENT</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Style w:val="36"/>
          <w:rFonts w:ascii="Palatino Linotype" w:hAnsi="Palatino Linotype" w:eastAsia="Palatino Linotype" w:cs="Palatino Linotype"/>
          <w:b/>
          <w:bCs/>
        </w:rPr>
        <w:t>Note:</w:t>
      </w:r>
      <w:r>
        <w:rPr>
          <w:rFonts w:ascii="Palatino Linotype" w:hAnsi="Palatino Linotype" w:eastAsia="Palatino Linotype" w:cs="Palatino Linotype"/>
          <w:vertAlign w:val="baseline"/>
        </w:rPr>
        <w:t xml:space="preserve"> Before getting started, make sure you research the standards of your industry/field.</w:t>
      </w:r>
    </w:p>
    <w:p>
      <w:pPr>
        <w:pStyle w:val="35"/>
        <w:spacing w:before="0" w:after="0" w:line="300" w:lineRule="atLeast"/>
        <w:ind w:left="0" w:right="0"/>
        <w:rPr>
          <w:rFonts w:ascii="Palatino Linotype" w:hAnsi="Palatino Linotype" w:eastAsia="Palatino Linotype" w:cs="Palatino Linotype"/>
          <w:vertAlign w:val="baseline"/>
        </w:rPr>
      </w:pPr>
    </w:p>
    <w:p>
      <w:pPr>
        <w:pStyle w:val="35"/>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How to Write a Resume Summary.</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CORE QUALIFICATIONS</w:t>
      </w:r>
    </w:p>
    <w:tbl>
      <w:tblPr>
        <w:tblStyle w:val="39"/>
        <w:tblW w:w="0" w:type="auto"/>
        <w:tblInd w:w="0" w:type="dxa"/>
        <w:tblLayout w:type="fixed"/>
        <w:tblCellMar>
          <w:top w:w="0" w:type="dxa"/>
          <w:left w:w="0" w:type="dxa"/>
          <w:bottom w:w="0" w:type="dxa"/>
          <w:right w:w="0" w:type="dxa"/>
        </w:tblCellMar>
      </w:tblPr>
      <w:tblGrid>
        <w:gridCol w:w="5440"/>
        <w:gridCol w:w="5440"/>
      </w:tblGrid>
      <w:tr>
        <w:tblPrEx>
          <w:tblCellMar>
            <w:top w:w="0" w:type="dxa"/>
            <w:left w:w="0" w:type="dxa"/>
            <w:bottom w:w="0" w:type="dxa"/>
            <w:right w:w="0" w:type="dxa"/>
          </w:tblCellMar>
        </w:tblPrEx>
        <w:tc>
          <w:tcPr>
            <w:tcW w:w="5440" w:type="dxa"/>
            <w:noWrap w:val="0"/>
            <w:tcMar>
              <w:top w:w="5" w:type="dxa"/>
              <w:left w:w="5" w:type="dxa"/>
              <w:bottom w:w="5" w:type="dxa"/>
              <w:right w:w="5" w:type="dxa"/>
            </w:tcMar>
            <w:vAlign w:val="top"/>
          </w:tcPr>
          <w:p>
            <w:pPr>
              <w:pStyle w:val="37"/>
              <w:numPr>
                <w:ilvl w:val="0"/>
                <w:numId w:val="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Review the job posting and pick out key skills.</w:t>
            </w:r>
          </w:p>
          <w:p>
            <w:pPr>
              <w:pStyle w:val="37"/>
              <w:numPr>
                <w:ilvl w:val="0"/>
                <w:numId w:val="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Highlight a combination of your top hard skills (teachable and measurable abilities), technical skills (knowledge and abilities needed to perform specific tasks), and soft skills (personal attributes).</w:t>
            </w:r>
          </w:p>
          <w:p>
            <w:pPr>
              <w:pStyle w:val="37"/>
              <w:numPr>
                <w:ilvl w:val="0"/>
                <w:numId w:val="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Emphasize “transferable skills” that can fit with your industry, if applicable.</w:t>
            </w:r>
          </w:p>
        </w:tc>
        <w:tc>
          <w:tcPr>
            <w:tcW w:w="5440" w:type="dxa"/>
            <w:tcBorders>
              <w:left w:val="single" w:color="FEFDFD" w:sz="8" w:space="0"/>
            </w:tcBorders>
            <w:noWrap w:val="0"/>
            <w:tcMar>
              <w:top w:w="5" w:type="dxa"/>
              <w:left w:w="10" w:type="dxa"/>
              <w:bottom w:w="5" w:type="dxa"/>
              <w:right w:w="5" w:type="dxa"/>
            </w:tcMar>
            <w:vAlign w:val="top"/>
          </w:tcPr>
          <w:p>
            <w:pPr>
              <w:pStyle w:val="37"/>
              <w:numPr>
                <w:ilvl w:val="0"/>
                <w:numId w:val="2"/>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CVs can feature several skill categories so this section is reserved for highlighting your top skills that relate directly to the job.</w:t>
            </w:r>
          </w:p>
          <w:p>
            <w:pPr>
              <w:pStyle w:val="37"/>
              <w:numPr>
                <w:ilvl w:val="0"/>
                <w:numId w:val="2"/>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 xml:space="preserve">For recommendations on top skills and how to use them in your resume, visit our </w:t>
            </w:r>
            <w:r>
              <w:rPr>
                <w:rStyle w:val="38"/>
                <w:rFonts w:ascii="Palatino Linotype" w:hAnsi="Palatino Linotype" w:eastAsia="Palatino Linotype" w:cs="Palatino Linotype"/>
                <w:u w:val="single"/>
              </w:rPr>
              <w:t>Top Skills</w:t>
            </w:r>
            <w:r>
              <w:rPr>
                <w:rFonts w:ascii="Palatino Linotype" w:hAnsi="Palatino Linotype" w:eastAsia="Palatino Linotype" w:cs="Palatino Linotype"/>
                <w:vertAlign w:val="baseline"/>
              </w:rPr>
              <w:t xml:space="preserve"> page.</w:t>
            </w:r>
          </w:p>
        </w:tc>
      </w:tr>
    </w:tbl>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EDUCATION</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Style w:val="36"/>
          <w:rFonts w:ascii="Palatino Linotype" w:hAnsi="Palatino Linotype" w:eastAsia="Palatino Linotype" w:cs="Palatino Linotype"/>
          <w:b/>
          <w:bCs/>
        </w:rPr>
        <w:t>Degree: Field of Study</w:t>
      </w:r>
    </w:p>
    <w:p>
      <w:pPr>
        <w:pStyle w:val="35"/>
        <w:spacing w:before="0" w:after="0" w:line="300" w:lineRule="atLeast"/>
        <w:ind w:left="0" w:right="0"/>
        <w:rPr>
          <w:rFonts w:ascii="Palatino Linotype" w:hAnsi="Palatino Linotype" w:eastAsia="Palatino Linotype" w:cs="Palatino Linotype"/>
          <w:vertAlign w:val="baseline"/>
        </w:rPr>
      </w:pPr>
      <w:r>
        <w:rPr>
          <w:rStyle w:val="36"/>
          <w:rFonts w:ascii="Palatino Linotype" w:hAnsi="Palatino Linotype" w:eastAsia="Palatino Linotype" w:cs="Palatino Linotype"/>
          <w:b/>
          <w:bCs/>
        </w:rPr>
        <w:t>School Name – City and state where the school is located</w:t>
      </w:r>
    </w:p>
    <w:p>
      <w:pPr>
        <w:pStyle w:val="35"/>
        <w:spacing w:before="0" w:after="0" w:line="300" w:lineRule="atLeast"/>
        <w:ind w:left="0" w:right="0"/>
        <w:rPr>
          <w:rFonts w:ascii="Palatino Linotype" w:hAnsi="Palatino Linotype" w:eastAsia="Palatino Linotype" w:cs="Palatino Linotype"/>
          <w:vertAlign w:val="baseline"/>
        </w:rPr>
      </w:pPr>
    </w:p>
    <w:p>
      <w:pPr>
        <w:pStyle w:val="35"/>
        <w:spacing w:before="0" w:after="0" w:line="300" w:lineRule="atLeast"/>
        <w:ind w:left="0" w:right="0"/>
        <w:rPr>
          <w:rFonts w:ascii="Palatino Linotype" w:hAnsi="Palatino Linotype" w:eastAsia="Palatino Linotype" w:cs="Palatino Linotype"/>
          <w:vertAlign w:val="baseline"/>
        </w:rPr>
      </w:pPr>
      <w:r>
        <w:rPr>
          <w:rStyle w:val="36"/>
          <w:rFonts w:ascii="Palatino Linotype" w:hAnsi="Palatino Linotype" w:eastAsia="Palatino Linotype" w:cs="Palatino Linotype"/>
          <w:b/>
          <w:bCs/>
        </w:rPr>
        <w:t>Certification or Additional Training: Field of Study</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List all relevant educational experiences in reverse chronological order with a maximum of four items, including Doctorate degrees.</w:t>
      </w:r>
    </w:p>
    <w:p>
      <w:pPr>
        <w:pStyle w:val="37"/>
        <w:numPr>
          <w:ilvl w:val="0"/>
          <w:numId w:val="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Keep the experiences within 5 to 10 years of relevancy</w:t>
      </w:r>
    </w:p>
    <w:p>
      <w:pPr>
        <w:pStyle w:val="37"/>
        <w:numPr>
          <w:ilvl w:val="0"/>
          <w:numId w:val="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Don't add graduation dates if you graduated more than 10 years ago.</w:t>
      </w:r>
    </w:p>
    <w:p>
      <w:pPr>
        <w:pStyle w:val="37"/>
        <w:numPr>
          <w:ilvl w:val="0"/>
          <w:numId w:val="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Don't include any grants, honors, or awards here because they can be included in a custom builder section.</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WORK EXPERIENCE</w:t>
      </w:r>
    </w:p>
    <w:p>
      <w:pPr>
        <w:pStyle w:val="34"/>
        <w:pBdr>
          <w:top w:val="none" w:color="auto" w:sz="0" w:space="0"/>
          <w:left w:val="none" w:color="auto" w:sz="0" w:space="0"/>
          <w:bottom w:val="none" w:color="auto" w:sz="0" w:space="0"/>
          <w:right w:val="none" w:color="auto" w:sz="0" w:space="0"/>
        </w:pBdr>
        <w:spacing w:before="0" w:line="300" w:lineRule="atLeast"/>
        <w:ind w:left="0" w:right="0"/>
        <w:rPr>
          <w:rFonts w:ascii="Palatino Linotype" w:hAnsi="Palatino Linotype" w:eastAsia="Palatino Linotype" w:cs="Palatino Linotype"/>
          <w:vertAlign w:val="baseline"/>
        </w:rPr>
      </w:pPr>
      <w:r>
        <w:rPr>
          <w:rStyle w:val="41"/>
          <w:rFonts w:ascii="Palatino Linotype" w:hAnsi="Palatino Linotype" w:eastAsia="Palatino Linotype" w:cs="Palatino Linotype"/>
        </w:rPr>
        <w:t>POSITION</w:t>
      </w:r>
      <w:r>
        <w:rPr>
          <w:rStyle w:val="22"/>
          <w:rFonts w:ascii="Palatino Linotype" w:hAnsi="Palatino Linotype" w:eastAsia="Palatino Linotype" w:cs="Palatino Linotype"/>
        </w:rPr>
        <w:t>, 06/2018 to Current</w:t>
      </w:r>
      <w:r>
        <w:rPr>
          <w:rStyle w:val="42"/>
          <w:rFonts w:ascii="Palatino Linotype" w:hAnsi="Palatino Linotype" w:eastAsia="Palatino Linotype" w:cs="Palatino Linotype"/>
        </w:rPr>
        <w:t xml:space="preserve"> </w:t>
      </w:r>
    </w:p>
    <w:p>
      <w:pPr>
        <w:pStyle w:val="43"/>
        <w:spacing w:before="0" w:after="0" w:line="300" w:lineRule="atLeast"/>
        <w:ind w:left="0" w:right="0"/>
        <w:rPr>
          <w:rFonts w:ascii="Palatino Linotype" w:hAnsi="Palatino Linotype" w:eastAsia="Palatino Linotype" w:cs="Palatino Linotype"/>
          <w:vertAlign w:val="baseline"/>
        </w:rPr>
      </w:pPr>
      <w:r>
        <w:rPr>
          <w:rStyle w:val="45"/>
          <w:rFonts w:ascii="Palatino Linotype" w:hAnsi="Palatino Linotype" w:eastAsia="Palatino Linotype" w:cs="Palatino Linotype"/>
        </w:rPr>
        <w:t>Company</w:t>
      </w:r>
      <w:r>
        <w:rPr>
          <w:rStyle w:val="22"/>
          <w:rFonts w:ascii="Palatino Linotype" w:hAnsi="Palatino Linotype" w:eastAsia="Palatino Linotype" w:cs="Palatino Linotype"/>
        </w:rPr>
        <w:t xml:space="preserve"> – Company City, Company State</w:t>
      </w:r>
    </w:p>
    <w:p>
      <w:pPr>
        <w:pStyle w:val="37"/>
        <w:numPr>
          <w:ilvl w:val="0"/>
          <w:numId w:val="4"/>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Work backward, with your current or most recent job first.</w:t>
      </w:r>
    </w:p>
    <w:p>
      <w:pPr>
        <w:pStyle w:val="37"/>
        <w:numPr>
          <w:ilvl w:val="0"/>
          <w:numId w:val="4"/>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Focus on major responsibilities and work achievements rather than daily tasks.</w:t>
      </w:r>
    </w:p>
    <w:p>
      <w:pPr>
        <w:pStyle w:val="37"/>
        <w:numPr>
          <w:ilvl w:val="0"/>
          <w:numId w:val="4"/>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Summarize your experience with three to five punchy bullet points for each job listing.</w:t>
      </w:r>
    </w:p>
    <w:p>
      <w:pPr>
        <w:pStyle w:val="34"/>
        <w:pBdr>
          <w:top w:val="none" w:color="auto" w:sz="0" w:space="0"/>
          <w:left w:val="none" w:color="auto" w:sz="0" w:space="0"/>
          <w:bottom w:val="none" w:color="auto" w:sz="0" w:space="0"/>
          <w:right w:val="none" w:color="auto" w:sz="0" w:space="0"/>
        </w:pBdr>
        <w:spacing w:before="80" w:line="300" w:lineRule="atLeast"/>
        <w:ind w:left="0" w:right="0"/>
        <w:rPr>
          <w:rFonts w:ascii="Palatino Linotype" w:hAnsi="Palatino Linotype" w:eastAsia="Palatino Linotype" w:cs="Palatino Linotype"/>
          <w:vertAlign w:val="baseline"/>
        </w:rPr>
      </w:pPr>
      <w:r>
        <w:rPr>
          <w:rStyle w:val="41"/>
          <w:rFonts w:ascii="Palatino Linotype" w:hAnsi="Palatino Linotype" w:eastAsia="Palatino Linotype" w:cs="Palatino Linotype"/>
        </w:rPr>
        <w:t>POSITION</w:t>
      </w:r>
      <w:r>
        <w:rPr>
          <w:rStyle w:val="22"/>
          <w:rFonts w:ascii="Palatino Linotype" w:hAnsi="Palatino Linotype" w:eastAsia="Palatino Linotype" w:cs="Palatino Linotype"/>
        </w:rPr>
        <w:t>, 06/2014 to 05/2018</w:t>
      </w:r>
      <w:r>
        <w:rPr>
          <w:rStyle w:val="42"/>
          <w:rFonts w:ascii="Palatino Linotype" w:hAnsi="Palatino Linotype" w:eastAsia="Palatino Linotype" w:cs="Palatino Linotype"/>
        </w:rPr>
        <w:t xml:space="preserve"> </w:t>
      </w:r>
    </w:p>
    <w:p>
      <w:pPr>
        <w:pStyle w:val="43"/>
        <w:spacing w:before="0" w:after="0" w:line="300" w:lineRule="atLeast"/>
        <w:ind w:left="0" w:right="0"/>
        <w:rPr>
          <w:rFonts w:ascii="Palatino Linotype" w:hAnsi="Palatino Linotype" w:eastAsia="Palatino Linotype" w:cs="Palatino Linotype"/>
          <w:vertAlign w:val="baseline"/>
        </w:rPr>
      </w:pPr>
      <w:r>
        <w:rPr>
          <w:rStyle w:val="45"/>
          <w:rFonts w:ascii="Palatino Linotype" w:hAnsi="Palatino Linotype" w:eastAsia="Palatino Linotype" w:cs="Palatino Linotype"/>
        </w:rPr>
        <w:t>Company</w:t>
      </w:r>
      <w:r>
        <w:rPr>
          <w:rStyle w:val="22"/>
          <w:rFonts w:ascii="Palatino Linotype" w:hAnsi="Palatino Linotype" w:eastAsia="Palatino Linotype" w:cs="Palatino Linotype"/>
        </w:rPr>
        <w:t xml:space="preserve"> – Company City, Company State</w:t>
      </w:r>
    </w:p>
    <w:p>
      <w:pPr>
        <w:pStyle w:val="37"/>
        <w:numPr>
          <w:ilvl w:val="0"/>
          <w:numId w:val="5"/>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Highlight skills and tasks that relate to the job you're applying to.</w:t>
      </w:r>
    </w:p>
    <w:p>
      <w:pPr>
        <w:pStyle w:val="37"/>
        <w:numPr>
          <w:ilvl w:val="0"/>
          <w:numId w:val="5"/>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Use action verbs that give your achievements more power (e.g., “Managed team of 15 employees” instead of “Was responsible for a team of 15 employees”).</w:t>
      </w:r>
    </w:p>
    <w:p>
      <w:pPr>
        <w:pStyle w:val="37"/>
        <w:numPr>
          <w:ilvl w:val="0"/>
          <w:numId w:val="5"/>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Give your accomplishments more weight by using numbers and metrics (e.g., Implemented new inventory processes that cut overhead costs by 23%”).</w:t>
      </w:r>
    </w:p>
    <w:p>
      <w:pPr>
        <w:pStyle w:val="34"/>
        <w:pBdr>
          <w:top w:val="none" w:color="auto" w:sz="0" w:space="0"/>
          <w:left w:val="none" w:color="auto" w:sz="0" w:space="0"/>
          <w:bottom w:val="none" w:color="auto" w:sz="0" w:space="0"/>
          <w:right w:val="none" w:color="auto" w:sz="0" w:space="0"/>
        </w:pBdr>
        <w:spacing w:before="80" w:line="300" w:lineRule="atLeast"/>
        <w:ind w:left="0" w:right="0"/>
        <w:rPr>
          <w:rFonts w:ascii="Palatino Linotype" w:hAnsi="Palatino Linotype" w:eastAsia="Palatino Linotype" w:cs="Palatino Linotype"/>
          <w:vertAlign w:val="baseline"/>
        </w:rPr>
      </w:pPr>
      <w:r>
        <w:rPr>
          <w:rStyle w:val="41"/>
          <w:rFonts w:ascii="Palatino Linotype" w:hAnsi="Palatino Linotype" w:eastAsia="Palatino Linotype" w:cs="Palatino Linotype"/>
        </w:rPr>
        <w:t>POSITION</w:t>
      </w:r>
      <w:r>
        <w:rPr>
          <w:rStyle w:val="22"/>
          <w:rFonts w:ascii="Palatino Linotype" w:hAnsi="Palatino Linotype" w:eastAsia="Palatino Linotype" w:cs="Palatino Linotype"/>
        </w:rPr>
        <w:t>, 07/2010 to 06/2014</w:t>
      </w:r>
      <w:r>
        <w:rPr>
          <w:rStyle w:val="42"/>
          <w:rFonts w:ascii="Palatino Linotype" w:hAnsi="Palatino Linotype" w:eastAsia="Palatino Linotype" w:cs="Palatino Linotype"/>
        </w:rPr>
        <w:t xml:space="preserve"> </w:t>
      </w:r>
    </w:p>
    <w:p>
      <w:pPr>
        <w:pStyle w:val="43"/>
        <w:spacing w:before="0" w:after="0" w:line="300" w:lineRule="atLeast"/>
        <w:ind w:left="0" w:right="0"/>
        <w:rPr>
          <w:rFonts w:ascii="Palatino Linotype" w:hAnsi="Palatino Linotype" w:eastAsia="Palatino Linotype" w:cs="Palatino Linotype"/>
          <w:vertAlign w:val="baseline"/>
        </w:rPr>
      </w:pPr>
      <w:r>
        <w:rPr>
          <w:rStyle w:val="45"/>
          <w:rFonts w:ascii="Palatino Linotype" w:hAnsi="Palatino Linotype" w:eastAsia="Palatino Linotype" w:cs="Palatino Linotype"/>
        </w:rPr>
        <w:t>Company</w:t>
      </w:r>
      <w:r>
        <w:rPr>
          <w:rStyle w:val="22"/>
          <w:rFonts w:ascii="Palatino Linotype" w:hAnsi="Palatino Linotype" w:eastAsia="Palatino Linotype" w:cs="Palatino Linotype"/>
        </w:rPr>
        <w:t xml:space="preserve"> – Company City, Company State</w:t>
      </w:r>
    </w:p>
    <w:p>
      <w:pPr>
        <w:pStyle w:val="37"/>
        <w:numPr>
          <w:ilvl w:val="0"/>
          <w:numId w:val="6"/>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7"/>
        <w:numPr>
          <w:ilvl w:val="0"/>
          <w:numId w:val="6"/>
        </w:numPr>
        <w:spacing w:before="0" w:after="0" w:line="300" w:lineRule="atLeast"/>
        <w:ind w:left="460" w:right="0" w:hanging="210"/>
        <w:rPr>
          <w:rStyle w:val="22"/>
          <w:rFonts w:ascii="Palatino Linotype" w:hAnsi="Palatino Linotype" w:eastAsia="Palatino Linotype" w:cs="Palatino Linotype"/>
          <w:vertAlign w:val="baseline"/>
        </w:rPr>
      </w:pPr>
      <w:r>
        <w:rPr>
          <w:rStyle w:val="22"/>
          <w:rFonts w:ascii="Palatino Linotype" w:hAnsi="Palatino Linotype" w:eastAsia="Palatino Linotype" w:cs="Palatino Linotype"/>
          <w:vertAlign w:val="baseline"/>
        </w:rPr>
        <w:t xml:space="preserve">For more tips on writing the perfect work history section, visit our page </w:t>
      </w:r>
      <w:r>
        <w:rPr>
          <w:rStyle w:val="38"/>
          <w:rFonts w:ascii="Palatino Linotype" w:hAnsi="Palatino Linotype" w:eastAsia="Palatino Linotype" w:cs="Palatino Linotype"/>
          <w:u w:val="single"/>
        </w:rPr>
        <w:t>Resume Work History Writing Tips</w:t>
      </w:r>
      <w:r>
        <w:rPr>
          <w:rStyle w:val="22"/>
          <w:rFonts w:ascii="Palatino Linotype" w:hAnsi="Palatino Linotype" w:eastAsia="Palatino Linotype" w:cs="Palatino Linotype"/>
          <w:vertAlign w:val="baseline"/>
        </w:rPr>
        <w:t>.</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RESEARCH EXPERIENCE</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Organize this section similar to the ‘Work Experience' section. Remember to include the institution, department, dates, name of the research advisor or principal investigator, and a description of the work.</w:t>
      </w:r>
    </w:p>
    <w:p>
      <w:pPr>
        <w:pStyle w:val="35"/>
        <w:spacing w:before="0" w:after="0" w:line="300" w:lineRule="atLeast"/>
        <w:ind w:left="0" w:right="0"/>
        <w:rPr>
          <w:rFonts w:ascii="Palatino Linotype" w:hAnsi="Palatino Linotype" w:eastAsia="Palatino Linotype" w:cs="Palatino Linotype"/>
          <w:vertAlign w:val="baseline"/>
        </w:rPr>
      </w:pPr>
    </w:p>
    <w:p>
      <w:pPr>
        <w:pStyle w:val="35"/>
        <w:spacing w:before="0" w:after="0" w:line="300" w:lineRule="atLeast"/>
        <w:ind w:left="0" w:right="0"/>
        <w:rPr>
          <w:rFonts w:ascii="Palatino Linotype" w:hAnsi="Palatino Linotype" w:eastAsia="Palatino Linotype" w:cs="Palatino Linotype"/>
          <w:vertAlign w:val="baseline"/>
        </w:rPr>
      </w:pPr>
      <w:r>
        <w:rPr>
          <w:rStyle w:val="36"/>
          <w:rFonts w:ascii="Palatino Linotype" w:hAnsi="Palatino Linotype" w:eastAsia="Palatino Linotype" w:cs="Palatino Linotype"/>
          <w:b/>
          <w:bCs/>
        </w:rPr>
        <w:t>Note:</w:t>
      </w:r>
      <w:r>
        <w:rPr>
          <w:rFonts w:ascii="Palatino Linotype" w:hAnsi="Palatino Linotype" w:eastAsia="Palatino Linotype" w:cs="Palatino Linotype"/>
          <w:vertAlign w:val="baseline"/>
        </w:rPr>
        <w:t xml:space="preserve"> To get a better idea of how these additional sections might look like, explore our CV examples. We have over 400 CV examples ready to give you inspiration and guidance.</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7"/>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Worked and participated in thesis assessment as Research Lead in "Galactic and stellar perturbations of comets" (2019) Astrophysics Department, Harvard University.</w:t>
      </w:r>
    </w:p>
    <w:p>
      <w:pPr>
        <w:pStyle w:val="37"/>
        <w:numPr>
          <w:ilvl w:val="0"/>
          <w:numId w:val="7"/>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Developed research's statements and conducted experiments as Research Assistant in "The Formaldehyde Study" (2018) Astrophysics Department, Harvard University.</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TEACHING EXPERIENCE</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8"/>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Royal Holloway University: Cosmetology, Leeds, UK (2021)</w:t>
      </w:r>
    </w:p>
    <w:p>
      <w:pPr>
        <w:pStyle w:val="37"/>
        <w:numPr>
          <w:ilvl w:val="0"/>
          <w:numId w:val="8"/>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Oxford University: Astrophysics 101, London, UK (2018)</w:t>
      </w:r>
    </w:p>
    <w:p>
      <w:pPr>
        <w:pStyle w:val="37"/>
        <w:numPr>
          <w:ilvl w:val="0"/>
          <w:numId w:val="8"/>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Harvard University: Cambridge, MA: 2004-2007: Professor Assistant</w:t>
      </w:r>
    </w:p>
    <w:p>
      <w:pPr>
        <w:pStyle w:val="37"/>
        <w:numPr>
          <w:ilvl w:val="0"/>
          <w:numId w:val="8"/>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Supported “Cosmetology Basics” professor by lesson planning and assignment grading.</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PUBLICATIONS</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5"/>
        <w:spacing w:before="0" w:after="0" w:line="300" w:lineRule="atLeast"/>
        <w:ind w:left="0" w:right="0"/>
        <w:rPr>
          <w:rFonts w:ascii="Palatino Linotype" w:hAnsi="Palatino Linotype" w:eastAsia="Palatino Linotype" w:cs="Palatino Linotype"/>
          <w:vertAlign w:val="baseline"/>
        </w:rPr>
      </w:pPr>
    </w:p>
    <w:p>
      <w:pPr>
        <w:pStyle w:val="35"/>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Publications can be divided into subsections by the type of publication, including refereed journal articles, book chapters, reviews, and abstracts.</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9"/>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Sternberg, J. “Why take the square root?” Astronomy &amp; Astrophysics, Vol. 656, No. 6, 2021, PP. 65-70</w:t>
      </w:r>
    </w:p>
    <w:p>
      <w:pPr>
        <w:pStyle w:val="37"/>
        <w:numPr>
          <w:ilvl w:val="0"/>
          <w:numId w:val="9"/>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 xml:space="preserve">Laskar, F. </w:t>
      </w:r>
      <w:r>
        <w:rPr>
          <w:rStyle w:val="36"/>
          <w:rFonts w:ascii="Palatino Linotype" w:hAnsi="Palatino Linotype" w:eastAsia="Palatino Linotype" w:cs="Palatino Linotype"/>
          <w:b/>
          <w:bCs/>
        </w:rPr>
        <w:t>Sternberg, J</w:t>
      </w:r>
      <w:r>
        <w:rPr>
          <w:rFonts w:ascii="Palatino Linotype" w:hAnsi="Palatino Linotype" w:eastAsia="Palatino Linotype" w:cs="Palatino Linotype"/>
          <w:vertAlign w:val="baseline"/>
        </w:rPr>
        <w:t>. “Chaotic diffusion of the fundamental frequencies” Astronomy &amp; More, Vol. 654. No. 10, 2020, PP. 112-116</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CONFERENCE PRESENTATIONS</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Did you write or present a presentation? List it in this section!</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0"/>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ASTRO Summit (2019): "The Chaos of Our Expanding Universe”</w:t>
      </w:r>
    </w:p>
    <w:p>
      <w:pPr>
        <w:pStyle w:val="37"/>
        <w:numPr>
          <w:ilvl w:val="0"/>
          <w:numId w:val="10"/>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Astronomy Annual (2018): “The Big BOOM”</w:t>
      </w:r>
    </w:p>
    <w:p>
      <w:pPr>
        <w:pStyle w:val="37"/>
        <w:numPr>
          <w:ilvl w:val="0"/>
          <w:numId w:val="10"/>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ASTRO Summit (2017): "Supernova Stardust”</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CONFERENCE ATTENDANCE</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Include here any relevant conference attendance.</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Black Hole Summit (2018)</w:t>
      </w:r>
    </w:p>
    <w:p>
      <w:pPr>
        <w:pStyle w:val="37"/>
        <w:numPr>
          <w:ilvl w:val="0"/>
          <w:numId w:val="1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Astrophysics Unite (2016)</w:t>
      </w:r>
    </w:p>
    <w:p>
      <w:pPr>
        <w:pStyle w:val="37"/>
        <w:numPr>
          <w:ilvl w:val="0"/>
          <w:numId w:val="11"/>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EOP Sciences (2015)</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HONORS AND AWARDS</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Make sure to include the date you received the award.</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2"/>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Annie Jump Cannon Award in Astronmy (2014)</w:t>
      </w:r>
    </w:p>
    <w:p>
      <w:pPr>
        <w:pStyle w:val="37"/>
        <w:numPr>
          <w:ilvl w:val="0"/>
          <w:numId w:val="12"/>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Bruce Medal (2009)</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PROFESSIONAL AFFILIATIONS AND MEMBERSHIPS</w:t>
      </w:r>
    </w:p>
    <w:p>
      <w:pPr>
        <w:pStyle w:val="34"/>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List all industry-specific professional organizations, groups, or offices you belong to. List past and present memberships and include dates of membership American Astronomical Society (AAS) - 2015-present International Astronomical Union (IAU) - 2015-present National Association of Astrophysicists (NAA) 2013-2018</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CERTIFICATIONS AND LICENSES</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If applicable, include the expiration date of your license or certificate. If you have a certification in progress, write it in as “In Progress” with the expected date of completion.</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UCL Certificate of Higher Education in Astronomy - 2021</w:t>
      </w:r>
    </w:p>
    <w:p>
      <w:pPr>
        <w:pStyle w:val="37"/>
        <w:numPr>
          <w:ilvl w:val="0"/>
          <w:numId w:val="13"/>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Professional Certified Astrophysicist - 2020</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TRAINING</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Describe any workshops or specialized training that you may have. List the certification name, licensing status and date of issue.</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4"/>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Cosmetology Teaching, Unsolved Universe Inc - 2011</w:t>
      </w:r>
    </w:p>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LANGUAGES</w:t>
      </w:r>
    </w:p>
    <w:tbl>
      <w:tblPr>
        <w:tblStyle w:val="51"/>
        <w:tblW w:w="0" w:type="auto"/>
        <w:tblCellSpacing w:w="0" w:type="dxa"/>
        <w:tblInd w:w="0" w:type="dxa"/>
        <w:tblLayout w:type="fixed"/>
        <w:tblCellMar>
          <w:top w:w="0" w:type="dxa"/>
          <w:left w:w="0" w:type="dxa"/>
          <w:bottom w:w="0" w:type="dxa"/>
          <w:right w:w="0" w:type="dxa"/>
        </w:tblCellMar>
      </w:tblPr>
      <w:tblGrid>
        <w:gridCol w:w="5290"/>
        <w:gridCol w:w="300"/>
        <w:gridCol w:w="5290"/>
      </w:tblGrid>
      <w:tr>
        <w:tblPrEx>
          <w:tblCellMar>
            <w:top w:w="0" w:type="dxa"/>
            <w:left w:w="0" w:type="dxa"/>
            <w:bottom w:w="0" w:type="dxa"/>
            <w:right w:w="0" w:type="dxa"/>
          </w:tblCellMar>
        </w:tblPrEx>
        <w:trPr>
          <w:tblCellSpacing w:w="0" w:type="dxa"/>
        </w:trPr>
        <w:tc>
          <w:tcPr>
            <w:tcW w:w="5290" w:type="dxa"/>
            <w:noWrap w:val="0"/>
            <w:tcMar>
              <w:top w:w="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300" w:lineRule="atLeas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b/>
                <w:bCs/>
              </w:rPr>
              <w:t>English</w:t>
            </w:r>
            <w:r>
              <w:rPr>
                <w:rStyle w:val="48"/>
                <w:rFonts w:ascii="Palatino Linotype" w:hAnsi="Palatino Linotype" w:eastAsia="Palatino Linotype" w:cs="Palatino Linotype"/>
                <w:vanish/>
              </w:rPr>
              <w:t>:</w:t>
            </w:r>
            <w:r>
              <w:rPr>
                <w:rStyle w:val="46"/>
                <w:rFonts w:ascii="Palatino Linotype" w:hAnsi="Palatino Linotype" w:eastAsia="Palatino Linotype" w:cs="Palatino Linotype"/>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Palatino Linotype" w:hAnsi="Palatino Linotype" w:eastAsia="Palatino Linotype" w:cs="Palatino Linotype"/>
                <w:vertAlign w:val="baseline"/>
              </w:rPr>
            </w:pPr>
            <w:r>
              <w:rPr>
                <w:rStyle w:val="46"/>
                <w:rFonts w:ascii="Palatino Linotype" w:hAnsi="Palatino Linotype" w:eastAsia="Palatino Linotype" w:cs="Palatino Linotype"/>
                <w:strike w:val="0"/>
                <w:u w:val="none"/>
                <w:vertAlign w:val="baseline"/>
              </w:rPr>
              <w:drawing>
                <wp:inline distT="0" distB="0" distL="114300" distR="114300">
                  <wp:extent cx="3348990" cy="76200"/>
                  <wp:effectExtent l="0" t="0" r="381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3349294"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70" w:lineRule="exac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rPr>
              <w:t>Native or Bilingual</w:t>
            </w:r>
          </w:p>
        </w:tc>
        <w:tc>
          <w:tcPr>
            <w:tcW w:w="300" w:type="dxa"/>
            <w:noWrap w:val="0"/>
            <w:tcMar>
              <w:top w:w="0" w:type="dxa"/>
              <w:left w:w="0" w:type="dxa"/>
              <w:bottom w:w="0" w:type="dxa"/>
              <w:right w:w="0" w:type="dxa"/>
            </w:tcMar>
            <w:vAlign w:val="top"/>
          </w:tcPr>
          <w:p/>
        </w:tc>
        <w:tc>
          <w:tcPr>
            <w:tcW w:w="5290" w:type="dxa"/>
            <w:noWrap w:val="0"/>
            <w:tcMar>
              <w:top w:w="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300" w:lineRule="atLeas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b/>
                <w:bCs/>
              </w:rPr>
              <w:t>Spanish</w:t>
            </w:r>
            <w:r>
              <w:rPr>
                <w:rStyle w:val="48"/>
                <w:rFonts w:ascii="Palatino Linotype" w:hAnsi="Palatino Linotype" w:eastAsia="Palatino Linotype" w:cs="Palatino Linotype"/>
                <w:vanish/>
              </w:rPr>
              <w:t>:</w:t>
            </w:r>
            <w:r>
              <w:rPr>
                <w:rStyle w:val="46"/>
                <w:rFonts w:ascii="Palatino Linotype" w:hAnsi="Palatino Linotype" w:eastAsia="Palatino Linotype" w:cs="Palatino Linotype"/>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Palatino Linotype" w:hAnsi="Palatino Linotype" w:eastAsia="Palatino Linotype" w:cs="Palatino Linotype"/>
                <w:vertAlign w:val="baseline"/>
              </w:rPr>
            </w:pPr>
            <w:r>
              <w:rPr>
                <w:rStyle w:val="46"/>
                <w:rFonts w:ascii="Palatino Linotype" w:hAnsi="Palatino Linotype" w:eastAsia="Palatino Linotype" w:cs="Palatino Linotype"/>
                <w:strike w:val="0"/>
                <w:u w:val="none"/>
                <w:vertAlign w:val="baseline"/>
              </w:rPr>
              <w:drawing>
                <wp:inline distT="0" distB="0" distL="114300" distR="114300">
                  <wp:extent cx="3348990" cy="76200"/>
                  <wp:effectExtent l="0" t="0" r="381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7"/>
                          <a:stretch>
                            <a:fillRect/>
                          </a:stretch>
                        </pic:blipFill>
                        <pic:spPr>
                          <a:xfrm>
                            <a:off x="0" y="0"/>
                            <a:ext cx="3349294"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70" w:lineRule="exac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rPr>
              <w:t>Native or Bilingual</w:t>
            </w:r>
          </w:p>
        </w:tc>
      </w:tr>
      <w:tr>
        <w:tblPrEx>
          <w:tblCellMar>
            <w:top w:w="0" w:type="dxa"/>
            <w:left w:w="0" w:type="dxa"/>
            <w:bottom w:w="0" w:type="dxa"/>
            <w:right w:w="0" w:type="dxa"/>
          </w:tblCellMar>
        </w:tblPrEx>
        <w:trPr>
          <w:tblCellSpacing w:w="0" w:type="dxa"/>
        </w:trPr>
        <w:tc>
          <w:tcPr>
            <w:tcW w:w="529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300" w:lineRule="atLeas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b/>
                <w:bCs/>
              </w:rPr>
              <w:t>French</w:t>
            </w:r>
            <w:r>
              <w:rPr>
                <w:rStyle w:val="48"/>
                <w:rFonts w:ascii="Palatino Linotype" w:hAnsi="Palatino Linotype" w:eastAsia="Palatino Linotype" w:cs="Palatino Linotype"/>
                <w:vanish/>
              </w:rPr>
              <w:t>:</w:t>
            </w:r>
            <w:r>
              <w:rPr>
                <w:rStyle w:val="46"/>
                <w:rFonts w:ascii="Palatino Linotype" w:hAnsi="Palatino Linotype" w:eastAsia="Palatino Linotype" w:cs="Palatino Linotype"/>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Palatino Linotype" w:hAnsi="Palatino Linotype" w:eastAsia="Palatino Linotype" w:cs="Palatino Linotype"/>
                <w:vertAlign w:val="baseline"/>
              </w:rPr>
            </w:pPr>
            <w:r>
              <w:rPr>
                <w:rStyle w:val="46"/>
                <w:rFonts w:ascii="Palatino Linotype" w:hAnsi="Palatino Linotype" w:eastAsia="Palatino Linotype" w:cs="Palatino Linotype"/>
                <w:strike w:val="0"/>
                <w:u w:val="none"/>
                <w:vertAlign w:val="baseline"/>
              </w:rPr>
              <w:drawing>
                <wp:inline distT="0" distB="0" distL="114300" distR="114300">
                  <wp:extent cx="3348990" cy="76200"/>
                  <wp:effectExtent l="0" t="0" r="381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8"/>
                          <a:stretch>
                            <a:fillRect/>
                          </a:stretch>
                        </pic:blipFill>
                        <pic:spPr>
                          <a:xfrm>
                            <a:off x="0" y="0"/>
                            <a:ext cx="3349294"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70" w:lineRule="exac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rPr>
              <w:t>Professional Working</w:t>
            </w:r>
          </w:p>
        </w:tc>
        <w:tc>
          <w:tcPr>
            <w:tcW w:w="300" w:type="dxa"/>
            <w:noWrap w:val="0"/>
            <w:tcMar>
              <w:top w:w="100" w:type="dxa"/>
              <w:left w:w="0" w:type="dxa"/>
              <w:bottom w:w="0" w:type="dxa"/>
              <w:right w:w="0" w:type="dxa"/>
            </w:tcMar>
            <w:vAlign w:val="top"/>
          </w:tcPr>
          <w:p/>
        </w:tc>
        <w:tc>
          <w:tcPr>
            <w:tcW w:w="529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300" w:lineRule="atLeas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b/>
                <w:bCs/>
              </w:rPr>
              <w:t>German</w:t>
            </w:r>
            <w:r>
              <w:rPr>
                <w:rStyle w:val="48"/>
                <w:rFonts w:ascii="Palatino Linotype" w:hAnsi="Palatino Linotype" w:eastAsia="Palatino Linotype" w:cs="Palatino Linotype"/>
                <w:vanish/>
              </w:rPr>
              <w:t>:</w:t>
            </w:r>
            <w:r>
              <w:rPr>
                <w:rStyle w:val="46"/>
                <w:rFonts w:ascii="Palatino Linotype" w:hAnsi="Palatino Linotype" w:eastAsia="Palatino Linotype" w:cs="Palatino Linotype"/>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Palatino Linotype" w:hAnsi="Palatino Linotype" w:eastAsia="Palatino Linotype" w:cs="Palatino Linotype"/>
                <w:vertAlign w:val="baseline"/>
              </w:rPr>
            </w:pPr>
            <w:r>
              <w:rPr>
                <w:rStyle w:val="46"/>
                <w:rFonts w:ascii="Palatino Linotype" w:hAnsi="Palatino Linotype" w:eastAsia="Palatino Linotype" w:cs="Palatino Linotype"/>
                <w:strike w:val="0"/>
                <w:u w:val="none"/>
                <w:vertAlign w:val="baseline"/>
              </w:rPr>
              <w:drawing>
                <wp:inline distT="0" distB="0" distL="114300" distR="114300">
                  <wp:extent cx="3348990" cy="76200"/>
                  <wp:effectExtent l="0" t="0" r="381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9"/>
                          <a:stretch>
                            <a:fillRect/>
                          </a:stretch>
                        </pic:blipFill>
                        <pic:spPr>
                          <a:xfrm>
                            <a:off x="0" y="0"/>
                            <a:ext cx="3349294"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70" w:lineRule="exac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rPr>
              <w:t>Limited Working</w:t>
            </w:r>
          </w:p>
        </w:tc>
      </w:tr>
      <w:tr>
        <w:tblPrEx>
          <w:tblCellMar>
            <w:top w:w="0" w:type="dxa"/>
            <w:left w:w="0" w:type="dxa"/>
            <w:bottom w:w="0" w:type="dxa"/>
            <w:right w:w="0" w:type="dxa"/>
          </w:tblCellMar>
        </w:tblPrEx>
        <w:trPr>
          <w:gridAfter w:val="2"/>
          <w:wAfter w:w="5590" w:type="dxa"/>
          <w:tblCellSpacing w:w="0" w:type="dxa"/>
        </w:trPr>
        <w:tc>
          <w:tcPr>
            <w:tcW w:w="5290" w:type="dxa"/>
            <w:noWrap w:val="0"/>
            <w:tcMar>
              <w:top w:w="100" w:type="dxa"/>
              <w:left w:w="0" w:type="dxa"/>
              <w:bottom w:w="0" w:type="dxa"/>
              <w:right w:w="0" w:type="dxa"/>
            </w:tcMar>
            <w:vAlign w:val="top"/>
          </w:tcPr>
          <w:p>
            <w:pPr>
              <w:pStyle w:val="24"/>
              <w:pBdr>
                <w:top w:val="none" w:color="auto" w:sz="0" w:space="0"/>
                <w:left w:val="none" w:color="auto" w:sz="0" w:space="0"/>
                <w:bottom w:val="none" w:color="auto" w:sz="0" w:space="0"/>
                <w:right w:val="none" w:color="auto" w:sz="0" w:space="0"/>
              </w:pBdr>
              <w:spacing w:before="0" w:after="0" w:line="300" w:lineRule="atLeas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b/>
                <w:bCs/>
              </w:rPr>
              <w:t>Japanese</w:t>
            </w:r>
            <w:r>
              <w:rPr>
                <w:rStyle w:val="48"/>
                <w:rFonts w:ascii="Palatino Linotype" w:hAnsi="Palatino Linotype" w:eastAsia="Palatino Linotype" w:cs="Palatino Linotype"/>
                <w:vanish/>
              </w:rPr>
              <w:t>:</w:t>
            </w:r>
            <w:r>
              <w:rPr>
                <w:rStyle w:val="46"/>
                <w:rFonts w:ascii="Palatino Linotype" w:hAnsi="Palatino Linotype" w:eastAsia="Palatino Linotype" w:cs="Palatino Linotype"/>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Palatino Linotype" w:hAnsi="Palatino Linotype" w:eastAsia="Palatino Linotype" w:cs="Palatino Linotype"/>
                <w:vertAlign w:val="baseline"/>
              </w:rPr>
            </w:pPr>
            <w:r>
              <w:rPr>
                <w:rStyle w:val="46"/>
                <w:rFonts w:ascii="Palatino Linotype" w:hAnsi="Palatino Linotype" w:eastAsia="Palatino Linotype" w:cs="Palatino Linotype"/>
                <w:strike w:val="0"/>
                <w:u w:val="none"/>
                <w:vertAlign w:val="baseline"/>
              </w:rPr>
              <w:drawing>
                <wp:inline distT="0" distB="0" distL="114300" distR="114300">
                  <wp:extent cx="3348990" cy="76200"/>
                  <wp:effectExtent l="0" t="0" r="381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0"/>
                          <a:stretch>
                            <a:fillRect/>
                          </a:stretch>
                        </pic:blipFill>
                        <pic:spPr>
                          <a:xfrm>
                            <a:off x="0" y="0"/>
                            <a:ext cx="3349294" cy="76775"/>
                          </a:xfrm>
                          <a:prstGeom prst="rect">
                            <a:avLst/>
                          </a:prstGeom>
                        </pic:spPr>
                      </pic:pic>
                    </a:graphicData>
                  </a:graphic>
                </wp:inline>
              </w:drawing>
            </w:r>
          </w:p>
          <w:p>
            <w:pPr>
              <w:pStyle w:val="24"/>
              <w:pBdr>
                <w:top w:val="none" w:color="auto" w:sz="0" w:space="0"/>
                <w:left w:val="none" w:color="auto" w:sz="0" w:space="0"/>
                <w:bottom w:val="none" w:color="auto" w:sz="0" w:space="0"/>
                <w:right w:val="none" w:color="auto" w:sz="0" w:space="0"/>
              </w:pBdr>
              <w:spacing w:before="0" w:after="0" w:line="270" w:lineRule="exact"/>
              <w:ind w:left="0" w:right="0"/>
              <w:rPr>
                <w:rStyle w:val="46"/>
                <w:rFonts w:ascii="Palatino Linotype" w:hAnsi="Palatino Linotype" w:eastAsia="Palatino Linotype" w:cs="Palatino Linotype"/>
                <w:vertAlign w:val="baseline"/>
              </w:rPr>
            </w:pPr>
            <w:r>
              <w:rPr>
                <w:rStyle w:val="48"/>
                <w:rFonts w:ascii="Palatino Linotype" w:hAnsi="Palatino Linotype" w:eastAsia="Palatino Linotype" w:cs="Palatino Linotype"/>
              </w:rPr>
              <w:t>Elementary</w:t>
            </w:r>
          </w:p>
        </w:tc>
      </w:tr>
    </w:tbl>
    <w:p>
      <w:pPr>
        <w:pStyle w:val="33"/>
        <w:pBdr>
          <w:top w:val="none" w:color="auto" w:sz="0" w:space="0"/>
          <w:left w:val="none" w:color="auto" w:sz="0" w:space="0"/>
          <w:bottom w:val="none" w:color="auto" w:sz="0" w:space="0"/>
          <w:right w:val="none" w:color="auto" w:sz="0" w:space="0"/>
        </w:pBdr>
        <w:spacing w:before="160" w:after="40"/>
        <w:ind w:left="0" w:right="0"/>
        <w:rPr>
          <w:rFonts w:ascii="Palatino Linotype" w:hAnsi="Palatino Linotype" w:eastAsia="Palatino Linotype" w:cs="Palatino Linotype"/>
          <w:b/>
          <w:bCs/>
          <w:color w:val="000000"/>
          <w:sz w:val="28"/>
          <w:szCs w:val="28"/>
          <w:vertAlign w:val="baseline"/>
        </w:rPr>
      </w:pPr>
      <w:r>
        <w:rPr>
          <w:rFonts w:ascii="Palatino Linotype" w:hAnsi="Palatino Linotype" w:eastAsia="Palatino Linotype" w:cs="Palatino Linotype"/>
          <w:b/>
          <w:bCs/>
          <w:vertAlign w:val="baseline"/>
        </w:rPr>
        <w:t>PORTFOLIO</w:t>
      </w:r>
    </w:p>
    <w:p>
      <w:pPr>
        <w:pStyle w:val="35"/>
        <w:pBdr>
          <w:top w:val="none" w:color="auto" w:sz="0" w:space="0"/>
          <w:left w:val="none" w:color="auto" w:sz="0" w:space="0"/>
          <w:bottom w:val="none" w:color="auto" w:sz="0" w:space="0"/>
          <w:right w:val="none" w:color="auto" w:sz="0" w:space="0"/>
        </w:pBdr>
        <w:spacing w:before="0" w:after="0" w:line="300" w:lineRule="atLeast"/>
        <w:ind w:left="0" w:right="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Use bullet points to list any portfolios you may have, with their date.</w:t>
      </w:r>
    </w:p>
    <w:p>
      <w:pPr>
        <w:pStyle w:val="35"/>
        <w:spacing w:before="0" w:after="0" w:line="300" w:lineRule="atLeast"/>
        <w:ind w:left="0" w:right="0"/>
        <w:rPr>
          <w:rFonts w:ascii="Palatino Linotype" w:hAnsi="Palatino Linotype" w:eastAsia="Palatino Linotype" w:cs="Palatino Linotype"/>
          <w:vertAlign w:val="baseline"/>
        </w:rPr>
      </w:pPr>
    </w:p>
    <w:p>
      <w:pPr>
        <w:pStyle w:val="37"/>
        <w:numPr>
          <w:ilvl w:val="0"/>
          <w:numId w:val="15"/>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A Collection of Stars (2019)</w:t>
      </w:r>
    </w:p>
    <w:p>
      <w:pPr>
        <w:pStyle w:val="37"/>
        <w:numPr>
          <w:ilvl w:val="0"/>
          <w:numId w:val="15"/>
        </w:numPr>
        <w:spacing w:before="0" w:after="0" w:line="300" w:lineRule="atLeast"/>
        <w:ind w:left="460" w:right="0" w:hanging="210"/>
        <w:rPr>
          <w:rFonts w:ascii="Palatino Linotype" w:hAnsi="Palatino Linotype" w:eastAsia="Palatino Linotype" w:cs="Palatino Linotype"/>
          <w:vertAlign w:val="baseline"/>
        </w:rPr>
      </w:pPr>
      <w:r>
        <w:rPr>
          <w:rFonts w:ascii="Palatino Linotype" w:hAnsi="Palatino Linotype" w:eastAsia="Palatino Linotype" w:cs="Palatino Linotype"/>
          <w:vertAlign w:val="baseline"/>
        </w:rPr>
        <w:t>The Dangers of the Universe (2017)</w:t>
      </w:r>
    </w:p>
    <w:sectPr>
      <w:pgSz w:w="12240" w:h="15840"/>
      <w:pgMar w:top="280" w:right="680" w:bottom="280" w:left="6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6E97F731-766F-4E49-9149-8E500BD8BC41}"/>
  </w:font>
  <w:font w:name="Arial">
    <w:panose1 w:val="020B0604020202020204"/>
    <w:charset w:val="00"/>
    <w:family w:val="swiss"/>
    <w:pitch w:val="default"/>
    <w:sig w:usb0="E0002EFF" w:usb1="C000785B" w:usb2="00000009" w:usb3="00000000" w:csb0="400001FF" w:csb1="FFFF0000"/>
    <w:embedRegular r:id="rId2" w:fontKey="{E1D9E17F-CF68-46CE-85FB-B2F0EEFE70A1}"/>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6B22C5DF-A748-4661-9A12-72A8C5EBB9ED}"/>
  </w:font>
  <w:font w:name="Wingdings">
    <w:panose1 w:val="05000000000000000000"/>
    <w:charset w:val="02"/>
    <w:family w:val="auto"/>
    <w:pitch w:val="default"/>
    <w:sig w:usb0="00000000" w:usb1="00000000" w:usb2="00000000" w:usb3="00000000" w:csb0="80000000" w:csb1="00000000"/>
    <w:embedRegular r:id="rId4" w:fontKey="{C9436A4C-9E4A-4E0C-A6BF-95D511586C35}"/>
  </w:font>
  <w:font w:name="Calibri">
    <w:panose1 w:val="020F0502020204030204"/>
    <w:charset w:val="00"/>
    <w:family w:val="swiss"/>
    <w:pitch w:val="default"/>
    <w:sig w:usb0="E4002EFF" w:usb1="C000247B" w:usb2="00000009" w:usb3="00000000" w:csb0="200001FF" w:csb1="00000000"/>
    <w:embedRegular r:id="rId5" w:fontKey="{CADD4CB8-7EEB-4743-BDC6-339D32303ED6}"/>
  </w:font>
  <w:font w:name="Palatino Linotype">
    <w:panose1 w:val="02040502050505030304"/>
    <w:charset w:val="00"/>
    <w:family w:val="auto"/>
    <w:pitch w:val="default"/>
    <w:sig w:usb0="E0000287" w:usb1="40000013" w:usb2="00000000" w:usb3="00000000" w:csb0="2000019F" w:csb1="00000000"/>
    <w:embedRegular r:id="rId6" w:fontKey="{3C5F8CB6-9F7A-4F73-B368-A536221A2E76}"/>
  </w:font>
  <w:font w:name="Symbol">
    <w:panose1 w:val="05050102010706020507"/>
    <w:charset w:val="00"/>
    <w:family w:val="auto"/>
    <w:pitch w:val="default"/>
    <w:sig w:usb0="00000000" w:usb1="00000000" w:usb2="00000000" w:usb3="00000000" w:csb0="80000000" w:csb1="00000000"/>
    <w:embedRegular r:id="rId7" w:fontKey="{3539D252-5BA7-4A3E-A762-ED35986EADEC}"/>
  </w:font>
  <w:font w:name="Wingdings">
    <w:panose1 w:val="05000000000000000000"/>
    <w:charset w:val="00"/>
    <w:family w:val="auto"/>
    <w:pitch w:val="default"/>
    <w:sig w:usb0="00000000" w:usb1="00000000" w:usb2="00000000" w:usb3="00000000" w:csb0="80000000" w:csb1="00000000"/>
    <w:embedRegular r:id="rId8" w:fontKey="{BDD89C0A-4F90-42D5-833D-DA7D82405A58}"/>
  </w:font>
  <w:font w:name="Segoe UI">
    <w:panose1 w:val="020B0502040204020203"/>
    <w:charset w:val="00"/>
    <w:family w:val="auto"/>
    <w:pitch w:val="default"/>
    <w:sig w:usb0="E4002EFF" w:usb1="C000E47F" w:usb2="00000009" w:usb3="00000000" w:csb0="200001FF" w:csb1="00000000"/>
    <w:embedRegular r:id="rId9" w:fontKey="{6F1B9954-1118-4E3B-A274-3C1EFCBD8716}"/>
  </w:font>
  <w:font w:name="Tahoma">
    <w:panose1 w:val="020B0604030504040204"/>
    <w:charset w:val="00"/>
    <w:family w:val="auto"/>
    <w:pitch w:val="default"/>
    <w:sig w:usb0="E1002EFF" w:usb1="C000605B" w:usb2="00000029" w:usb3="00000000" w:csb0="200101FF" w:csb1="20280000"/>
    <w:embedRegular r:id="rId10" w:fontKey="{4ED4A293-CE79-4784-8550-70452B622C78}"/>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0ED3E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pacing w:line="300" w:lineRule="atLeast"/>
    </w:p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document_div_name"/>
    <w:basedOn w:val="1"/>
    <w:qFormat/>
    <w:uiPriority w:val="0"/>
    <w:rPr>
      <w:color w:val="000000"/>
    </w:rPr>
  </w:style>
  <w:style w:type="character" w:customStyle="1" w:styleId="22">
    <w:name w:val="span"/>
    <w:basedOn w:val="8"/>
    <w:qFormat/>
    <w:uiPriority w:val="0"/>
    <w:rPr>
      <w:sz w:val="24"/>
      <w:szCs w:val="24"/>
      <w:vertAlign w:val="baseline"/>
    </w:rPr>
  </w:style>
  <w:style w:type="paragraph" w:customStyle="1" w:styleId="23">
    <w:name w:val="div_document_div_lowerborder"/>
    <w:basedOn w:val="1"/>
    <w:qFormat/>
    <w:uiPriority w:val="0"/>
    <w:pPr>
      <w:pBdr>
        <w:top w:val="single" w:color="000000" w:sz="8" w:space="0"/>
        <w:bottom w:val="single" w:color="000000" w:sz="24" w:space="0"/>
      </w:pBdr>
      <w:spacing w:line="0" w:lineRule="atLeast"/>
    </w:pPr>
    <w:rPr>
      <w:color w:val="000000"/>
      <w:sz w:val="0"/>
      <w:szCs w:val="0"/>
    </w:rPr>
  </w:style>
  <w:style w:type="paragraph" w:customStyle="1" w:styleId="24">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25">
    <w:name w:val="div_document_div_SECTION_CNTC"/>
    <w:basedOn w:val="1"/>
    <w:qFormat/>
    <w:uiPriority w:val="0"/>
    <w:pPr>
      <w:pBdr>
        <w:bottom w:val="none" w:color="auto" w:sz="0" w:space="6"/>
      </w:pBdr>
    </w:pPr>
  </w:style>
  <w:style w:type="paragraph" w:customStyle="1" w:styleId="26">
    <w:name w:val="div_address"/>
    <w:basedOn w:val="24"/>
    <w:qFormat/>
    <w:uiPriority w:val="0"/>
    <w:pPr>
      <w:spacing w:line="280" w:lineRule="atLeast"/>
      <w:jc w:val="center"/>
    </w:pPr>
    <w:rPr>
      <w:sz w:val="22"/>
      <w:szCs w:val="22"/>
    </w:rPr>
  </w:style>
  <w:style w:type="character" w:customStyle="1" w:styleId="27">
    <w:name w:val="div_address_li"/>
    <w:basedOn w:val="8"/>
    <w:qFormat/>
    <w:uiPriority w:val="0"/>
  </w:style>
  <w:style w:type="character" w:customStyle="1" w:styleId="28">
    <w:name w:val="div_address_li_nth-child(1)_bulletspan"/>
    <w:basedOn w:val="8"/>
    <w:qFormat/>
    <w:uiPriority w:val="0"/>
    <w:rPr>
      <w:vanish/>
    </w:rPr>
  </w:style>
  <w:style w:type="character" w:customStyle="1" w:styleId="29">
    <w:name w:val="document_zipsuffix"/>
    <w:basedOn w:val="8"/>
    <w:qFormat/>
    <w:uiPriority w:val="0"/>
  </w:style>
  <w:style w:type="character" w:customStyle="1" w:styleId="30">
    <w:name w:val="document_zipprefix"/>
    <w:basedOn w:val="8"/>
    <w:qFormat/>
    <w:uiPriority w:val="0"/>
    <w:rPr>
      <w:vanish/>
    </w:rPr>
  </w:style>
  <w:style w:type="paragraph" w:customStyle="1" w:styleId="31">
    <w:name w:val="div_document_section"/>
    <w:basedOn w:val="1"/>
    <w:qFormat/>
    <w:uiPriority w:val="0"/>
  </w:style>
  <w:style w:type="paragraph" w:customStyle="1" w:styleId="32">
    <w:name w:val="div_document_div_heading"/>
    <w:basedOn w:val="1"/>
    <w:qFormat/>
    <w:uiPriority w:val="0"/>
  </w:style>
  <w:style w:type="paragraph" w:customStyle="1" w:styleId="33">
    <w:name w:val="div_document_div_sectiontitle"/>
    <w:basedOn w:val="1"/>
    <w:qFormat/>
    <w:uiPriority w:val="0"/>
    <w:pPr>
      <w:spacing w:line="340" w:lineRule="atLeast"/>
    </w:pPr>
    <w:rPr>
      <w:color w:val="000000"/>
      <w:sz w:val="28"/>
      <w:szCs w:val="28"/>
    </w:rPr>
  </w:style>
  <w:style w:type="paragraph" w:customStyle="1" w:styleId="34">
    <w:name w:val="div_document_singlecolumn"/>
    <w:basedOn w:val="1"/>
    <w:qFormat/>
    <w:uiPriority w:val="0"/>
  </w:style>
  <w:style w:type="paragraph" w:customStyle="1" w:styleId="35">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6">
    <w:name w:val="strong"/>
    <w:basedOn w:val="8"/>
    <w:qFormat/>
    <w:uiPriority w:val="0"/>
    <w:rPr>
      <w:sz w:val="24"/>
      <w:szCs w:val="24"/>
      <w:vertAlign w:val="baseline"/>
    </w:rPr>
  </w:style>
  <w:style w:type="paragraph" w:customStyle="1" w:styleId="37">
    <w:name w:val="ul_li"/>
    <w:basedOn w:val="1"/>
    <w:qFormat/>
    <w:uiPriority w:val="0"/>
  </w:style>
  <w:style w:type="character" w:customStyle="1" w:styleId="38">
    <w:name w:val="u"/>
    <w:basedOn w:val="8"/>
    <w:qFormat/>
    <w:uiPriority w:val="0"/>
    <w:rPr>
      <w:sz w:val="24"/>
      <w:szCs w:val="24"/>
      <w:vertAlign w:val="baseline"/>
    </w:rPr>
  </w:style>
  <w:style w:type="table" w:customStyle="1" w:styleId="39">
    <w:name w:val="div_document_table"/>
    <w:basedOn w:val="9"/>
    <w:qFormat/>
    <w:uiPriority w:val="0"/>
  </w:style>
  <w:style w:type="character" w:customStyle="1" w:styleId="40">
    <w:name w:val="singlecolumn_span_paddedline_nth-child(1)"/>
    <w:basedOn w:val="8"/>
    <w:qFormat/>
    <w:uiPriority w:val="0"/>
  </w:style>
  <w:style w:type="character" w:customStyle="1" w:styleId="41">
    <w:name w:val="span_jobtitle"/>
    <w:basedOn w:val="22"/>
    <w:qFormat/>
    <w:uiPriority w:val="0"/>
    <w:rPr>
      <w:b/>
      <w:bCs/>
    </w:rPr>
  </w:style>
  <w:style w:type="character" w:customStyle="1" w:styleId="42">
    <w:name w:val="span_paddedline"/>
    <w:basedOn w:val="22"/>
    <w:qFormat/>
    <w:uiPriority w:val="0"/>
  </w:style>
  <w:style w:type="paragraph" w:customStyle="1" w:styleId="43">
    <w:name w:val="span_paddedline Paragraph"/>
    <w:basedOn w:val="44"/>
    <w:qFormat/>
    <w:uiPriority w:val="0"/>
  </w:style>
  <w:style w:type="paragraph" w:customStyle="1" w:styleId="44">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5">
    <w:name w:val="span_companyname"/>
    <w:basedOn w:val="22"/>
    <w:qFormat/>
    <w:uiPriority w:val="0"/>
    <w:rPr>
      <w:b/>
      <w:bCs/>
    </w:rPr>
  </w:style>
  <w:style w:type="character" w:customStyle="1" w:styleId="46">
    <w:name w:val="document_langSec_paragraph"/>
    <w:basedOn w:val="8"/>
    <w:qFormat/>
    <w:uiPriority w:val="0"/>
  </w:style>
  <w:style w:type="paragraph" w:customStyle="1" w:styleId="47">
    <w:name w:val="document_langSec_singlecolumn"/>
    <w:basedOn w:val="1"/>
    <w:qFormat/>
    <w:uiPriority w:val="0"/>
  </w:style>
  <w:style w:type="character" w:customStyle="1" w:styleId="48">
    <w:name w:val="document_langSec_field_any"/>
    <w:basedOn w:val="8"/>
    <w:uiPriority w:val="0"/>
  </w:style>
  <w:style w:type="paragraph" w:customStyle="1" w:styleId="49">
    <w:name w:val="document_sliced-rect"/>
    <w:basedOn w:val="1"/>
    <w:qFormat/>
    <w:uiPriority w:val="0"/>
  </w:style>
  <w:style w:type="character" w:customStyle="1" w:styleId="50">
    <w:name w:val="document_sliced-rect Character"/>
    <w:basedOn w:val="8"/>
    <w:uiPriority w:val="0"/>
  </w:style>
  <w:style w:type="table" w:customStyle="1" w:styleId="51">
    <w:name w:val="document_langSec_lnggparatable"/>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5</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2023-06-19T08:20:27Z</dcterms:created>
  <dc:creator>itsupport</dc:creator>
  <cp:lastModifiedBy>Arpita Rao</cp:lastModifiedBy>
  <dcterms:modified xsi:type="dcterms:W3CDTF">2023-06-19T08:25:33Z</dcterms:modified>
  <dc:title>Michelle Prim</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e4607c87-e1fe-4188-a575-ec4259ee7fb6</vt:lpwstr>
  </property>
  <property fmtid="{D5CDD505-2E9C-101B-9397-08002B2CF9AE}" pid="3" name="x1ye=0">
    <vt:lpwstr>TF4AAB+LCAAAAAAABAAUm7eCgkAYhB+IgpxKJGeQTEfOOfP051VaHLju/jPzjZ4MxrMwxH9QmOJZVMB4jiV5FmJQ8sMzAkKBur5WJPstLlmmzvmhd9dGBZu6rvjrBbtkOg4LxZuNTIiH3ornNIIY+Xo99HaefYzWbq2BJ0XKfIgrYPbupERvkiBPR+mkTfqTM31TgOZHiEDo7k4daw6zQUWMu/G0ac96Oq2JM6D+dR1/lHYSfI98ytMPJt7Q7Bt</vt:lpwstr>
  </property>
  <property fmtid="{D5CDD505-2E9C-101B-9397-08002B2CF9AE}" pid="4" name="x1ye=1">
    <vt:lpwstr>kzDSa+Q7CymLc96DQxRXtrz7XdUvsXhmlkg4jypaLZbA8g1WqVKHX8TqXyhoE73BBTZaQ9CHfJAqxOaDDJNevzNg0tgNv+BRZTcvEzTUzrPTlkk30gv6NRj05icIdr8Y2hzaGYWf4qqdhnDFDxjPoj/J0E4vFOsSIC4Ddb3cjpTyAsU5bO3At42tysnfdPs5n4+gi8DSzXObLAD5o/TJQ8gUDZyBBzOMdRT02tO3WyahhOtcowtjdldsZjGAohM</vt:lpwstr>
  </property>
  <property fmtid="{D5CDD505-2E9C-101B-9397-08002B2CF9AE}" pid="5" name="x1ye=10">
    <vt:lpwstr>WNSwn53t7GLf1ep08ZnfpLX1jgBcn6IgTtZFvEi3B5et9Zkj2UybyCcIsLdg+VKv2iW1Iaud5L0oEZah2LATyhLfJk756Y0bG+JNGU72gNxEUpa4V65r0D5bKaPAjbR5mFvU652JRPjw1f/7uBkOPN00O2jopdgcW08Y/ySoyInt/pPqQsuCFNXmaWq78MP1IEwiivoDQMNlyeavBRDQNWlVvAlhDE2NjJe6ynRVrbvPn9SrinHNafmB+j0c0O0</vt:lpwstr>
  </property>
  <property fmtid="{D5CDD505-2E9C-101B-9397-08002B2CF9AE}" pid="6" name="x1ye=11">
    <vt:lpwstr>IhTSfGZxFeb0WKOFbG7GjOQbmSmY/WwORz5PAPTU4dOniupErhejeFeqLpnZwVQhyPqHCVVajt2TnrPkdqh5VPnVcvfqcjvz00lFF1TjVaSu8KSFQ41jzVVcmjnI09p9bkKHmH31KOxaq8K+NJiA5D2B8rlyCR4gTjThZ62hStpbHLAazJ07Jfk/lX99NU60fMYcjpqlH32WiP9dqsmMHIsZraaUMgfFmu15qkBWyeVNG7kwgTNGu4QT7hvQabv</vt:lpwstr>
  </property>
  <property fmtid="{D5CDD505-2E9C-101B-9397-08002B2CF9AE}" pid="7" name="x1ye=12">
    <vt:lpwstr>5AuKvwzxbLpJWx7g1ndBxkPdYO9WKHuoZoly7aTb+Od7fpjTLdLn9yxFSCpvIIifAI0+e5kbKpeMEyWCVnL7pepq953grlWJutbEnsld+CX1cE8C8RF2vtmi6G6QbZo5MGl1g2m0ZxUMMcYHSL/dgWdD8UP8PgHnmcS+N0TABsfEe5Z8GJatCGq/OlRvuNc98sDggFjHpCLnHxNHcpTiZrcpHqEE2ZPsvLRHHRr4ycNvRHLlFN8MnljDGLeEXHk</vt:lpwstr>
  </property>
  <property fmtid="{D5CDD505-2E9C-101B-9397-08002B2CF9AE}" pid="8" name="x1ye=13">
    <vt:lpwstr>EchL9zVwFcKGdotBoSE34VS6lBJlKpr80pI4RK1CIOQpmhVOdV7Bsubs//Yh670euv13R+sWsRMs05jx9ZPrFmKIxFjlltUxQNQHSRe8N7rPWOmoaPw9JfSi8Q1QiOEMYLCk8I8EbNqJfpM72INsLS3YzsA8Q/a4GZGUqfUKwXFDHCHbQ9Gcwis12h2/zDz6x2Drkwjuwt2GE910D2eAKXZJHlyz6iZKeEbaQ6naiHv+NhK0jlAknE8pg/qx5GQ</vt:lpwstr>
  </property>
  <property fmtid="{D5CDD505-2E9C-101B-9397-08002B2CF9AE}" pid="9" name="x1ye=14">
    <vt:lpwstr>OCqWLisfoKgMpWy+WA9Q8esZEQpkID1IdpJ1ku476MRKDeRB78CuRI3w8oObKB49iZi3j7Ix2wOI6cUIl8//i/LVbb3q/kr4XdZQAGI6FgVKM1Grhjmp5uSHuSwudq2CwZfVJIVLU/6VIckBwmlkzDE6hYmBk2nxAXmGvq5n74kqIwC8v0cQ/SeMvks9Aw21aXv/fnaobNyqgXsdZaU2gbB4CmoSrKTxMR2ZfdorhxO4QTr73AMzg09jBO37s5H</vt:lpwstr>
  </property>
  <property fmtid="{D5CDD505-2E9C-101B-9397-08002B2CF9AE}" pid="10" name="x1ye=15">
    <vt:lpwstr>pUdDA5ITTk56vELfIhGBF5rq98LEXpAu3MKUEQ0pqzaWtDOw8DYJe3SJD/Jfc7NxayW9Tk2ZIN1hPBytARCTNt5iGjW0n+6lJDFxoXP2D3Wgy+/kxAH75J2WagaVV3Y0eNnka3V9iUKgk7xXcrZNun+xEnXL/YDWsFj+s/OLJKkZRYZYWaIB4hjGXokMkZE+9Etxf5NzgYHPfT0NRycCO23QvffRQdSDxnSA/TNvkS9L7THTetxqK4qFJYx7suv</vt:lpwstr>
  </property>
  <property fmtid="{D5CDD505-2E9C-101B-9397-08002B2CF9AE}" pid="11" name="x1ye=16">
    <vt:lpwstr>HI8ADQO1u2LMxp1XU2YJU7PCd+7nrXv9jvAmJDusvsKOIKHQ7BoJhL1WJPweSvVL3usl0kz5IC+YyiIW6GVEEls7tXw5wK8mRQFNd4nXTmlrkbYr9UEmg/OQk5kV9luZzxRuoRpH8ThNXbr7Bc4FZj6kQqQ4iFNXS4erZt7QQNVWy6JVM235omnvVrJyNxuOGCY6x1DYg42vHZ8mBjhQ//wyzAz5nCIt0k2VQSd+9CLghY1zKiQf5lA0SrGH34Y</vt:lpwstr>
  </property>
  <property fmtid="{D5CDD505-2E9C-101B-9397-08002B2CF9AE}" pid="12" name="x1ye=17">
    <vt:lpwstr>xXnv7bDHiCgb8KOAbl8BHgsNa7JUbyvr2YAVzsjcKut03jmGRI0SAeauaN25VoYA3iN3PM+2Vt7M7CMPkFCKCrgmLGPAXw+KoOGS9Qztk5vTLsGiriz2XuUyr4cCPk8u6+lkHitCru2IK0KdytOMckUSfFuhqUI8Anf0hAu+O7Vrc9gPxcZkQWeLBPmDmp3QZPPMSjvcOXXswvispPKP/ShpW9xNOJfB2gMPIHfrqHQZzcv6lqNSHsUboaX2CkK</vt:lpwstr>
  </property>
  <property fmtid="{D5CDD505-2E9C-101B-9397-08002B2CF9AE}" pid="13" name="x1ye=18">
    <vt:lpwstr>yffq2Jz/lZkM1kqAzH02lEHTK4Avqd7UUUg5lRpzB8/IbSWy1Ag37r+3z7MfJDvhWNX9zbatQxeZGvo/9T3/AyWpB+ZwFLoShoEn1FSqw25wje1dfXBegAEhXncXR/Qwu5RNjyiK5EjziA197xDQ1tU/fXGXZMAf1RBJq5fROh9kmZwze8ygpmi+GjTsli8TVSYNLCNnjWlBQAGIqL7kVXDQewfeLxrUgHvE+y8pKUs4BfEtBZWAaHl8d1hxYEP</vt:lpwstr>
  </property>
  <property fmtid="{D5CDD505-2E9C-101B-9397-08002B2CF9AE}" pid="14" name="x1ye=19">
    <vt:lpwstr>ZB+T8mYhTWd1kl7Wx4h/wTs1xqICVS6M143u18+0mgbv5gPAlIwupT9JQw9BzDWEJ/iFT45RpWz09rWLkZH2S9TX3C9LjTXJlI2ab76zGp7GupLyOVw2o6zVdRLCXBo46Blfg0DuBpl36rQnqpi6qABXwH6dp+6sOBvEEZAZs3B7Xqlsl5fJNl5J01ZUWNuja12WxXbjJds7mjFN92X55wksI1KmUxA0f+xOahOBJvLT0k+2MViPawFXzfkMYrr</vt:lpwstr>
  </property>
  <property fmtid="{D5CDD505-2E9C-101B-9397-08002B2CF9AE}" pid="15" name="x1ye=2">
    <vt:lpwstr>MyG5r83TWpEwLkZXTnaNP7nY6Lr2Oo/syxEvFG7NEhb3dD3ShoR0kCbbyyI9yvIaWRBQ1dqm34Ipo69pzPhiIvPRdminbLJ40YHVVQCIUXyun3gMNFlNrwSB3blZU3914niNt5Xm/mrdDAHfFMHlRUiupU9+vv84cemtppVaRwHM/HZEjnMBQXhtbpu9T9VMaoVItKrqbt6VJHs5DsOHnLJFKilT7nXIdesyI3PXDz6i3SRzlBNdFLN2hFyJXSk</vt:lpwstr>
  </property>
  <property fmtid="{D5CDD505-2E9C-101B-9397-08002B2CF9AE}" pid="16" name="x1ye=20">
    <vt:lpwstr>3Y2oCZ4Mp6f8TbTIqnq5wVcO/mxUpRLgrnKC0qzPox5fUj+dd+PQ+pnby3J+kPyafEtdOEY+bGic0g5ruGKcqbMfmdDSNmuX0rLpB/LibNs4k5M2aXe2rFGTtV4SlcF9Dufm7MWuHo6eK5JB1rVKQlc5IXB/AD/yeJLWtdRnz6wZIEnAPba6y+ZB0DUrB29fKwRqEEtwBN5xWUf0PNqOcgpXE/ljECRLECknrmExxRdCAeCkrFRStZD2UvyHkOY</vt:lpwstr>
  </property>
  <property fmtid="{D5CDD505-2E9C-101B-9397-08002B2CF9AE}" pid="17" name="x1ye=21">
    <vt:lpwstr>eBRyxxgxdLZUlvSVS981N1CSJoWFS//SpeyvnZ+O3MeEm2QzJpmVGqz0q2yk5Rhhmnnxl6nSxsJrwoHI5QcDATM/kwFuMDDLDW71qBIPAM7CVe5RaS95PmRk6ZbodkwURcD0MosvnDYP6vTUQ4Bvi3t3TqF9BCkgoQFzI2bjmKgIDDv/Qv0lY00783Q4rUEsJQz00ksaUkBzyvAh9cYxlLi9oJwS0pEwPcnJRf+CXd01gxjdIp1lQaim7ah+A25</vt:lpwstr>
  </property>
  <property fmtid="{D5CDD505-2E9C-101B-9397-08002B2CF9AE}" pid="18" name="x1ye=22">
    <vt:lpwstr>dvS9B2+gkfG1vRTBZ5qj0JIfg1qNOGbEfgrpzP5u547iiwTL1scZuJxPhjYvoDM5yH20Mcq/c3Z8YTaZPEobX1GKns4z/wcAwjjXs8BbL0mkSU9WRaiWDBPCNk9RlMXVZChxU+DUjIKfKTlmjSlf8Um55pX3gCuPoHcARS63U++8NqKMmXCZW7g2/pkolb0/HNwRkn4020264YzarHfe6fnSTaEmktsFDXWp/2pL7YzTLs+ExLz3pIqe42lQSE5</vt:lpwstr>
  </property>
  <property fmtid="{D5CDD505-2E9C-101B-9397-08002B2CF9AE}" pid="19" name="x1ye=23">
    <vt:lpwstr>s+709YIpHwlEc9jv+AzD+Vd/tcI1OC33r0dEcbSfSpYV6D8GJ44bJrTRp/EiI4Ku20o19MMyCs8D8TitWS0wRJUb5kHJ/Ecokgaf7+E8uV9l868437BuP1+khZkP6p9Dm8Lc/OjUL8kAr11SCO3IDjJCpBYAGqLvw2tSGSLTsbdDgS/b5QE0Rm1EzChRWT3xJkL7w46c9cMpvp9BaPp46PWb6qOZEsHt7taRjEfCXIW7veG8UZXFTXcWZeFGxJh</vt:lpwstr>
  </property>
  <property fmtid="{D5CDD505-2E9C-101B-9397-08002B2CF9AE}" pid="20" name="x1ye=24">
    <vt:lpwstr>nSOmwSv3kgda2i60qpMAtE859JggoAqhfQnYQ/T2pGdz5LVq+bTf5W09/d2RPWuOgO0UZ2i8cq8uwQrzeWBBlNepD5EE8hfWTU/55Cmg45CKj5plEmtn6l4t/ppq7t/Db2gBV77XTD0v8yk/fnhxim1/N8mojbTMPq8CWV8uSo5Etb6wCKLT+oMFOx5v+KmDECRC3rzax9CFKSnWT/8ySyDs6+3puRlqzmn57NEeV+5Q2izLjsXrzsni8vl45h5</vt:lpwstr>
  </property>
  <property fmtid="{D5CDD505-2E9C-101B-9397-08002B2CF9AE}" pid="21" name="x1ye=25">
    <vt:lpwstr>6r7/Rgnzi0f64bqLjv6gPJt/GSA9p14TRWwA9F63y3ueiUSWHGBiBsW/vlCV4pA+P9XKAzUpPI49CPEvnq2fNnBclhCDl2Vf63ZAB/cjaMUeL8W5YVbuyx9oOXBvWyuhssXvpIHrksbzBb0C241eZk3HlU06Cp+rXHVc+Ar6yqM0RkZiatpOWAeLWKja161a/7LtJ0WRu2eXpdHifBKN6DzqRT9yfsXw4z7jhmcSIPSNmTjSyKbt5MO3tv9c8Z+</vt:lpwstr>
  </property>
  <property fmtid="{D5CDD505-2E9C-101B-9397-08002B2CF9AE}" pid="22" name="x1ye=26">
    <vt:lpwstr>SjEMcjHDOFDaIwZDPeghsWQmq/KS613cI9JrPLytfnjR95UUEb/4Xy54NKDR0KN4wlyF5SZtFg8yD3wNSDhTopg/v9NMORFwBIqZpX8m3qlCCvft+k4VtFcOhUqzTW8KefFygG5sZYcI0sp4n3qtCy6uCf7FcAAb0ZmY9o1jWxX63Y4a4C/ETTPEl19YX52zqkxp2cOf388h9o9+rIWmUPFFAAdH4AFqvWS7ktGUjgC2SP7aOz5TAJSQpV2zv1K</vt:lpwstr>
  </property>
  <property fmtid="{D5CDD505-2E9C-101B-9397-08002B2CF9AE}" pid="23" name="x1ye=27">
    <vt:lpwstr>146ihN8Ol775QBfApCTS7Z0Abk+2sG7ujdvDJ11UCbx/f4p31n0Wd78MTj3mX1Rg06ZOAJclIX32pQKqLlZEQhallv5MQcNxioIrIUiNq4udi4jShH0W0b2ZlcGaS/PiKlmB+clHqX5uMljdYVPEa2kfGtFpHDRm6QwTEwn44aZezlQ6DFqXvgJiscHR5IvsoShqFsVpeReHM7KuZslz2rk9Ikr39EAmHsmj+DaFqbKt6Oza9vdirzARFa2kcB9</vt:lpwstr>
  </property>
  <property fmtid="{D5CDD505-2E9C-101B-9397-08002B2CF9AE}" pid="24" name="x1ye=28">
    <vt:lpwstr>0zAybYs7Ln4R+LOhui5/k8zoF9j4Kc5cosoeG4H63orhvt7u1nmfZxidiU2IyZ/DDKILyH8r/1wfvGt034dH4p7TDhCnwG0XQHwS880Y6/CBMLOeKx3NkOWJIDldoPFmBLlKdyzW+NA7htcyu7xcuPhF6hOmQ1d78lJHBm6JrvNFOX+JqcU55wRSL5j9LcmOcZ8Ltt3hUJPLVTMhi3iDdonjBGS9ThNxhIosmutNhlqH5NK3YsYCDah25tNOUEq</vt:lpwstr>
  </property>
  <property fmtid="{D5CDD505-2E9C-101B-9397-08002B2CF9AE}" pid="25" name="x1ye=29">
    <vt:lpwstr>IqJFnkw5bII/OR+v3sh3hE6pxWwZEG8IX31RrTMjFVTWGcW+JuVUYHVOHEj1VwBChYGz82Nav4k1yEQuRaRosZowvtKU06OfsWLR9piQ70GZLuLGeHSeOeXaztWpLT0PQJzKSz/hVWzarol9Y/sTxcT6is1g5PsON3rLglh6APk2HNI34e/DaSvLkQX9ZE8dNUj5sgNyTDCLCtxSZ9oOFgL2LLYiIHQeQNHOCjkThEDaon9oHRSITwjED1j5C00</vt:lpwstr>
  </property>
  <property fmtid="{D5CDD505-2E9C-101B-9397-08002B2CF9AE}" pid="26" name="x1ye=3">
    <vt:lpwstr>faQV1FMhPjkPL9RaK82M7uhzlcq2tFykUzbQo8WL7gyLM7WfO/3PttYrOk9YUgnNJAnsjzygatGB5Buc5H2roknklDo4qA8Xr+BkD/NTp0V4hGQkW0snsJNDmc7mXhvOMv0tNasQbDb+0CG1zijiIi0i1eoPwr8Gg8w/MUdm0W/2bL0mEHxddvE7We/Ta/kK5K3oA4IZL4Sin3CLhWEJtKWRL2sn4X0ilWv8Wfj6iSAR22OdLch898f+xei4hOk</vt:lpwstr>
  </property>
  <property fmtid="{D5CDD505-2E9C-101B-9397-08002B2CF9AE}" pid="27" name="x1ye=30">
    <vt:lpwstr>s+B2kfW0XCzP3GhQ6qfQ6EzXzSVkLpRKYv5AlYLUmbucxoxoKDJpvauSCgXE0tcKvYcnw4JpWwem2bsgxjHpoHKBxtWUfJcjzAcD2xQOu7c/Vz8tb5tctMzD9L3UhAC1bPXHJe9XHODpGQKEeOZAnG7Baeqj0gPHXt9bUxff90PlF9p1Jz/azAY9H5tFK/o8MhBzt9q0l71TsX7mZzb3lffk9THmUV/mIIfU0iaFFK59po00AqlV7xDXvFtq6bP</vt:lpwstr>
  </property>
  <property fmtid="{D5CDD505-2E9C-101B-9397-08002B2CF9AE}" pid="28" name="x1ye=31">
    <vt:lpwstr>03LvcVbas/IMMMiHLjxSTeAaKDTEodCc9QjG0H6k+YaTu1hQd6w/b44zPvIBcKM0usnJOgIGAclj/7WvL9L/js4lwfrMql1AtVt5Is1oi0R4RjUlRRJEcF5NZWNTO6pTlu1OssvT3oxvYwjQ42Qb/KDHFb1sg+3esqMFedlqEBc2elCHJo5Ne5aRWcVKAjpr1UY0kJMkbYkjADr2tECwwBpo0X3rbG6ya4BbXfys6wRhpbMuU8fTjvlzRbB972Z</vt:lpwstr>
  </property>
  <property fmtid="{D5CDD505-2E9C-101B-9397-08002B2CF9AE}" pid="29" name="x1ye=32">
    <vt:lpwstr>b0Zmm+CZUsBsZzt0QXMQMWqOdQ2ij1wSaPe16slo4QTw6vq9goh64C96Dl/zub7SYUhIFy3fT874DCZxgdrCKv+tz4zDGeOr+TDdliagGyc6x49iTFW3Db+Dj2Z7FBUxGpie4wFZ2ljIpGUjUqPvLGdK7Q/205DgR0g/kJ8PN1M3gzTx1AL1Xe0KdDFtZ8/Mn1Hk3QaNKCruiYind/NHe7dkWsSSUALykzlUFm6Bbe//lxnMvhjfH+v0/a8By49</vt:lpwstr>
  </property>
  <property fmtid="{D5CDD505-2E9C-101B-9397-08002B2CF9AE}" pid="30" name="x1ye=33">
    <vt:lpwstr>S5I+Wgz7CDISRgUgU6ncShJN6zjhfdrXv8JMmNVdsouzTfc+D7zUrl1I+a944/af+ADXfcyndvL3gaRH6NoGnnO9nzwu5gLGMTR9afbVwLDyxJaZfCfQnMm5bY4TQUYKPLjDZoB67pG6/LWLeD8uKt54NrnFQkwErCNA81a5zNioWEboBrrXZ4xMOJmFU82bttlCqup90AwHkWxRUVWFhACCU2TTdqmk2zsn00ujgzZSoIpofGUmycJgkdrzTm7</vt:lpwstr>
  </property>
  <property fmtid="{D5CDD505-2E9C-101B-9397-08002B2CF9AE}" pid="31" name="x1ye=34">
    <vt:lpwstr>+SvmOMApkBD3fXs+yGRGCRbubbQ5R0kg8Edj1nQzhosr2UOy1lw88abUtnom7eGoBMXxvW1LtI9w+jL83mrSVM+Koyp81U5NWyGPp7zv3R0QshD1/vkfNvDLPQrtoX6U+3FJc7KkmcalDGCKPFcivJ8xBIGWHDfhHfdOdADFp8u38tup/A5QuYeOuIGspdRRtng98cppHahYTPkXSiKndb8Dy/2nw5FUagKeH2SfUkQtgz05BXBH+ezEYXkKbKV</vt:lpwstr>
  </property>
  <property fmtid="{D5CDD505-2E9C-101B-9397-08002B2CF9AE}" pid="32" name="x1ye=35">
    <vt:lpwstr>TqCsvsMriQtn0H+vj+ykzmJe7yvmOGTxEHM4UlK4xN5EZIH22tLU5kydgD3b8vBbUfOKHW1imLYF4SDdu/ZGB+5FS0+CdOW33s3Vr6pedZTGCLsHrK/GYYHerfFc16eVWe0Ff/K8RzkROQCbM9SDv1ng+dGX37tt3qfty5rxXBQJldvGMU3CKwzyTSxXXCgToypric2shPg8hEuPHqCJa6v8ti9Oc0i0oA1UcmA5H5XoM1dsJyqZM1R2FAp740m</vt:lpwstr>
  </property>
  <property fmtid="{D5CDD505-2E9C-101B-9397-08002B2CF9AE}" pid="33" name="x1ye=36">
    <vt:lpwstr>buLmz7ePHJgvQ8mNucFWipYHskbf5AmZouPLS2bQbQvV7D3z5Af91OVOWJ0zVafWR58q7ABr/pqHTCuw76saEE133fhiHBrgxAGhfyKJlH85CIZJTOoqUZfCRfj5QsrrSD1SW7GOioBnDAuLHZICe6ZOHLqhoEGzK57re23ZyKdn9hZKJtkOFXkcJwBRgpQjrGNKwtBiN3SdO5GCm47HBa1je7XiiRfeP9XndWPPl91E+ABLrw9VrDU7dYWrA+m</vt:lpwstr>
  </property>
  <property fmtid="{D5CDD505-2E9C-101B-9397-08002B2CF9AE}" pid="34" name="x1ye=37">
    <vt:lpwstr>mMgCPGMSgi8cA1OhyJj3ZnMgnf5a4TLWlgBE91Wv9WL8Ijt+mEUogo/Y4mH2zz0xROzlgUtDgobKcccKAwuAC4BGdcW2xtwwSXHyX2I5Gvp6aa4aXVd0NFUH/nEsNse+8ji/uCd/n50+xl71g9QOD8bSEV/p6ayyn9Ytphg4mD7jmRodQ1tJSnHRmsA6wSCi06q/jt9/Zq2Hz4gBMZtMk+8DtpQYaTNBfQJ8xCU7BBJuKz6UTXGDkJC/SqimbBi</vt:lpwstr>
  </property>
  <property fmtid="{D5CDD505-2E9C-101B-9397-08002B2CF9AE}" pid="35" name="x1ye=38">
    <vt:lpwstr>luOmhlW8gcn+z89IIZEObPZoAiQNfIqA9ZtWg/bY3r+T3fn7SoZLKrCnlv43T3TKEPtcFuQTKfxS/VqOy7MtnGpBw3aQrO9vHMsxScFvgGemid3fawvKd/+HnCPnYrRt37+XVLKFOgLAKjV9KLuRoWnfi2kaor4fegxNU0aDpu9wsIzWAunRYMHbzbIN1IXQkNG2c1zwIfRW6stSbecuKK/NS/Fgwc8o7eaAQzeNHtD8R9HRq5zLjC4p+yQ333A</vt:lpwstr>
  </property>
  <property fmtid="{D5CDD505-2E9C-101B-9397-08002B2CF9AE}" pid="36" name="x1ye=39">
    <vt:lpwstr>THXgLHcEHk17O6cR7I3FRS9eafcfTHSJHf/6SeDLf2TXYjOty0VGtrWUMko4e1ndw9NregB/CW4wlS1lv9QRpJfKrnYA4OFoZQ2GHbFkrrWYxW7DPC+wZLrdv7Bh1p52iwOzTNMITJW1tY9KPy3VRppnqpmHD3/sD+nWjVJxlP+Ts3UMxeFDl7f8qzWkIQwEVAX/z0oMfbLCKl1grAjkW+Mz+zQ3ciPbtAnTutWqJ5Y7qhyDddM+fBU6044x66r</vt:lpwstr>
  </property>
  <property fmtid="{D5CDD505-2E9C-101B-9397-08002B2CF9AE}" pid="37" name="x1ye=4">
    <vt:lpwstr>fSjN4N7CNFidMyH4Yka3u91qqPitX0ksEc1Vit27tONhJdCmQuCKGrebi4qLIkpDLF9XL8dJnoyDwcePZPllf4ARALeViZJBslM6c1FKCVV+siNOXAdxwhX2USWH9nUeGxdfB6gz06v60PjQZamLH09H2Dv7IvmV9Pguy+sLHyR6jHwYVg+pQ12viQu7k6txxZlOPqHqBSz5LRNdQLV1rY1lNpAUVMg2cwe+9uGrqQO/ekO3kKNdP9zPraYVwXN</vt:lpwstr>
  </property>
  <property fmtid="{D5CDD505-2E9C-101B-9397-08002B2CF9AE}" pid="38" name="x1ye=40">
    <vt:lpwstr>TG+K5LmVricyG+odDu2s463ONsQOszVw1Uw3J2UrvwmO4OOm4CLwffpA1xJFAtG05Uv5w5UUxv8wXTCLrDyFuDOzz7e773z059TMTJWJZf1HhzVL0QwWLlmLtV1dvsODqtW9gVcuUfGaLtwAtl9PDZ8xXVCMQ6lToMa8oVYqVC8KcPCZMeWNmki9y4iConxbCb7x1gGVd0a2WmQAi/parZSQkZVleoXXQAXEqLRRTU2fwvGetiC2I0PDM13BwsL</vt:lpwstr>
  </property>
  <property fmtid="{D5CDD505-2E9C-101B-9397-08002B2CF9AE}" pid="39" name="x1ye=41">
    <vt:lpwstr>5sRyFN8vD4rRnLOp1H2aiOfDD2hQ+zpfFi1J89mb/7qsJID49r2x9lRiGv3hg+1pC9QRzhePZiMluZXuV59n9TguIPZD9/xmf3OLRPb9rnbH0atFXkSDloO5CgkrhhnU2YACS2hLCbX7K45gWf6HY6bZxVPG2XFh7n7t+e/KxWyDpDrjNvqC+xWifU2Vc8YJtO3cVprNF0U9JQLyLjwoEf/zspKHsgkeBHRKauAo8yHP9DlJBAw/qS8up97JiJ0</vt:lpwstr>
  </property>
  <property fmtid="{D5CDD505-2E9C-101B-9397-08002B2CF9AE}" pid="40" name="x1ye=42">
    <vt:lpwstr>qBAhmp/juWaOqmTHWh8McFv8Zz7XNBhPXnex8NKorKV1/W7WsFUNyV3XBrszpCKwYPSZJuMDYqZevzooi5da/bdIeCPHtKHwRqXwjfks/BFDELu4dBPlqNF/vEZa63e04vbEfwGXKwwJ+xlXsj2enoiFRKjokrH6Ntrr4E3TpPQfBjVdmT51tlQqk1yflJtdw+sNnc9TuSnTJE5FMm3TL9rNh3c3pLIh3VExy7iVNh5Gb3rSKRW/iR4NFK7rk4B</vt:lpwstr>
  </property>
  <property fmtid="{D5CDD505-2E9C-101B-9397-08002B2CF9AE}" pid="41" name="x1ye=43">
    <vt:lpwstr>1CEuMviQxtmbB0Vyl9N33VlQmw+ms8qL2szQ5HX/5VH/7M3jkp8aEo/SdLV1fGNsS39qb/RlzCfQT6awO8a6Lcq7PX6m8DvVJ8E4Q25+V2Ovp1yusAeagC6vHyKRwipj/P/eQ8YclqdmahSTbomMeLDiHuAF4xzhe+mBGpn64Nv3hYz8k50UUFpr47irMLNffjrab87wxgoBRbqLePfmUfapTe/+jaRSUwZspen7D4z/tbpBrVQnwRf4gORMOtT</vt:lpwstr>
  </property>
  <property fmtid="{D5CDD505-2E9C-101B-9397-08002B2CF9AE}" pid="42" name="x1ye=44">
    <vt:lpwstr>4nPdCG42leRG1lo7aVkl3HhuF22VRqUKQx0Qy5TEZL974w5Nbl/xmr+SEigV4Entz+V3Mb/4hneqrwGmA0PnjBXXaNUuxNNy6ayIXgQhjQaEHZTBzPWlp5X4CQkBUWgAHHXK/YXFKwH6dAW8q33RN1ujajwcw+1Dbr7lx+TrCu+alE8gbw/79L+yctI+iU6py3HxfPv0500kQl+XDnKwoiR7vp6reynqLzaj2MhezAengjtn5YfTOKNc4ReGZPs</vt:lpwstr>
  </property>
  <property fmtid="{D5CDD505-2E9C-101B-9397-08002B2CF9AE}" pid="43" name="x1ye=45">
    <vt:lpwstr>3K6ab4nabQ4xMxm8Sl0W8ZbyYeeuEeA1MAMrLYsLb7cVrQzLFPdFcTE9+X7XUt9h93c3zRQFUNb4nMtkjl+qhtig4P9/fMKis9AuX/LB8u2ITZ1rV9ZqG1JzpgjCMOf/RS6EMW1xhqwa8HhwmeGcMxA8n0esImWiZz0DHZON1BRQMYHsfgQjPCwnv0XS4QAvzRJX6oUT8yh/1FzUNoUDeK+g4U6SPxVdpSjZo+20YeJXq5vh61YS97aEaZzXOi4</vt:lpwstr>
  </property>
  <property fmtid="{D5CDD505-2E9C-101B-9397-08002B2CF9AE}" pid="44" name="x1ye=46">
    <vt:lpwstr>3iqHcZi7i5FU4DjRdoMUf38ZReiwYskGwJibbUiZDWTJc0rxlpWPhb4int5+CMZ37MkB9Fq39lUb1WCE0rv5M8b7kjs8B2yoePDX+zY3KUJgql4/3o5BFxMRdcYkdTHNa+KPF4Topoc7xXjKhQPIX43A5JbaSOg7B/Wo7xlhW4I738U7WOSZUbNHVzXaRGzD+mF9382kthG69jexOPX+aVHAEf5ii+ja1c5chscs5ANblx5x8rMWO0mBB8nC0f+</vt:lpwstr>
  </property>
  <property fmtid="{D5CDD505-2E9C-101B-9397-08002B2CF9AE}" pid="45" name="x1ye=47">
    <vt:lpwstr>Bx2IIKhnTCvwh7ousQQ6jwkuUGu8oAn+0vqoN5NyLXJiKa4yCcuw3wvA9znsezyj+IaP6WLAky6xKy5xhlVitW59va5S8vz1bnxIUUdqDebQcqofEtKOVHPm89FkLZe6H0a20tN9VXaGJWDfwle5LswGuf8sK73Ke5tBDGVyTOfs+7fOCrN7fYKfx1e3eAviBnAt2PtCQPrel0z17+N8GXxdcl0qtG8iSFVM6I9esS9m2zt4yaX8SYZf/ni/W3U</vt:lpwstr>
  </property>
  <property fmtid="{D5CDD505-2E9C-101B-9397-08002B2CF9AE}" pid="46" name="x1ye=48">
    <vt:lpwstr>+Z4mdgZ3k4E4EDktZ/TljD5hEiV1SuTD7RoXeS9NBdoGwM1Y0GqWguQmTZ1XaT4J8yyyBOtMCQr1UeA+gVT36KOTPwzrOnURlM34Nmw+u7JEkVvFaqnz0hWkYozJeT9hf1fpT00Wv1u5v+IvqoVDs5HcrkBfKJpF7JvqvgUyI2HMH3K9N0xXBBhZUCiWgafTBYgRLYBpH4xbBl8azNxyuBKEWpDVO0unOrlgQrIqTNNjxmtbSAZsF7olvLntEss</vt:lpwstr>
  </property>
  <property fmtid="{D5CDD505-2E9C-101B-9397-08002B2CF9AE}" pid="47" name="x1ye=49">
    <vt:lpwstr>dQQr+TAIoEh6VvpGKvqwbgca5foDW7FMqHYT9ninjuSmnjHZAR9XNehtKvtLQ4gbA68iq32mL/dF1AuPYtLHzxuwXe4tVNeENfycAYsP2j6g+iGIsm/ej0fMOhbTrnK9Z2tX++dCVp1fwyKZREKyn6l5tzJ5eDlWJRSjIdCCv8j07ze6tKXQKBzmlA76pM2Egz1VjzD5ox/LO0c7CLFjvyoDVxabdbjaWB06mUebvunsF4APq0XSRCHWUrdSrvx</vt:lpwstr>
  </property>
  <property fmtid="{D5CDD505-2E9C-101B-9397-08002B2CF9AE}" pid="48" name="x1ye=5">
    <vt:lpwstr>zavJhL89bgphXm2ukCykuObbUrjrQC/IzQPPIB5ZBYhmg3cI9zbnJwCoIg8Z5aDtYqBHQ8Oxu61Zkj8MW/74VczwBOGT4a594FIgQdpql01RhsfF8+SIeDwTjcshb8WtWImIdyrWlF5gLzcyf7SOGxWPfT3OC9Vhfz1QvqCQKoUWlhnrP4kr7Rv29pSyRJ7Zzx5ieVa2BDhWwzp8aBq3xctaJHX1SOnQnXvAEhd9ydHoP8pHjmxEHl4/XCMOkiX</vt:lpwstr>
  </property>
  <property fmtid="{D5CDD505-2E9C-101B-9397-08002B2CF9AE}" pid="49" name="x1ye=50">
    <vt:lpwstr>JzADj2Ie7Ng0AVv36OOTaefH8RpE+uanYfRw7jtc1+VxmgOM+xI8iSV2PM7oVaD4woe4RCQzBCVDyBZinSgQfqr01LuXmeqSnhT+LoxL64HdhSP5z9tN1pn9QyOdvjZxBY+8Gq5ZesnzGVWGHN7IBtdOEnK9rbLmqsrK2+hFBsi0I20uRguBfpQLrko3yJ+GRJj/4d2VRiFD01IKbw/cZddYhg3AFUHxX8DvqndVuGoq1E7mv3Rnyfn/2cSj6AG</vt:lpwstr>
  </property>
  <property fmtid="{D5CDD505-2E9C-101B-9397-08002B2CF9AE}" pid="50" name="x1ye=51">
    <vt:lpwstr>EZUbSDE0NLkV2TmOKD7toTIbloCZvA/iKiBkQZ+NrOTQTm0kaqwWq67iuVcCi+L9m66FP4nlhBjR7cCkJ43UdYQpsJZsVXvS0T+Wb9r7DifituQN6deWdIw3BQdsUaweD2awijCMO6iJNj9nf1yy35a0r7ggzlfB2y90QiRG6UncEqh++whlfYQJxt0T0HbWaANkLJA65S/TdFnN0NxUy9i2L5RVze0SIB0XY9tv4V77+X/rOyJFN1FsaqO31Qg</vt:lpwstr>
  </property>
  <property fmtid="{D5CDD505-2E9C-101B-9397-08002B2CF9AE}" pid="51" name="x1ye=52">
    <vt:lpwstr>si7bz3ZllzmSioagB4GGYGyDaH99R47RRhpPf/gT5aE+aGxhmfx4KvzNziiwy03Pti2QObBCjhEpTGBXLPO+dXajLcPqZ6QOQrn6sT9MHQhOcO/+gs/hyf/S9510s/SnZb4ufki+pAv0zKNlXnKjRWxoJVGTjKfgl5OFNd9lUcKzPt0dfryw/qQ8vWNi6klTyuIKsg2hfdK21TSBCZ5VQXg8zrYGVWTbaTJs8wPKzRP55QUtB+6Q21IT9KeR5SA</vt:lpwstr>
  </property>
  <property fmtid="{D5CDD505-2E9C-101B-9397-08002B2CF9AE}" pid="52" name="x1ye=53">
    <vt:lpwstr>LGLRsbMRi3ENuro7QLVi6cL6YrqofRXuNIOjjz5s3Fw78IiRZ/GKt12GxeCRpNJevDOB335OubDe1M00Td1ZioE0UtJ4Bx6PKp4ZuRunaoeTmFD6nfYb9B+o+A2GydlvoVFn9OijMr9ruRtcXFrNpsIC4ebwZHdTfmdylPGvoYvL/qW1OGmwfp9j8nOkwG177kKmWEHLumqT9yPKnb6ZoWxhuVJBuWuOLCMZfZjolv9YEOu82lF7z8GDhBEcrMh</vt:lpwstr>
  </property>
  <property fmtid="{D5CDD505-2E9C-101B-9397-08002B2CF9AE}" pid="53" name="x1ye=54">
    <vt:lpwstr>zPTiBtJWUpm0EkV+MNU4oUQBjJVu0nbV5L84PONISgUo9y7uNPfNd5Oawe8SE8Kxm72C052kU6qiLtNaXCn0POU+6Zf54xJd8S3FM8YysS0lLcYHI4hUcTB3WhOyJySZGpvjsdmUKwDHNgBHb62lvd9FjTRn1Zg/SSIJMcUCS68L1H8y1mL3xivJkefM1Rsdycqj8kUY8l4hbs9DEvXvZrAcPBnjmApnpRZw97ssQIzQ8XYIJw1mnjiL+weTm6L</vt:lpwstr>
  </property>
  <property fmtid="{D5CDD505-2E9C-101B-9397-08002B2CF9AE}" pid="54" name="x1ye=55">
    <vt:lpwstr>VeyqB13OKu43BgdMPL3ztzjQPXsKcKioWehhTAXiE7Z7VoLrcFShP38QCUz50PpTsoZLpzZ2FLziddYSODn98MXaIbVEZR0YIWYpp74JyiG0frFXpiveYLfFDGqHiKkQGxdr/vt1Io1yLQAEhG62Vi21lntUr5dI8wMrNK+BiiNl/54rj+tBp8U9Erj6gJKFGyrUnW/gzx4vG//ljDx/kdKeC0CyHhxqV3v2yJSM71lPCNzzzjNnvk3ZwQHBoNQ</vt:lpwstr>
  </property>
  <property fmtid="{D5CDD505-2E9C-101B-9397-08002B2CF9AE}" pid="55" name="x1ye=56">
    <vt:lpwstr>a+RhqK+w6KyIs3C9c5WHNIgc0CcgbLUcbFOLt1EmNeirWk39cYIUSsjV1xHmRzxuVLr46coLcqVaeOe9AEWuG3OfEFvmg8tCHNWk+MBnWxs2BCkB3itt6Oe90AcYzoOMNiCenmRX9WXOVSv4FfZjhZn1tyGMY6MfPrqnSAF6tHghTfXzXdC1Tw4OSw9zDaHWheL4elrqjEeE6y3yKBAvfUMFBlhNhEbal3lKnR273sFW2I+1ugacfhVaOtC0jLG</vt:lpwstr>
  </property>
  <property fmtid="{D5CDD505-2E9C-101B-9397-08002B2CF9AE}" pid="56" name="x1ye=57">
    <vt:lpwstr>Zw8d8J/ZRj9oYvFBho5eS5G38qeNGHQcOKxJRU8ZF5F3q64xw+G1V0XcN73NdTa9Ts50QvdumSkkoVWjQVQXeLyu7C4rneUuOHDgd8uoMjgS7OmATNFPghHzzmShkY/59r1fDw6N/wA+aEMKlYKp9MWo6Zp1L8ZcOagFLs5FYIuTBCVw70UxiVvncwgfNOZQbxmUdXNaZbMqNNH7lXpBL/jwG7tKkNdPaQihRQEQcb9ZYUKIIvfzdiCfgut23P8</vt:lpwstr>
  </property>
  <property fmtid="{D5CDD505-2E9C-101B-9397-08002B2CF9AE}" pid="57" name="x1ye=58">
    <vt:lpwstr>Gj33DdFbSMkIZJsCmCSCE9C1AzZ9byd0/KNjzjh4ls0no4ImxO5Pc48L6dMA3RJNTYhOlh6jjvk+sb1KM5gwJgJpgpCvzqGmqeMuxfmy54XPsAv555w78rhTR37EqmRt+rjATxpoz9wp7zohvsaTxvs1dqp3SAspgsFhXhXWkC/1Bveg+4Dg6ra+uwmerq+eJqJzPCRRSlKq0ZGL/uHYawh7N2NT4pLYMDJwYlG+K/Cq6E6xtO9qQ4njk0CNG8v</vt:lpwstr>
  </property>
  <property fmtid="{D5CDD505-2E9C-101B-9397-08002B2CF9AE}" pid="58" name="x1ye=59">
    <vt:lpwstr>yrcoi/el9KXvj1fPgaskgnjuxZ6yDi7W/OlO/52Ogq0n9W5tdoIL3VQOcqTUi2Le7yzkZLtbTM/pJbcCwt7rXG/z8Ufp3p7uFcB+H6S2fazoMP3ISjTJoBk1H6/fmTGgHgaLcnnK38Wo/zU+qYcUG2SZh0g0QnuKw0yWmri4ruwwkLcuMtLnGAM2VdaCVfnApqvkf6iZdXWhXqgEgeNA2SmAu+SUcG8y96dxa+pzTOdxjD+4af29pHbREnqFm2l</vt:lpwstr>
  </property>
  <property fmtid="{D5CDD505-2E9C-101B-9397-08002B2CF9AE}" pid="59" name="x1ye=6">
    <vt:lpwstr>zKypnlXFF4oII8rUKcYg7OFDSW1ZTBrBJt6zRcS/waJVKwoeIrfgezTutm2yNcIF1YeR21bJijIaOUa7fmSNrIbEoufEIjy/362+CuNkTEKEipDGrjGr/FW3AxjLtzCQ347vjnwuNSip85b3Ran/IGbhcxWwljPqXh+lHsqL/bNyDH+Vv4S+xgvlp908JQxOlKXzVirRpL19lP/dyBPx+ig8SuhE19Ha7RHez3ZmCqdl0I741vvJTWra8ibG8rx</vt:lpwstr>
  </property>
  <property fmtid="{D5CDD505-2E9C-101B-9397-08002B2CF9AE}" pid="60" name="x1ye=60">
    <vt:lpwstr>i5Vh5qmjZ0tnXKn54zs/Owcu+4Ue3lMCIKbq/CWuuLQqSvylYiv004t35wm7A05EZWBowloNmP3M+1g4Dqmh1tgpncQ9Y1fVI6exv/1uBbpqvls1Fo/QPIxxYGdGm4HplSaNc5+lvQE8GX0UGZftE4bHrhSmy9jOQNmlUznLF/viFWKEmUqcSXrZ8ce8E7tQfPUI4UVK06cCQ58ctcz+htA17zySnIy0zUUGAPicGdv6dTYss+ZT7Jih1qTvJD5</vt:lpwstr>
  </property>
  <property fmtid="{D5CDD505-2E9C-101B-9397-08002B2CF9AE}" pid="61" name="x1ye=61">
    <vt:lpwstr>aFCdTqHwH/B73PVyvZehsKnNm1VyrG8goRAO+SwOCbb/GYzhHFhYxCrcPrmuHwNNWEQ40woOZkQeP45G7JLdSeDS6Q4O6SDYRCjW/qiSZUB84IlTUETqnjQ2/OQHZyi+bApRJTprw3nTrXQxtjAhojFQcf0fIpvsHkq6c8LwrrncWxM3aCyHXqH2bl4OxK7qtOuM+WnxO9VGHpF1/PvIIC0QGk8s4qED9GLfJCToMZSkFmdsssfaVyUcSce/ni2</vt:lpwstr>
  </property>
  <property fmtid="{D5CDD505-2E9C-101B-9397-08002B2CF9AE}" pid="62" name="x1ye=62">
    <vt:lpwstr>j6DA+ITAmi8w1GgynI7j4chBygYRyREolmhAvsX1Xj7d7ZN1OdMhPpaY634kLTrfPtDRrkn1P3AQPDNEpXr1zD599aK1ko9ur+5fK3FalFs0fv+sBXmAfTtyAMvcmUYBnOMd70Z91Hn45Pbx7dfQacpC2rUm8EbSuHMHzA+Bj3a4oysSfQA7UvEApP792+b89V93pTnWeIeL/rtIR1LGMCBNxq9NA7qNIbwPN26NrZxaEUPyJvOXDP/FVXX0gSk</vt:lpwstr>
  </property>
  <property fmtid="{D5CDD505-2E9C-101B-9397-08002B2CF9AE}" pid="63" name="x1ye=63">
    <vt:lpwstr>KvPlSETeZJ0I84xlVMxQaZ77c4PP4q1W7rjTWC51Ko60e631wNub6BpPg2FgiRF6Eva+t4LQl/HxwxG8Jfp+HgLIEPTzOf6Caz9tKSC4M9X/9Wpn0GD1cPPeD9k9XY5wSGDzLkDWopEAgfFJAartHpiK2KiGQU9bL9rvQgIIvErNnKsuEkecNmk7IyICl77gvj7MXcwIlTfrrnwjTq9ZrD91SKcaTkuexADDhEYylpw3Dfos3VwZVJZ0IDJSjkJ</vt:lpwstr>
  </property>
  <property fmtid="{D5CDD505-2E9C-101B-9397-08002B2CF9AE}" pid="64" name="x1ye=64">
    <vt:lpwstr>mZkrQsxlUMJQVCl3VI/4L2WXPWGo77G3NkNUic21ziXj1RlqQwam1Pxcn/rLJMLjg3dEIDKLgWoI7gMT15hEyfOvGdz//6JZ0S01jr2aUxb+fhXOB4FyjWOTazU4HgUEZJ/tfMnHGOANT2tA920Fs5wmpWwduhDdOxUHi1fquYivf/18UXjx0jdlfLJp1HoMXuW4AJMib0PZbmWavIOZTzOpjzBQAa5Og6phDO+mYwobfP/UWTJoODWU0f+P56A</vt:lpwstr>
  </property>
  <property fmtid="{D5CDD505-2E9C-101B-9397-08002B2CF9AE}" pid="65" name="x1ye=65">
    <vt:lpwstr>kzxcY2E7lpgxypcncl8YzD4SBQ5VkvMgDeHksMBENhpgijv2ySCUkJ6sdNrRuoNm3HKpIbfnRkFopHGWLjDGRa0Pr5VCy/cjHEvtBIClj+FZ+ks9m8Ql3BPvo1VVxVfKw69lIdHByTrRs1VOOQ2vs4GhopCtxny9y1vY7lodeFqZi+t+HTthVSKSXLgtXHltUi/FetgXLXw1Jjygfg/cAC295qzc7BDPeeJG0PxqKl1q0uYSHP4rKbq3ZwVIilr</vt:lpwstr>
  </property>
  <property fmtid="{D5CDD505-2E9C-101B-9397-08002B2CF9AE}" pid="66" name="x1ye=66">
    <vt:lpwstr>66YilPSHs5wdXyh7+m+Ofu53MbZKLMLrf/tt+5I+bLxhGJZxsj6Q1z6yrPb+WpdPeCMtvop8jMLkzF+nto1LwhZftlEnBkc5mcGoP2+UDWNcYsU3g7e3tVEc8zFnRDorqHl2XZjxwaaSvnVaupgv7/QSyapN0OzRiW2LZaWKP+JlWCUkH5V8FZa7sKBmH0gShwK24Bwd2tw4NL8Ke/nDLNHzLMfLP3WoEhDrSXUUo8As9iGT7BmR9hcExozzS1R</vt:lpwstr>
  </property>
  <property fmtid="{D5CDD505-2E9C-101B-9397-08002B2CF9AE}" pid="67" name="x1ye=67">
    <vt:lpwstr>MwXXf44uTvaXrQTjlq/6Cuw0BOjpmn98N4U5V/2BV0HtaE2Ekdi8odJWc0wmnTIRH++7f5wUQzWz9zxxK1JJ0cSYNxDfpEOPBSHrtajMm4Q7HvDTkQoMdmFASGKCWNHcLmIZApVY7G45sfMtMQduXyYaowT/p5uErmtPmYOaVhCbwM0MlLegPh3X0+lMa+qXBJ5NlAqx0d8rKObhw4FbEVmSJmEgsLwAsvPgEdfwur2VKAdgz4EqcMjhRIpnnu/</vt:lpwstr>
  </property>
  <property fmtid="{D5CDD505-2E9C-101B-9397-08002B2CF9AE}" pid="68" name="x1ye=68">
    <vt:lpwstr>vyBBiljEJJ7512phGWNBPQMHmWA/s5pWT8aRb8DiReBTKClhTIHLDDQsqGiNz6IXiGW9orCRun9WgeRe82mwPb5nBNZFGDMBHA0uUy+JybgONrPUHH2DAGB6mwLwqC+JtSNxXgAyTt4NpdNB8+cql2zvE5U4X04FW2pboC5J79eAen+6+Bam1GT/EBxh826JnFDvLyl+M6tOce6Xd5cr8TKHdICs/FQ9M3MkHKBLNEYlWLiFrq9kOkipwizvrIm</vt:lpwstr>
  </property>
  <property fmtid="{D5CDD505-2E9C-101B-9397-08002B2CF9AE}" pid="69" name="x1ye=69">
    <vt:lpwstr>g9XwBOUc8Xc6YrKhJYCPG9loVCAJIsIcT3q2sI38bcNq4OPihsJLfLAH/8ucj/Z6YonKC/t6EPFtma4snRqTZJxDJD4qinqWBBMHW3CmUQcyEj9YgNtsR7b6ZT//zIcLhnhe6BIscbCt/Vwji8I5KwjRohJa9ffYZgYIakxPj5kvR73YJbsWiFqkcwlXBMaYNbNFr85tGKuzaiu8VTBvRhOx48QmXAoqQR+Ib0u4P8F23XFNFhw8GyN8AVpCLJg</vt:lpwstr>
  </property>
  <property fmtid="{D5CDD505-2E9C-101B-9397-08002B2CF9AE}" pid="70" name="x1ye=7">
    <vt:lpwstr>DQDDX9jRDt70q/2LTDU4QnOftMLbMcWoOIPbRkbd7Ow4RA5hARwTuFh1Cu4rNQzzk+DybMEG8Y6w9LygOnIz9R7TRFtJzuMXiyRoEgtySHwoT599TwvJBeMaigOP5QSXDgtpPQ1wmVZeipzhQ3MhDRRDGRMXDU9OPrVDZ8uEqWjTPe6MvB5OgEDy3VocNU5tardo0w5+Ho//dpug6SMLQU0kIRaTi8JLyETRn4SuK4BphbXw3MQDpjp3w4YiPT+</vt:lpwstr>
  </property>
  <property fmtid="{D5CDD505-2E9C-101B-9397-08002B2CF9AE}" pid="71" name="x1ye=70">
    <vt:lpwstr>vXLZMeStC63aiDvnUn2gdidc18RTYmVBO+JCsFvBnhfLduZ1lzfq7WGsX5vCyiM/1B5zxjeZ82HVGV6bab9hUo75M2v9+n0nogJm40fpjP1MP1bbP7C7ko8lpoTZ575p+UIyESW7v4Qe+30hMMPZnYZQOrDMOnRUjMpgIx38nvgaoyWTlg7gWfW/XR1YM2J0x/34D9zIG9dd25GndUGWYhoYaamoVz4pX3VnXOtulCg41GasnGFJO49j3UP9YFB</vt:lpwstr>
  </property>
  <property fmtid="{D5CDD505-2E9C-101B-9397-08002B2CF9AE}" pid="72" name="x1ye=71">
    <vt:lpwstr>YV1wi9RefPOgLNlMFnAdSfp1/w+fMIzjRnrl4KBSSCwzcA3O3C9T4tVk9bSjyyom90XQQbUIXYfMelvhVnFEWfcNSAV/gfg8CrndjypfSAmDTDbfo2pIaNJkd3DgM6auYxqYP+Z88jRXFFO3Hr6mYPCe9PMJNb8sbUdanE43bMWCpbk5NpLw3TpAyeyXMFXIBa99xvEDEV7aNs3IF959XOascI25ngYfIbm0Hc5ZZZcT0ABmKRIYa5K5Sk0BkCL</vt:lpwstr>
  </property>
  <property fmtid="{D5CDD505-2E9C-101B-9397-08002B2CF9AE}" pid="73" name="x1ye=72">
    <vt:lpwstr>Ahu1KAd3LpehrpHj0vPDdSg8SN9frKejtJ5W6BHYIzjt4ICaN5xzaZW82W2HtLAtD4RqLBS480NRytVUOVS/Oq1C8bYVeDenvoe3DoyR5/yL+OFA7lIZLNl2fHBo3yspHZ+yMdu/a8Khax7vIztit7uY7jyFyRhu2bEcFc5ejao4ZCt/JkSN2l+SNx/Wh4+Vu8lYaLewaF126ATs23mhFe3twTNv6SzBeHHSqAeWjNFNIUHTj/MYOsoWWMh0UZU</vt:lpwstr>
  </property>
  <property fmtid="{D5CDD505-2E9C-101B-9397-08002B2CF9AE}" pid="74" name="x1ye=73">
    <vt:lpwstr>uKwLiNzfqO22UeVjg/BFTmSe8tLJG0AYS2stmeJcVF7xN/Kd/aP4S1U8tvaqx2B8JcsLCJhEsctezj1Bl0zTa+sXg/Czi0cU1Pd2XorI6QRAjwLpj1FGvPM9vxNlX+821M6t+JTUncK5+J80TnaqLARmxd7T/tqCQUen4rHxSLzSsOpJJfi4kFCmys/qPcFWGjjdYEMpwXAfqnBai4ymtVS5Sb88GixViXReXHm2AsVe7FJ1E2HwdYzgLFOIXXt</vt:lpwstr>
  </property>
  <property fmtid="{D5CDD505-2E9C-101B-9397-08002B2CF9AE}" pid="75" name="x1ye=74">
    <vt:lpwstr>hOsHI4NE7e3VIul5S8EIQ1Ca60FbxOQL1JRtp1h6aHhfurz8M2o7IUOS3PcSxn9KsJXY/3oKzpsZEbqSlkDoOCnXcotlqReF2VK+8LQJ7SW9i3UgFzJDdCn/x+4SqdAogSQN8dXXzL6HuZoyljXOHXU/gpmjx5o7ImQVo4gfhUSYtQ7zJGcvDnqJAVVriWUuLYRM90/zL2t25ACEsgE/JRCH+6E1TVU0qwtVx10cM6THN1bJvr3OOA3+5ku1T7i</vt:lpwstr>
  </property>
  <property fmtid="{D5CDD505-2E9C-101B-9397-08002B2CF9AE}" pid="76" name="x1ye=75">
    <vt:lpwstr>4GX30+7ED5dvMckO1E00Ed8VyrhYO6HH9BbQb9UUnkEvgZ62EymB8+qBpbk73Y6FgtVEm01M8eRiAUmmd8+7petHAbBzIjcWC7al99quiP+I6cFRl/6oLNT7ZDn4uCjT8hf4SHo3iBTs1l8CraNEwQ8/14vqOjkJt8CPGGlNCXwCFBDwzZo1puessG0zmqCpLAIZLx+4CvXsWtjnB6zm+CPnw6omIq8pYKttzN0+mumNv0p5PV5IezR9OTo640t</vt:lpwstr>
  </property>
  <property fmtid="{D5CDD505-2E9C-101B-9397-08002B2CF9AE}" pid="77" name="x1ye=76">
    <vt:lpwstr>UwOMUOvUI/TSsyCl96RT5e81ZIcYW7gfzH0qXdHH3Jb5V8HPcIBW9JNjAaT78DpDn5nr+KYMFL4e7jsrooKYoKxV46eGEh5dEnvgu7NJ/L48f8vKh3eKgcK4o08OOPePogeMOWYpK756svLz4O2t0o7oiDA47EmQrFqCVrxk1p2UZ4Q/cbcpHNnqkMaT4xqc5ZHEZq5aE1EvMProQGSrAeAEgxEZpZgSWEB7CaiTlV4S9w8x7HN96XctF4dEK4C</vt:lpwstr>
  </property>
  <property fmtid="{D5CDD505-2E9C-101B-9397-08002B2CF9AE}" pid="78" name="x1ye=77">
    <vt:lpwstr>ihXxPoRj2WglOf+/5BobY6v2piiYlcFcRmeca00y8l0YIev0XUlbyCOlyApwY9TN/VYjdlT/5zi613zfQLpWJRJeWu3yH/ZwYdZp8LcRR0D2hr48SwFNOpHQWXuLCSolYb1VnpTYGwp94jACWUBDfZYwhfxr0U3QXukGn4pNqN+BuM8ZsLoQCdbSK/gBBGEvQ+ybz2NKX8DlBAPuVksal8ztV04jAm0q/knencTkmw15HnxTv+SiKl1MHMcOoPI</vt:lpwstr>
  </property>
  <property fmtid="{D5CDD505-2E9C-101B-9397-08002B2CF9AE}" pid="79" name="x1ye=78">
    <vt:lpwstr>+7t1i2YhtRdEuomEVbI8J3mxhHuZYVlnypJY7htn9fU1zE/dtE7C2nAMZisiVz8ZA2MUjh8/RwCMqM59k4lBjkScmm7na+RK/Tkzr5FQ3N9oTKg3aNVuNsFWtXhCg5zXM0bpscMF/PkmLx8awEdwbalIFjcp1XcD5bd2X5JBF+RulTzTOd3hhiwaXlyj81OQZgzaDFCo5cg99SoLRs1v2BdnJYylKhWMD3500Q3KzyxXUflQMEeyOBsXOIWl2Gt</vt:lpwstr>
  </property>
  <property fmtid="{D5CDD505-2E9C-101B-9397-08002B2CF9AE}" pid="80" name="x1ye=79">
    <vt:lpwstr>4s+SrIKl/48RUOFYdU6Z/5NfTZx5cGJfnU/AjWjzNUBYdfUB+ny22tdtgauSfqnI7OxDFpbP5svBVnqqznc51c6+ObL7ppotBAqYvaV7K2Fg3VhAahX66i8/AE4ywPp0w/494KpBsLwjf6QarkB+wCTw9TL8c68KpCNJGklao4NUC1cTf/z0JBudSJIOxhfDFZU1Q79fj0sIRSJKJghBV1RFIlnCpL57d/3Xkx6BR0G6VvpxiA1k2yvdsFPfOqT</vt:lpwstr>
  </property>
  <property fmtid="{D5CDD505-2E9C-101B-9397-08002B2CF9AE}" pid="81" name="x1ye=8">
    <vt:lpwstr>8tSRDGxtAlex8GS/hPJWMiFAx+VYPl8ScRfC68R4VkSovqs+waCKyd7M0F45Y6xhYBHjAMF1wWeIpzLM7Wcza7rdLBFiRj72isV5DmWS+nXvQJcoTrfe4eOR8uCp2nqjwkqeTjV1J443hYrBKKpJxWr5UeUyJ6XH5hJsz7g7lexo6rwXcdhB1KYSAPZ5sDmw1Zk8a8j9TLAqMcIvrV0nhLt16Ly5MbOsmVTw/ZCVAw8dePDNVa7NzSB7GdZ7pst</vt:lpwstr>
  </property>
  <property fmtid="{D5CDD505-2E9C-101B-9397-08002B2CF9AE}" pid="82" name="x1ye=80">
    <vt:lpwstr>iLBCDDyF5ifN5IqCcH1Vy35HVvE2Yev3tXlXxKQU8X0kcXrzgvCRtBjODv2ZJguhDnglf92nl9wXxmmNhdWvE8QX6tS4FeBcICRx747fDzw6MocoAXICFeZJMvOjh95DsmwQ6/X3evHtOYrl34F5tzbx6op8icfgu31o3PPtvxgClP3C+EDd4U1KvpYtFOUbSzWgy1h0uiYT9EaGXwobmuWcmdj+097191SX5xgoM/+o+nm9xquSSsWUARgts7C</vt:lpwstr>
  </property>
  <property fmtid="{D5CDD505-2E9C-101B-9397-08002B2CF9AE}" pid="83" name="x1ye=81">
    <vt:lpwstr>J4CfmVQje8meyEtDx8kracyFrpdPRPLsLQAFecKOloJC4rgVnzJRWHaPbpjz0ExuM7oZHcUGkyii8YeCcTmULdtXpcJz242WXO1dmlcRrfv0KQ1yuWNk4IqO/sM7rq91D3dhRnZPDBv5dJm42NNvuS3YS4oE2k8TMUXlXQ9ZW30b+Gx4vE2BvxnMHT0JnQFytILHXDXRSsvbubMNtFuypdFzYZfQhlckLX3NvGzMSChn8BYPfbsXpJIZ2fB5FnD</vt:lpwstr>
  </property>
  <property fmtid="{D5CDD505-2E9C-101B-9397-08002B2CF9AE}" pid="84" name="x1ye=82">
    <vt:lpwstr>YePfYt/CZoV9nAO1Fq5AxNoB3Ps87c/rK/O97jZykQMpxbj0HZlIPzirYgVddIsx7Fs7Pvybjb4ay+zl4Jb1VbLRHPBDiOZYH0019T03X422+VyjvJa2pNOeQtu4G8Nbs6nENvfol2JQgxsgznI5etwKrAaws3MHu+qfKovF8SyLnZQPllUkwbGKb2LhBEepaiGef2uJz7HW+Xz3lYErShTCk19JEZzazjMiAXIlC9fewVazmm+4ptVcSKTEyrc</vt:lpwstr>
  </property>
  <property fmtid="{D5CDD505-2E9C-101B-9397-08002B2CF9AE}" pid="85" name="x1ye=83">
    <vt:lpwstr>FfeXECB1hPf8knrkgeLdthbL4tzqoVNnTU0mEp9uISIRALwIwMMjXgGvZ2BYTa7Xv1W3Arct3aW/PgFgLgtv4ckQiGoBwyifa/VTAHOGHMEj9+QywdxmQ9I+znp/QizuU4Of0kM+tRgoAfA7/JF6oZjaQ+EBWjZZSeIH5t1CNewZSVZ4m5QEnzJyMfU6Eujo7vTP79UAUac/KZ//6qyurXHCwLz1HHWw/KVs6VX4QRYoWVavGz7UNqL4XD+cz5i</vt:lpwstr>
  </property>
  <property fmtid="{D5CDD505-2E9C-101B-9397-08002B2CF9AE}" pid="86" name="x1ye=84">
    <vt:lpwstr>JZzagNTpyX6qp63N5pVBXytX9Dp5K8aEeYEOONI0sLljS+cl1JoGi+Q1u/p8riqtYPy3nvg5SGp87eBXkxDVeYY8igYCR/faeBSgdGqMs6QMm3w5EmDDiEyYYwK3UoxN5EjwAupG6JW2GKx2BZhYy5iRqaSKK3RMqn63wOf4zk8V5SyYuYEu+AEKm8kHZHGi2qDE4iYot7j5sRO1wdgkUdCFWZ0Vxn550L3ur01rs0q1UlLBeg0ek3uy0wTspfL</vt:lpwstr>
  </property>
  <property fmtid="{D5CDD505-2E9C-101B-9397-08002B2CF9AE}" pid="87" name="x1ye=85">
    <vt:lpwstr>1lxwrliOAPm/uZyvhlfZa2gsHNZCQktiLEH4wkh5c0vM3qFtuXVDGW6+VDVK0c1rySiwCdeQ9tLhxeyJjbT2fiJDSMe1BLFggxETH1F/WXbURffZsRDRfN79n10zd9MQFZmvpY0VoHroPqe0HW4cauT0E3Uu3C1a2wLOl2pJixutG2H1hJcxZVj4xlelsLui1DFM/k3InX/uEePY8E1o81Jcy1yo2OTWT7cwHeq8yaHnY5sJotlwWp63D+oAkWC</vt:lpwstr>
  </property>
  <property fmtid="{D5CDD505-2E9C-101B-9397-08002B2CF9AE}" pid="88" name="x1ye=86">
    <vt:lpwstr>KK35/4kQhU6nYXEGa9gBbJYle6WhMSQjUIn8M8+l3i7pIiSQ2XKzju1j8V54eDu8K6vKwahtb9FR8StAZgIH94fI5eLDsqYmi9Mub5lseZpDJfL6vkrEt663Y4M4msCAtvhaVrlRc/b/Ty6Gfb5BQzNjbNHEAlVm4pVe34dcQmTmCwZgdV+0qJHSFfwgOFnJAWj1P2KnEkwbj6GjyOw0hDc/Av02OB9SyJwXtfIkWTHijK+QaHEiyuNPXPlw4Jo</vt:lpwstr>
  </property>
  <property fmtid="{D5CDD505-2E9C-101B-9397-08002B2CF9AE}" pid="89" name="x1ye=87">
    <vt:lpwstr>LROvJDxvESf4mFVo589UrPd467TkK7j0vRzjqn5qJFgyohFn5MOkJftdAiIM/qNu5euq+L9mGNjZc4I+ZPLxAu5Wav0qfvtmI9DZzRadiBDj2Bil72RGk1j3ripoYQuGASsCaXV4Bc5vAjl9HJqKghXokrqCTzYfDGNhx4zK6uS5ozCRo2kEiT3Ri+uR8TOs8kxgXaig9LYRpqxIiEzlCn+c0ni2DXix/NuZh1xE7s/qUqBve9sLJ0SKTc9mxLI</vt:lpwstr>
  </property>
  <property fmtid="{D5CDD505-2E9C-101B-9397-08002B2CF9AE}" pid="90" name="x1ye=88">
    <vt:lpwstr>v/Q62DD1+WEzjxtzi20HpwuZC3QvBBF8TTNqW7r4Tnw+OQtlQJsCuljbaXXq6Y1iBhX6hkpw0TTqrKNUHi0xoFmkJTExbBtEsAHgS5laUaAbgVp/SjNwo3h4RLL5KM6oEvxPPk19RBLq/Qgb2+8X5V9ckbN12Punl6+AebkFWReEy76qsLp8FqNRgjKDb+P2o6n4YJ+1Y/vvzt9wW75r5aYd1xE2+edv9TVwayWQcHCjeVaVYu6LkzCa7BdKGw2</vt:lpwstr>
  </property>
  <property fmtid="{D5CDD505-2E9C-101B-9397-08002B2CF9AE}" pid="91" name="x1ye=89">
    <vt:lpwstr>cELqD068wylrsKSc/LpmCI1MAibFD61BgI6TRMXU7XIxqujFtRCXSEcAQP47b+KDIoyt3Mqh9LHAubENrr142y3b/NM3nMyEH/dq9ZbU2Lf69ohbTIq+TlMdLpnz0RksmUSeeyM/YJorZJLmur/7o1WT5gVqkKAR6rfty/hKObUH6cujtNMIpfudiIhk9PKl+1oz+XpjM1QMtTUQ1Ih9pFvbVbGfqASUOD1ai006Ih5Uqi3x+UKxISgyPP4/2Ot</vt:lpwstr>
  </property>
  <property fmtid="{D5CDD505-2E9C-101B-9397-08002B2CF9AE}" pid="92" name="x1ye=9">
    <vt:lpwstr>VMInHEF+6BaHC7x2BG6u0XR5PAJaz1h4dDdrfM/G6iVo7G/ZdquGLg18VWMsg31RGgZ4nqyQ1OJARI4Kt+SmWYoEhXRbqvKlDKsRfGFSGSbDleUw6j0UJiv8epiJ4bOKhXTXHS0H26Tygoi0kyLYqVnljM4fZzB0t0oSuq/IOP7KFxKwfbuAIhB+l659Op20sYqQhkhbf4MXWsJTbWLNgeqIMKpJ8tqSayeFhvqn756uS6UHEHqNWKVnMd96+q9</vt:lpwstr>
  </property>
  <property fmtid="{D5CDD505-2E9C-101B-9397-08002B2CF9AE}" pid="93" name="x1ye=90">
    <vt:lpwstr>/I0ntmjrWG/h5+tzLR+YCk3Q9zplANnA690/jj1RKMVUregAtlCi0sUsZ0JtIGvnyDF6BR17MUzPqmhbziIG5mz1Ph0s6vihVOUZo9+8FVD5YyiUiY06p3Ac8Fyx7Axfq9vQGGN41apyPtOXsuhNs64eOQNVq2oDvd0uPzKEIwfohPKCd1IGvKhTMcBgN7a0Za5kadXSDhIM8aXA4Mh8phsyKOjhJGwuk+0f02io3W4xXt8K0xW4u0Zndwf/9CG</vt:lpwstr>
  </property>
  <property fmtid="{D5CDD505-2E9C-101B-9397-08002B2CF9AE}" pid="94" name="x1ye=91">
    <vt:lpwstr>BUn96fxiE98izXC5/bxNG19fkqinIB/VHzdSxgKtI3caXIyzNBA1uFlMO5dRtGejAEwR1Kwdy0yEokZ2W4mHY5QgGxznHzUp3odNMlzrOiD5v244YBwUDu8PRPw7vyJSV6sNWu4khzYVd0vljNZNA3rniFJ+HvJvsylyoBVP2pdprTojPxlzsnorLWEH2IDjttPgrDKle2DrJH93eIojqQeF6aNAvWx5rZGTcvAlLteb3MZLX42VE6MfPuwfgck</vt:lpwstr>
  </property>
  <property fmtid="{D5CDD505-2E9C-101B-9397-08002B2CF9AE}" pid="95" name="x1ye=92">
    <vt:lpwstr>nvyScyyIDwlpEmrzohSvExzRc/v5jEMxe1uSUyTk3wy3s7hZ2iXn8OneM5w4gLfV3LV4MK7fHY0nFoYbHLRIGcx02+xZKLPaASmGVIBnZkv+NYnfWbSIbTcPKa2BZMtugFjqc3sCjQqwCCdvF1OaakMCW4Qw6xGOCCnCbBspfenQCzITDkZ9jOWtvKaMkeoRNHWLVSde+gCAOvMbmmWXbh+kBZseALJflBD25rPCgJWpXYZObpkdd6tosDXiGVz</vt:lpwstr>
  </property>
  <property fmtid="{D5CDD505-2E9C-101B-9397-08002B2CF9AE}" pid="96" name="x1ye=93">
    <vt:lpwstr>JnxeohpFhH5dwfSry1i+H3GPH0WKroBC1xftxT7+cofHn8civm4qvqdGew46He4LhyrZfFUqyzZDq43u3jFIpFnFmrATil+E2tjcfe2vAoUPIrVM6xLqc8rOqETUr221dp+egnHkCIjlyaLfp9g8nvoeZk5Tnsr++P8Wt+WDU/ermlHZNAP2g2gXVLTtUvXRTuXLAc0N2QMxCNAB42XSvIuuvczsSJu6peJyTx/YPwzSiJdlgOfzscZZqRvNVIO</vt:lpwstr>
  </property>
  <property fmtid="{D5CDD505-2E9C-101B-9397-08002B2CF9AE}" pid="97" name="x1ye=94">
    <vt:lpwstr>bNBhn67OvlQSoyasGJZiqrGOgR9y+e0qBF1VcmBbOS7KmeHTx15P2XBArIedobhNbbfJstkFpJ7nEfiZjF7W1o9byZHoXEoZXZcd+UVz7fe7wrNqI/K9+uP468BvKXj4hcLbem9v1yjPkudHOvN5ze45ZLYd8wHo2rGgC6nuEerjb2GI3K1J4/ecq3dMTsEfsQKLwCWB6usjJrCY2ryaICMYqEKJSuSkpeIh0aVioMRZ2WZ84i3VoM7E4fLHlXD</vt:lpwstr>
  </property>
  <property fmtid="{D5CDD505-2E9C-101B-9397-08002B2CF9AE}" pid="98" name="x1ye=95">
    <vt:lpwstr>BLlH4U7RbjB8eUARFi0seGXXxpVwj8U1y8Pdw/39uuLqmkuTaQqNnRaxBoIBXjdQYqEE6taGG2I4yv7NjyfUaTA4m6BolGrCS6ZgaYPhh/waz6OzZt4AQjW/q1tK0VwwVuK7tUu3tDABeZLlJh8KWgvtTQRKPmuWUZEWAESZMfs5Ai79r//cqfwZkxeAAA=</vt:lpwstr>
  </property>
  <property fmtid="{D5CDD505-2E9C-101B-9397-08002B2CF9AE}" pid="99" name="KSOProductBuildVer">
    <vt:lpwstr>1033-11.2.0.11219</vt:lpwstr>
  </property>
  <property fmtid="{D5CDD505-2E9C-101B-9397-08002B2CF9AE}" pid="100" name="ICV">
    <vt:lpwstr>6CF2147D180E48E8ABF6D5012F5F532A</vt:lpwstr>
  </property>
</Properties>
</file>