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ascii="Century Gothic" w:hAnsi="Century Gothic" w:eastAsia="Century Gothic" w:cs="Century Gothic"/>
          <w:color w:val="FFFFFF"/>
          <w:sz w:val="20"/>
          <w:szCs w:val="2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alibri" w:hAnsi="Calibri" w:eastAsia="SimSun" w:cs="Calibri"/>
          <w:i w:val="0"/>
          <w:iCs w:val="0"/>
          <w:color w:val="000000"/>
          <w:sz w:val="24"/>
          <w:szCs w:val="24"/>
          <w:u w:val="none"/>
          <w:bdr w:val="none" w:color="auto" w:sz="0" w:space="0"/>
          <w:vertAlign w:val="baseline"/>
        </w:rPr>
      </w:pPr>
    </w:p>
    <w:p>
      <w:pPr>
        <w:jc w:val="right"/>
        <w:rPr>
          <w:rFonts w:ascii="Century Gothic" w:hAnsi="Century Gothic" w:eastAsia="Century Gothic" w:cs="Century Gothic"/>
          <w:color w:val="FFFFFF"/>
          <w:sz w:val="20"/>
          <w:szCs w:val="20"/>
          <w:vertAlign w:val="baseline"/>
        </w:rPr>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10"/>
                    <a:stretch>
                      <a:fillRect/>
                    </a:stretch>
                  </pic:blipFill>
                  <pic:spPr>
                    <a:xfrm>
                      <a:off x="0" y="0"/>
                      <a:ext cx="3771900" cy="438150"/>
                    </a:xfrm>
                    <a:prstGeom prst="rect">
                      <a:avLst/>
                    </a:prstGeom>
                    <a:noFill/>
                    <a:ln w="9525">
                      <a:noFill/>
                    </a:ln>
                  </pic:spPr>
                </pic:pic>
              </a:graphicData>
            </a:graphic>
          </wp:inline>
        </w:drawing>
      </w: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ind w:firstLine="240" w:firstLineChars="100"/>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rPr>
          <w:rFonts w:hint="default"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Fonts w:ascii="Century Gothic" w:hAnsi="Century Gothic" w:eastAsia="Century Gothic" w:cs="Century Gothic"/>
          <w:color w:val="FFFFFF"/>
          <w:sz w:val="20"/>
          <w:szCs w:val="20"/>
          <w:vertAlign w:val="baseline"/>
        </w:rPr>
      </w:pPr>
      <w:r>
        <w:rPr>
          <w:rFonts w:ascii="Century Gothic" w:hAnsi="Century Gothic" w:eastAsia="Century Gothic" w:cs="Century Gothic"/>
          <w:color w:val="FFFFFF"/>
          <w:sz w:val="20"/>
          <w:szCs w:val="20"/>
          <w:vertAlign w:val="baseline"/>
        </w:rPr>
        <w:br w:type="page"/>
      </w:r>
    </w:p>
    <w:tbl>
      <w:tblPr>
        <w:tblStyle w:val="25"/>
        <w:tblW w:w="0" w:type="auto"/>
        <w:tblCellSpacing w:w="0" w:type="dxa"/>
        <w:tblInd w:w="0" w:type="dxa"/>
        <w:shd w:val="clear" w:color="auto" w:fill="BCA97E"/>
        <w:tblLayout w:type="fixed"/>
        <w:tblCellMar>
          <w:top w:w="0" w:type="dxa"/>
          <w:left w:w="0" w:type="dxa"/>
          <w:bottom w:w="0" w:type="dxa"/>
          <w:right w:w="0" w:type="dxa"/>
        </w:tblCellMar>
      </w:tblPr>
      <w:tblGrid>
        <w:gridCol w:w="20"/>
        <w:gridCol w:w="12236"/>
      </w:tblGrid>
      <w:tr>
        <w:tblPrEx>
          <w:shd w:val="clear" w:color="auto" w:fill="BCA97E"/>
          <w:tblCellMar>
            <w:top w:w="0" w:type="dxa"/>
            <w:left w:w="0" w:type="dxa"/>
            <w:bottom w:w="0" w:type="dxa"/>
            <w:right w:w="0" w:type="dxa"/>
          </w:tblCellMar>
        </w:tblPrEx>
        <w:trPr>
          <w:tblCellSpacing w:w="0" w:type="dxa"/>
        </w:trPr>
        <w:tc>
          <w:tcPr>
            <w:tcW w:w="4" w:type="dxa"/>
            <w:shd w:val="clear" w:color="auto" w:fill="434D54"/>
            <w:noWrap w:val="0"/>
            <w:tcMar>
              <w:top w:w="0" w:type="dxa"/>
              <w:left w:w="0" w:type="dxa"/>
              <w:bottom w:w="0" w:type="dxa"/>
              <w:right w:w="0" w:type="dxa"/>
            </w:tcMar>
            <w:vAlign w:val="top"/>
          </w:tcPr>
          <w:p>
            <w:pPr>
              <w:rPr>
                <w:rFonts w:ascii="Century Gothic" w:hAnsi="Century Gothic" w:eastAsia="Century Gothic" w:cs="Century Gothic"/>
                <w:color w:val="FFFFFF"/>
                <w:sz w:val="20"/>
                <w:szCs w:val="20"/>
                <w:vertAlign w:val="baseline"/>
              </w:rPr>
            </w:pPr>
          </w:p>
        </w:tc>
        <w:tc>
          <w:tcPr>
            <w:tcW w:w="12236" w:type="dxa"/>
            <w:shd w:val="clear" w:color="auto" w:fill="BCA97E"/>
            <w:noWrap w:val="0"/>
            <w:tcMar>
              <w:top w:w="500" w:type="dxa"/>
              <w:left w:w="0" w:type="dxa"/>
              <w:bottom w:w="4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line="740" w:lineRule="atLeast"/>
              <w:ind w:left="640" w:right="640"/>
              <w:jc w:val="center"/>
              <w:rPr>
                <w:rStyle w:val="21"/>
                <w:rFonts w:ascii="Century Gothic" w:hAnsi="Century Gothic" w:eastAsia="Century Gothic" w:cs="Century Gothic"/>
                <w:b/>
                <w:bCs/>
                <w:caps/>
                <w:color w:val="FFFFFF"/>
                <w:spacing w:val="10"/>
                <w:sz w:val="70"/>
                <w:szCs w:val="70"/>
                <w:vertAlign w:val="baseline"/>
              </w:rPr>
            </w:pPr>
            <w:r>
              <w:rPr>
                <w:rStyle w:val="23"/>
                <w:rFonts w:ascii="Century Gothic" w:hAnsi="Century Gothic" w:eastAsia="Century Gothic" w:cs="Century Gothic"/>
                <w:b/>
                <w:bCs/>
                <w:caps/>
                <w:color w:val="FFFFFF"/>
                <w:spacing w:val="10"/>
                <w:sz w:val="70"/>
                <w:szCs w:val="70"/>
              </w:rPr>
              <w:t>Kristopher</w:t>
            </w:r>
            <w:r>
              <w:rPr>
                <w:rStyle w:val="21"/>
                <w:rFonts w:ascii="Century Gothic" w:hAnsi="Century Gothic" w:eastAsia="Century Gothic" w:cs="Century Gothic"/>
                <w:b/>
                <w:bCs/>
                <w:caps/>
                <w:color w:val="FFFFFF"/>
                <w:spacing w:val="10"/>
                <w:sz w:val="70"/>
                <w:szCs w:val="70"/>
                <w:vertAlign w:val="baseline"/>
              </w:rPr>
              <w:t xml:space="preserve"> </w:t>
            </w:r>
            <w:r>
              <w:rPr>
                <w:rStyle w:val="23"/>
                <w:rFonts w:ascii="Century Gothic" w:hAnsi="Century Gothic" w:eastAsia="Century Gothic" w:cs="Century Gothic"/>
                <w:b/>
                <w:bCs/>
                <w:caps/>
                <w:color w:val="FFFFFF"/>
                <w:spacing w:val="10"/>
                <w:sz w:val="70"/>
                <w:szCs w:val="70"/>
              </w:rPr>
              <w:t>Matthews</w:t>
            </w:r>
          </w:p>
          <w:p>
            <w:pPr>
              <w:pStyle w:val="28"/>
              <w:pBdr>
                <w:top w:val="none" w:color="auto" w:sz="0" w:space="0"/>
                <w:left w:val="none" w:color="auto" w:sz="0" w:space="0"/>
                <w:bottom w:val="none" w:color="auto" w:sz="0" w:space="0"/>
                <w:right w:val="none" w:color="auto" w:sz="0" w:space="0"/>
              </w:pBdr>
              <w:spacing w:before="100" w:after="300" w:line="260" w:lineRule="atLeast"/>
              <w:ind w:left="640" w:right="640"/>
              <w:jc w:val="center"/>
              <w:rPr>
                <w:rStyle w:val="27"/>
                <w:rFonts w:ascii="Century Gothic" w:hAnsi="Century Gothic" w:eastAsia="Century Gothic" w:cs="Century Gothic"/>
                <w:vertAlign w:val="baseline"/>
              </w:rPr>
            </w:pPr>
            <w:r>
              <w:rPr>
                <w:rStyle w:val="23"/>
                <w:rFonts w:ascii="Century Gothic" w:hAnsi="Century Gothic" w:eastAsia="Century Gothic" w:cs="Century Gothic"/>
                <w:color w:val="FFFFFF"/>
                <w:sz w:val="20"/>
                <w:szCs w:val="20"/>
              </w:rPr>
              <w:t>example@example.com</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0"/>
                <w:szCs w:val="20"/>
              </w:rPr>
              <w:t>  |  </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0"/>
                <w:szCs w:val="20"/>
              </w:rPr>
              <w:t>H: (555) 555-5555  |  </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0"/>
                <w:szCs w:val="20"/>
              </w:rPr>
              <w:t>C: (555) 555-5555</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0"/>
                <w:szCs w:val="20"/>
              </w:rPr>
              <w:t>  |  </w:t>
            </w:r>
            <w:r>
              <w:rPr>
                <w:rStyle w:val="27"/>
                <w:rFonts w:ascii="Century Gothic" w:hAnsi="Century Gothic" w:eastAsia="Century Gothic" w:cs="Century Gothic"/>
                <w:vertAlign w:val="baseline"/>
              </w:rPr>
              <w:t xml:space="preserve"> </w:t>
            </w:r>
            <w:r>
              <w:rPr>
                <w:rStyle w:val="23"/>
                <w:rFonts w:ascii="Century Gothic" w:hAnsi="Century Gothic" w:eastAsia="Century Gothic" w:cs="Century Gothic"/>
                <w:color w:val="FFFFFF"/>
                <w:sz w:val="20"/>
                <w:szCs w:val="20"/>
              </w:rPr>
              <w:t>Smyrna, GA 30080</w:t>
            </w:r>
            <w:r>
              <w:rPr>
                <w:rStyle w:val="27"/>
                <w:rFonts w:ascii="Century Gothic" w:hAnsi="Century Gothic" w:eastAsia="Century Gothic" w:cs="Century Gothic"/>
                <w:vertAlign w:val="baseline"/>
              </w:rPr>
              <w:t xml:space="preserve"> </w:t>
            </w:r>
          </w:p>
        </w:tc>
      </w:tr>
    </w:tbl>
    <w:p>
      <w:pPr>
        <w:rPr>
          <w:vanish/>
        </w:rPr>
        <w:sectPr>
          <w:headerReference r:id="rId5" w:type="default"/>
          <w:footerReference r:id="rId6" w:type="default"/>
          <w:pgSz w:w="12240" w:h="15840"/>
          <w:pgMar w:top="0" w:right="640" w:bottom="400" w:left="0" w:header="0" w:footer="0" w:gutter="0"/>
          <w:cols w:space="720" w:num="1"/>
        </w:sectPr>
      </w:pPr>
    </w:p>
    <w:p>
      <w:pPr>
        <w:rPr>
          <w:vanish/>
        </w:rPr>
      </w:pPr>
    </w:p>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33"/>
                <w:rFonts w:ascii="Century Gothic" w:hAnsi="Century Gothic" w:eastAsia="Century Gothic" w:cs="Century Gothic"/>
                <w:color w:val="434D54"/>
                <w:sz w:val="20"/>
                <w:szCs w:val="20"/>
                <w:vertAlign w:val="baseline"/>
              </w:rPr>
            </w:pPr>
            <w:r>
              <w:rPr>
                <w:rStyle w:val="33"/>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33"/>
                <w:rFonts w:ascii="Century Gothic" w:hAnsi="Century Gothic" w:eastAsia="Century Gothic" w:cs="Century Gothic"/>
                <w:b/>
                <w:bCs/>
                <w:caps/>
                <w:color w:val="434D54"/>
                <w:spacing w:val="10"/>
                <w:sz w:val="26"/>
                <w:szCs w:val="26"/>
                <w:vertAlign w:val="baseline"/>
              </w:rPr>
            </w:pPr>
            <w:r>
              <w:rPr>
                <w:rStyle w:val="33"/>
                <w:rFonts w:ascii="Century Gothic" w:hAnsi="Century Gothic" w:eastAsia="Century Gothic" w:cs="Century Gothic"/>
                <w:b/>
                <w:bCs/>
                <w:caps/>
                <w:color w:val="434D54"/>
                <w:spacing w:val="10"/>
                <w:vertAlign w:val="baseline"/>
              </w:rPr>
              <w:t>Summary Statement</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41"/>
                <w:rFonts w:ascii="Century Gothic" w:hAnsi="Century Gothic" w:eastAsia="Century Gothic" w:cs="Century Gothic"/>
                <w:b/>
                <w:bCs/>
                <w:color w:val="434D54"/>
                <w:sz w:val="20"/>
                <w:szCs w:val="20"/>
              </w:rPr>
              <w:t>Note:</w:t>
            </w:r>
            <w:r>
              <w:rPr>
                <w:rStyle w:val="37"/>
                <w:rFonts w:ascii="Century Gothic" w:hAnsi="Century Gothic" w:eastAsia="Century Gothic" w:cs="Century Gothic"/>
                <w:color w:val="434D54"/>
                <w:sz w:val="20"/>
                <w:szCs w:val="20"/>
                <w:vertAlign w:val="baseline"/>
              </w:rPr>
              <w:t xml:space="preserve"> Before getting started, make sure you research the standards of your industry/field.</w:t>
            </w:r>
          </w:p>
          <w:p>
            <w:pPr>
              <w:pStyle w:val="40"/>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42"/>
                <w:rFonts w:ascii="Century Gothic" w:hAnsi="Century Gothic" w:eastAsia="Century Gothic" w:cs="Century Gothic"/>
                <w:color w:val="434D54"/>
                <w:sz w:val="20"/>
                <w:szCs w:val="20"/>
                <w:u w:val="single" w:color="434D54"/>
              </w:rPr>
              <w:t>How to Write a Resume Summary</w:t>
            </w:r>
            <w:r>
              <w:rPr>
                <w:rStyle w:val="37"/>
                <w:rFonts w:ascii="Century Gothic" w:hAnsi="Century Gothic" w:eastAsia="Century Gothic" w:cs="Century Gothic"/>
                <w:color w:val="434D54"/>
                <w:sz w:val="20"/>
                <w:szCs w:val="20"/>
                <w:vertAlign w:val="baseline"/>
              </w:rPr>
              <w:t>.</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Core Qualifications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tbl>
            <w:tblPr>
              <w:tblStyle w:val="48"/>
              <w:tblW w:w="0" w:type="auto"/>
              <w:tblInd w:w="40" w:type="dxa"/>
              <w:tblLayout w:type="fixed"/>
              <w:tblCellMar>
                <w:top w:w="0" w:type="dxa"/>
                <w:left w:w="0" w:type="dxa"/>
                <w:bottom w:w="0" w:type="dxa"/>
                <w:right w:w="0" w:type="dxa"/>
              </w:tblCellMar>
            </w:tblPr>
            <w:tblGrid>
              <w:gridCol w:w="3760"/>
              <w:gridCol w:w="3760"/>
            </w:tblGrid>
            <w:tr>
              <w:tc>
                <w:tcPr>
                  <w:tcW w:w="3760" w:type="dxa"/>
                  <w:noWrap w:val="0"/>
                  <w:tcMar>
                    <w:top w:w="5" w:type="dxa"/>
                    <w:left w:w="5" w:type="dxa"/>
                    <w:bottom w:w="5" w:type="dxa"/>
                    <w:right w:w="5" w:type="dxa"/>
                  </w:tcMar>
                  <w:vAlign w:val="top"/>
                </w:tcPr>
                <w:p>
                  <w:pPr>
                    <w:pStyle w:val="46"/>
                    <w:numPr>
                      <w:ilvl w:val="0"/>
                      <w:numId w:val="1"/>
                    </w:numPr>
                    <w:spacing w:before="0" w:after="60"/>
                    <w:ind w:left="30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Review the job posting and pick out key skills.</w:t>
                  </w:r>
                </w:p>
                <w:p>
                  <w:pPr>
                    <w:pStyle w:val="46"/>
                    <w:numPr>
                      <w:ilvl w:val="0"/>
                      <w:numId w:val="1"/>
                    </w:numPr>
                    <w:spacing w:before="0" w:after="60"/>
                    <w:ind w:left="30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Highlight a combination of your top hard skills (teachable and measurable abilities), technical skills (knowledge and abilities needed to perform specific tasks), and soft skills (personal attributes).</w:t>
                  </w:r>
                </w:p>
                <w:p>
                  <w:pPr>
                    <w:pStyle w:val="46"/>
                    <w:numPr>
                      <w:ilvl w:val="0"/>
                      <w:numId w:val="1"/>
                    </w:numPr>
                    <w:spacing w:before="0" w:after="60"/>
                    <w:ind w:left="30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Emphasize “transferable skills” that can fit with your industry, if applicable.</w:t>
                  </w:r>
                </w:p>
              </w:tc>
              <w:tc>
                <w:tcPr>
                  <w:tcW w:w="3760" w:type="dxa"/>
                  <w:noWrap w:val="0"/>
                  <w:tcMar>
                    <w:top w:w="5" w:type="dxa"/>
                    <w:left w:w="5" w:type="dxa"/>
                    <w:bottom w:w="5" w:type="dxa"/>
                    <w:right w:w="5" w:type="dxa"/>
                  </w:tcMar>
                  <w:vAlign w:val="top"/>
                </w:tcPr>
                <w:p>
                  <w:pPr>
                    <w:pStyle w:val="46"/>
                    <w:numPr>
                      <w:ilvl w:val="0"/>
                      <w:numId w:val="2"/>
                    </w:numPr>
                    <w:spacing w:before="0" w:after="60"/>
                    <w:ind w:left="30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CVs can feature several skill categories so this section is reserved for highlighting your top skills that relate directly to the job.</w:t>
                  </w:r>
                </w:p>
                <w:p>
                  <w:pPr>
                    <w:pStyle w:val="46"/>
                    <w:numPr>
                      <w:ilvl w:val="0"/>
                      <w:numId w:val="2"/>
                    </w:numPr>
                    <w:spacing w:before="0" w:after="60"/>
                    <w:ind w:left="30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xml:space="preserve">For recommendations on top skills and how to use them in your resume, visit our </w:t>
                  </w:r>
                  <w:r>
                    <w:rPr>
                      <w:rStyle w:val="42"/>
                      <w:rFonts w:ascii="Century Gothic" w:hAnsi="Century Gothic" w:eastAsia="Century Gothic" w:cs="Century Gothic"/>
                      <w:color w:val="434D54"/>
                      <w:sz w:val="20"/>
                      <w:szCs w:val="20"/>
                      <w:u w:val="single" w:color="434D54"/>
                    </w:rPr>
                    <w:t>Top Skills</w:t>
                  </w:r>
                  <w:r>
                    <w:rPr>
                      <w:rStyle w:val="37"/>
                      <w:rFonts w:ascii="Century Gothic" w:hAnsi="Century Gothic" w:eastAsia="Century Gothic" w:cs="Century Gothic"/>
                      <w:color w:val="434D54"/>
                      <w:sz w:val="20"/>
                      <w:szCs w:val="20"/>
                      <w:vertAlign w:val="baseline"/>
                    </w:rPr>
                    <w:t xml:space="preserve"> page.</w:t>
                  </w:r>
                </w:p>
              </w:tc>
            </w:tr>
          </w:tbl>
          <w:p>
            <w:pPr>
              <w:pBdr>
                <w:top w:val="none" w:color="auto" w:sz="0" w:space="0"/>
                <w:left w:val="none" w:color="auto" w:sz="0" w:space="0"/>
                <w:bottom w:val="none" w:color="auto" w:sz="0" w:space="0"/>
                <w:right w:val="none" w:color="auto" w:sz="0" w:space="0"/>
              </w:pBdr>
              <w:rPr>
                <w:rStyle w:val="37"/>
                <w:rFonts w:ascii="Century Gothic" w:hAnsi="Century Gothic" w:eastAsia="Century Gothic" w:cs="Century Gothic"/>
                <w:color w:val="434D54"/>
                <w:sz w:val="20"/>
                <w:szCs w:val="20"/>
                <w:vertAlign w:val="baseline"/>
              </w:rPr>
            </w:pP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Education</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39"/>
              <w:pBdr>
                <w:top w:val="none" w:color="auto" w:sz="0" w:space="0"/>
                <w:left w:val="none" w:color="auto" w:sz="0" w:space="0"/>
                <w:bottom w:val="none" w:color="auto" w:sz="0" w:space="0"/>
                <w:right w:val="none" w:color="auto" w:sz="0" w:space="0"/>
              </w:pBdr>
              <w:spacing w:before="0"/>
              <w:ind w:left="40" w:right="0"/>
              <w:rPr>
                <w:rStyle w:val="37"/>
                <w:rFonts w:ascii="Century Gothic" w:hAnsi="Century Gothic" w:eastAsia="Century Gothic" w:cs="Century Gothic"/>
                <w:color w:val="434D54"/>
                <w:sz w:val="20"/>
                <w:szCs w:val="20"/>
                <w:vertAlign w:val="baseline"/>
              </w:rPr>
            </w:pPr>
            <w:r>
              <w:rPr>
                <w:rStyle w:val="23"/>
                <w:rFonts w:ascii="Century Gothic" w:hAnsi="Century Gothic" w:eastAsia="Century Gothic" w:cs="Century Gothic"/>
                <w:color w:val="434D54"/>
                <w:sz w:val="20"/>
                <w:szCs w:val="20"/>
              </w:rPr>
              <w:t>School Name - City And State Where The School Is Located</w:t>
            </w:r>
            <w:r>
              <w:rPr>
                <w:rStyle w:val="49"/>
                <w:rFonts w:ascii="Century Gothic" w:hAnsi="Century Gothic" w:eastAsia="Century Gothic" w:cs="Century Gothic"/>
                <w:color w:val="434D54"/>
                <w:sz w:val="20"/>
                <w:szCs w:val="20"/>
              </w:rPr>
              <w:t xml:space="preserve"> </w:t>
            </w:r>
          </w:p>
          <w:p>
            <w:pPr>
              <w:pStyle w:val="50"/>
              <w:spacing w:before="0" w:after="0"/>
              <w:ind w:left="40" w:right="0"/>
              <w:rPr>
                <w:rStyle w:val="37"/>
                <w:rFonts w:ascii="Century Gothic" w:hAnsi="Century Gothic" w:eastAsia="Century Gothic" w:cs="Century Gothic"/>
                <w:color w:val="434D54"/>
                <w:sz w:val="20"/>
                <w:szCs w:val="20"/>
                <w:vertAlign w:val="baseline"/>
              </w:rPr>
            </w:pPr>
            <w:r>
              <w:rPr>
                <w:rStyle w:val="52"/>
                <w:rFonts w:ascii="Century Gothic" w:hAnsi="Century Gothic" w:eastAsia="Century Gothic" w:cs="Century Gothic"/>
                <w:color w:val="434D54"/>
                <w:sz w:val="20"/>
                <w:szCs w:val="20"/>
              </w:rPr>
              <w:t>Degree</w:t>
            </w:r>
            <w:r>
              <w:rPr>
                <w:rStyle w:val="23"/>
                <w:rFonts w:ascii="Century Gothic" w:hAnsi="Century Gothic" w:eastAsia="Century Gothic" w:cs="Century Gothic"/>
                <w:color w:val="434D54"/>
                <w:sz w:val="20"/>
                <w:szCs w:val="20"/>
              </w:rPr>
              <w:t>: Field of Study</w:t>
            </w:r>
          </w:p>
          <w:p>
            <w:pPr>
              <w:pStyle w:val="40"/>
              <w:spacing w:before="45" w:after="0"/>
              <w:ind w:left="40" w:right="0"/>
              <w:rPr>
                <w:rStyle w:val="37"/>
                <w:rFonts w:ascii="Century Gothic" w:hAnsi="Century Gothic" w:eastAsia="Century Gothic" w:cs="Century Gothic"/>
                <w:color w:val="434D54"/>
                <w:sz w:val="20"/>
                <w:szCs w:val="20"/>
                <w:vertAlign w:val="baseline"/>
              </w:rPr>
            </w:pPr>
            <w:r>
              <w:rPr>
                <w:rStyle w:val="41"/>
                <w:rFonts w:ascii="Century Gothic" w:hAnsi="Century Gothic" w:eastAsia="Century Gothic" w:cs="Century Gothic"/>
                <w:b/>
                <w:bCs/>
                <w:color w:val="434D54"/>
                <w:sz w:val="20"/>
                <w:szCs w:val="20"/>
              </w:rPr>
              <w:t>Certification or Additional Training: Field of Study</w:t>
            </w:r>
          </w:p>
          <w:p>
            <w:pPr>
              <w:pStyle w:val="46"/>
              <w:numPr>
                <w:ilvl w:val="0"/>
                <w:numId w:val="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List all relevant educational experiences in reverse chronological order with a maximum of four items, including Doctorate degrees.</w:t>
            </w:r>
          </w:p>
          <w:p>
            <w:pPr>
              <w:pStyle w:val="46"/>
              <w:numPr>
                <w:ilvl w:val="0"/>
                <w:numId w:val="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Keep the experiences within 5 to 10 years of relevancy</w:t>
            </w:r>
          </w:p>
          <w:p>
            <w:pPr>
              <w:pStyle w:val="46"/>
              <w:numPr>
                <w:ilvl w:val="0"/>
                <w:numId w:val="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Don't add graduation dates if you graduated more than 10 years ago.</w:t>
            </w:r>
          </w:p>
          <w:p>
            <w:pPr>
              <w:pStyle w:val="46"/>
              <w:numPr>
                <w:ilvl w:val="0"/>
                <w:numId w:val="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Don't include any grants, honors, or awards here because they can be included in a custom builder section.</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Work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39"/>
              <w:pBdr>
                <w:top w:val="none" w:color="auto" w:sz="0" w:space="0"/>
                <w:left w:val="none" w:color="auto" w:sz="0" w:space="0"/>
                <w:bottom w:val="none" w:color="auto" w:sz="0" w:space="0"/>
                <w:right w:val="none" w:color="auto" w:sz="0" w:space="0"/>
              </w:pBdr>
              <w:spacing w:before="0"/>
              <w:ind w:left="40" w:right="0"/>
              <w:rPr>
                <w:rStyle w:val="37"/>
                <w:rFonts w:ascii="Century Gothic" w:hAnsi="Century Gothic" w:eastAsia="Century Gothic" w:cs="Century Gothic"/>
                <w:color w:val="434D54"/>
                <w:sz w:val="20"/>
                <w:szCs w:val="20"/>
                <w:vertAlign w:val="baseline"/>
              </w:rPr>
            </w:pPr>
            <w:r>
              <w:rPr>
                <w:rStyle w:val="54"/>
                <w:rFonts w:ascii="Century Gothic" w:hAnsi="Century Gothic" w:eastAsia="Century Gothic" w:cs="Century Gothic"/>
                <w:color w:val="434D54"/>
                <w:sz w:val="20"/>
                <w:szCs w:val="20"/>
              </w:rPr>
              <w:t>Position</w:t>
            </w:r>
            <w:r>
              <w:rPr>
                <w:rStyle w:val="29"/>
                <w:rFonts w:ascii="Century Gothic" w:hAnsi="Century Gothic" w:eastAsia="Century Gothic" w:cs="Century Gothic"/>
                <w:color w:val="434D54"/>
                <w:sz w:val="20"/>
                <w:szCs w:val="20"/>
              </w:rPr>
              <w:t>  /  </w:t>
            </w:r>
            <w:r>
              <w:rPr>
                <w:rStyle w:val="55"/>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Company - Company City, Company State</w:t>
            </w:r>
            <w:r>
              <w:rPr>
                <w:rStyle w:val="49"/>
                <w:rFonts w:ascii="Century Gothic" w:hAnsi="Century Gothic" w:eastAsia="Century Gothic" w:cs="Century Gothic"/>
                <w:color w:val="434D54"/>
                <w:sz w:val="20"/>
                <w:szCs w:val="20"/>
              </w:rPr>
              <w:t xml:space="preserve"> </w:t>
            </w:r>
            <w:r>
              <w:rPr>
                <w:rStyle w:val="29"/>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06.2018</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 Current</w:t>
            </w:r>
            <w:r>
              <w:rPr>
                <w:rStyle w:val="49"/>
                <w:rFonts w:ascii="Century Gothic" w:hAnsi="Century Gothic" w:eastAsia="Century Gothic" w:cs="Century Gothic"/>
                <w:color w:val="434D54"/>
                <w:sz w:val="20"/>
                <w:szCs w:val="20"/>
              </w:rPr>
              <w:t xml:space="preserve"> </w:t>
            </w:r>
          </w:p>
          <w:p>
            <w:pPr>
              <w:pStyle w:val="46"/>
              <w:numPr>
                <w:ilvl w:val="0"/>
                <w:numId w:val="4"/>
              </w:numPr>
              <w:spacing w:before="8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Work backward, with your current or most recent job first.</w:t>
            </w:r>
          </w:p>
          <w:p>
            <w:pPr>
              <w:pStyle w:val="46"/>
              <w:numPr>
                <w:ilvl w:val="0"/>
                <w:numId w:val="4"/>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Focus on major responsibilities and work achievements rather than daily tasks.</w:t>
            </w:r>
          </w:p>
          <w:p>
            <w:pPr>
              <w:pStyle w:val="46"/>
              <w:numPr>
                <w:ilvl w:val="0"/>
                <w:numId w:val="4"/>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Summarize your experience with three to five punchy bullet points for each job listing.</w:t>
            </w:r>
          </w:p>
          <w:p>
            <w:pPr>
              <w:pStyle w:val="39"/>
              <w:pBdr>
                <w:top w:val="none" w:color="auto" w:sz="0" w:space="0"/>
                <w:left w:val="none" w:color="auto" w:sz="0" w:space="0"/>
                <w:bottom w:val="none" w:color="auto" w:sz="0" w:space="0"/>
                <w:right w:val="none" w:color="auto" w:sz="0" w:space="0"/>
              </w:pBdr>
              <w:spacing w:before="200"/>
              <w:ind w:left="40" w:right="0"/>
              <w:rPr>
                <w:rStyle w:val="37"/>
                <w:rFonts w:ascii="Century Gothic" w:hAnsi="Century Gothic" w:eastAsia="Century Gothic" w:cs="Century Gothic"/>
                <w:color w:val="434D54"/>
                <w:sz w:val="20"/>
                <w:szCs w:val="20"/>
                <w:vertAlign w:val="baseline"/>
              </w:rPr>
            </w:pPr>
            <w:r>
              <w:rPr>
                <w:rStyle w:val="54"/>
                <w:rFonts w:ascii="Century Gothic" w:hAnsi="Century Gothic" w:eastAsia="Century Gothic" w:cs="Century Gothic"/>
                <w:color w:val="434D54"/>
                <w:sz w:val="20"/>
                <w:szCs w:val="20"/>
              </w:rPr>
              <w:t>Position</w:t>
            </w:r>
            <w:r>
              <w:rPr>
                <w:rStyle w:val="29"/>
                <w:rFonts w:ascii="Century Gothic" w:hAnsi="Century Gothic" w:eastAsia="Century Gothic" w:cs="Century Gothic"/>
                <w:color w:val="434D54"/>
                <w:sz w:val="20"/>
                <w:szCs w:val="20"/>
              </w:rPr>
              <w:t>  /  </w:t>
            </w:r>
            <w:r>
              <w:rPr>
                <w:rStyle w:val="55"/>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Company - Company City, Company State</w:t>
            </w:r>
            <w:r>
              <w:rPr>
                <w:rStyle w:val="49"/>
                <w:rFonts w:ascii="Century Gothic" w:hAnsi="Century Gothic" w:eastAsia="Century Gothic" w:cs="Century Gothic"/>
                <w:color w:val="434D54"/>
                <w:sz w:val="20"/>
                <w:szCs w:val="20"/>
              </w:rPr>
              <w:t xml:space="preserve"> </w:t>
            </w:r>
            <w:r>
              <w:rPr>
                <w:rStyle w:val="29"/>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06.2014</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- 05.2018</w:t>
            </w:r>
            <w:r>
              <w:rPr>
                <w:rStyle w:val="49"/>
                <w:rFonts w:ascii="Century Gothic" w:hAnsi="Century Gothic" w:eastAsia="Century Gothic" w:cs="Century Gothic"/>
                <w:color w:val="434D54"/>
                <w:sz w:val="20"/>
                <w:szCs w:val="20"/>
              </w:rPr>
              <w:t xml:space="preserve"> </w:t>
            </w:r>
          </w:p>
          <w:p>
            <w:pPr>
              <w:pStyle w:val="46"/>
              <w:numPr>
                <w:ilvl w:val="0"/>
                <w:numId w:val="5"/>
              </w:numPr>
              <w:spacing w:before="8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Highlight skills and tasks that relate to the job you're applying to.</w:t>
            </w:r>
          </w:p>
          <w:p>
            <w:pPr>
              <w:pStyle w:val="46"/>
              <w:numPr>
                <w:ilvl w:val="0"/>
                <w:numId w:val="5"/>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Use action verbs that give your achievements more power (e.g., “Managed team of 15 employees” instead of “Was responsible for a team of 15 employees”).</w:t>
            </w:r>
          </w:p>
          <w:p>
            <w:pPr>
              <w:pStyle w:val="46"/>
              <w:numPr>
                <w:ilvl w:val="0"/>
                <w:numId w:val="5"/>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Give your accomplishments more weight by using numbers and metrics (e.g., Implemented new inventory processes that cut overhead costs by 23%”).</w:t>
            </w:r>
          </w:p>
          <w:p>
            <w:pPr>
              <w:pStyle w:val="39"/>
              <w:pBdr>
                <w:top w:val="none" w:color="auto" w:sz="0" w:space="0"/>
                <w:left w:val="none" w:color="auto" w:sz="0" w:space="0"/>
                <w:bottom w:val="none" w:color="auto" w:sz="0" w:space="0"/>
                <w:right w:val="none" w:color="auto" w:sz="0" w:space="0"/>
              </w:pBdr>
              <w:spacing w:before="200"/>
              <w:ind w:left="40" w:right="0"/>
              <w:rPr>
                <w:rStyle w:val="37"/>
                <w:rFonts w:ascii="Century Gothic" w:hAnsi="Century Gothic" w:eastAsia="Century Gothic" w:cs="Century Gothic"/>
                <w:color w:val="434D54"/>
                <w:sz w:val="20"/>
                <w:szCs w:val="20"/>
                <w:vertAlign w:val="baseline"/>
              </w:rPr>
            </w:pPr>
            <w:r>
              <w:rPr>
                <w:rStyle w:val="54"/>
                <w:rFonts w:ascii="Century Gothic" w:hAnsi="Century Gothic" w:eastAsia="Century Gothic" w:cs="Century Gothic"/>
                <w:color w:val="434D54"/>
                <w:sz w:val="20"/>
                <w:szCs w:val="20"/>
              </w:rPr>
              <w:t>Position</w:t>
            </w:r>
            <w:r>
              <w:rPr>
                <w:rStyle w:val="29"/>
                <w:rFonts w:ascii="Century Gothic" w:hAnsi="Century Gothic" w:eastAsia="Century Gothic" w:cs="Century Gothic"/>
                <w:color w:val="434D54"/>
                <w:sz w:val="20"/>
                <w:szCs w:val="20"/>
              </w:rPr>
              <w:t>  /  </w:t>
            </w:r>
            <w:r>
              <w:rPr>
                <w:rStyle w:val="55"/>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Company - Company City, Company State</w:t>
            </w:r>
            <w:r>
              <w:rPr>
                <w:rStyle w:val="49"/>
                <w:rFonts w:ascii="Century Gothic" w:hAnsi="Century Gothic" w:eastAsia="Century Gothic" w:cs="Century Gothic"/>
                <w:color w:val="434D54"/>
                <w:sz w:val="20"/>
                <w:szCs w:val="20"/>
              </w:rPr>
              <w:t xml:space="preserve"> </w:t>
            </w:r>
            <w:r>
              <w:rPr>
                <w:rStyle w:val="29"/>
                <w:rFonts w:ascii="Century Gothic" w:hAnsi="Century Gothic" w:eastAsia="Century Gothic" w:cs="Century Gothic"/>
                <w:color w:val="434D54"/>
                <w:sz w:val="20"/>
                <w:szCs w:val="20"/>
              </w:rPr>
              <w:t>  /  </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07.2010</w:t>
            </w:r>
            <w:r>
              <w:rPr>
                <w:rStyle w:val="49"/>
                <w:rFonts w:ascii="Century Gothic" w:hAnsi="Century Gothic" w:eastAsia="Century Gothic" w:cs="Century Gothic"/>
                <w:color w:val="434D54"/>
                <w:sz w:val="20"/>
                <w:szCs w:val="20"/>
              </w:rPr>
              <w:t xml:space="preserve"> </w:t>
            </w:r>
            <w:r>
              <w:rPr>
                <w:rStyle w:val="23"/>
                <w:rFonts w:ascii="Century Gothic" w:hAnsi="Century Gothic" w:eastAsia="Century Gothic" w:cs="Century Gothic"/>
                <w:color w:val="434D54"/>
                <w:sz w:val="20"/>
                <w:szCs w:val="20"/>
              </w:rPr>
              <w:t>- 06.2014</w:t>
            </w:r>
            <w:r>
              <w:rPr>
                <w:rStyle w:val="49"/>
                <w:rFonts w:ascii="Century Gothic" w:hAnsi="Century Gothic" w:eastAsia="Century Gothic" w:cs="Century Gothic"/>
                <w:color w:val="434D54"/>
                <w:sz w:val="20"/>
                <w:szCs w:val="20"/>
              </w:rPr>
              <w:t xml:space="preserve"> </w:t>
            </w:r>
          </w:p>
          <w:p>
            <w:pPr>
              <w:pStyle w:val="46"/>
              <w:numPr>
                <w:ilvl w:val="0"/>
                <w:numId w:val="6"/>
              </w:numPr>
              <w:spacing w:before="8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6"/>
              <w:numPr>
                <w:ilvl w:val="0"/>
                <w:numId w:val="6"/>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xml:space="preserve">For more tips on writing the perfect work history section, visit our page </w:t>
            </w:r>
            <w:r>
              <w:rPr>
                <w:rStyle w:val="42"/>
                <w:rFonts w:ascii="Century Gothic" w:hAnsi="Century Gothic" w:eastAsia="Century Gothic" w:cs="Century Gothic"/>
                <w:color w:val="434D54"/>
                <w:sz w:val="20"/>
                <w:szCs w:val="20"/>
                <w:u w:val="single" w:color="434D54"/>
              </w:rPr>
              <w:t>Resume Work History Writing Tips</w:t>
            </w:r>
            <w:r>
              <w:rPr>
                <w:rStyle w:val="37"/>
                <w:rFonts w:ascii="Century Gothic" w:hAnsi="Century Gothic" w:eastAsia="Century Gothic" w:cs="Century Gothic"/>
                <w:color w:val="434D54"/>
                <w:sz w:val="20"/>
                <w:szCs w:val="20"/>
                <w:vertAlign w:val="baseline"/>
              </w:rPr>
              <w:t>.</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Research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Organize this section similar to the ‘Work Experience' section. Remember to include the institution, department, dates, name of the research advisor or principal investigator, and a description of the work.</w:t>
            </w:r>
          </w:p>
          <w:p>
            <w:pPr>
              <w:pStyle w:val="40"/>
              <w:spacing w:before="0" w:after="0"/>
              <w:ind w:left="40" w:right="0"/>
              <w:rPr>
                <w:rStyle w:val="37"/>
                <w:rFonts w:ascii="Century Gothic" w:hAnsi="Century Gothic" w:eastAsia="Century Gothic" w:cs="Century Gothic"/>
                <w:color w:val="434D54"/>
                <w:sz w:val="20"/>
                <w:szCs w:val="20"/>
                <w:vertAlign w:val="baseline"/>
              </w:rPr>
            </w:pPr>
            <w:r>
              <w:rPr>
                <w:rStyle w:val="41"/>
                <w:rFonts w:ascii="Century Gothic" w:hAnsi="Century Gothic" w:eastAsia="Century Gothic" w:cs="Century Gothic"/>
                <w:b/>
                <w:bCs/>
                <w:color w:val="434D54"/>
                <w:sz w:val="20"/>
                <w:szCs w:val="20"/>
              </w:rPr>
              <w:t>Note:</w:t>
            </w:r>
            <w:r>
              <w:rPr>
                <w:rStyle w:val="37"/>
                <w:rFonts w:ascii="Century Gothic" w:hAnsi="Century Gothic" w:eastAsia="Century Gothic" w:cs="Century Gothic"/>
                <w:color w:val="434D54"/>
                <w:sz w:val="20"/>
                <w:szCs w:val="20"/>
                <w:vertAlign w:val="baseline"/>
              </w:rPr>
              <w:t xml:space="preserve"> To get a better idea of how these additional sections might look like, explore our </w:t>
            </w:r>
            <w:r>
              <w:rPr>
                <w:rStyle w:val="42"/>
                <w:rFonts w:ascii="Century Gothic" w:hAnsi="Century Gothic" w:eastAsia="Century Gothic" w:cs="Century Gothic"/>
                <w:color w:val="434D54"/>
                <w:sz w:val="20"/>
                <w:szCs w:val="20"/>
                <w:u w:val="single" w:color="434D54"/>
              </w:rPr>
              <w:t>CV examples</w:t>
            </w:r>
            <w:r>
              <w:rPr>
                <w:rStyle w:val="37"/>
                <w:rFonts w:ascii="Century Gothic" w:hAnsi="Century Gothic" w:eastAsia="Century Gothic" w:cs="Century Gothic"/>
                <w:color w:val="434D54"/>
                <w:sz w:val="20"/>
                <w:szCs w:val="20"/>
                <w:vertAlign w:val="baseline"/>
              </w:rPr>
              <w:t>. We have over 400 CV examples ready to give you inspiration and guidance.</w:t>
            </w:r>
          </w:p>
          <w:p>
            <w:pPr>
              <w:pStyle w:val="46"/>
              <w:numPr>
                <w:ilvl w:val="0"/>
                <w:numId w:val="7"/>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Worked and participated in thesis assessment as Research Lead in "Galactic and stellar perturbations of comets" (2019) Astrophysics Department, Harvard University.</w:t>
            </w:r>
          </w:p>
          <w:p>
            <w:pPr>
              <w:pStyle w:val="46"/>
              <w:numPr>
                <w:ilvl w:val="0"/>
                <w:numId w:val="7"/>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Developed research's statements and conducted experiments as Research Assistant in "The Formaldehyde Study" (2018) Astrophysics Department, Harvard University.</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Teaching Experience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46"/>
              <w:numPr>
                <w:ilvl w:val="0"/>
                <w:numId w:val="8"/>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Royal Holloway University: Cosmetology, Leeds, UK (2021)</w:t>
            </w:r>
          </w:p>
          <w:p>
            <w:pPr>
              <w:pStyle w:val="46"/>
              <w:numPr>
                <w:ilvl w:val="0"/>
                <w:numId w:val="8"/>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Oxford University: Astrophysics 101, London, UK (2018)</w:t>
            </w:r>
          </w:p>
          <w:p>
            <w:pPr>
              <w:pStyle w:val="46"/>
              <w:numPr>
                <w:ilvl w:val="0"/>
                <w:numId w:val="8"/>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Harvard University: Cambridge, MA: 2004-2007: Professor Assistant</w:t>
            </w:r>
          </w:p>
          <w:p>
            <w:pPr>
              <w:pStyle w:val="46"/>
              <w:numPr>
                <w:ilvl w:val="0"/>
                <w:numId w:val="8"/>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Supported “Cosmetology Basics” professor by lesson planning and assignment grading.</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Publications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40"/>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Publications can be divided into subsections by the type of publication, including refereed journal articles, book chapters, reviews, and abstracts.</w:t>
            </w:r>
          </w:p>
          <w:p>
            <w:pPr>
              <w:pStyle w:val="46"/>
              <w:numPr>
                <w:ilvl w:val="0"/>
                <w:numId w:val="9"/>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Sternberg, J. “Why take the square root?” Astronomy &amp; Astrophysics, Vol. 656, No. 6, 2021, PP. 65-70</w:t>
            </w:r>
          </w:p>
          <w:p>
            <w:pPr>
              <w:pStyle w:val="40"/>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xml:space="preserve">Laskar, F. </w:t>
            </w:r>
            <w:r>
              <w:rPr>
                <w:rStyle w:val="41"/>
                <w:rFonts w:ascii="Century Gothic" w:hAnsi="Century Gothic" w:eastAsia="Century Gothic" w:cs="Century Gothic"/>
                <w:b/>
                <w:bCs/>
                <w:color w:val="434D54"/>
                <w:sz w:val="20"/>
                <w:szCs w:val="20"/>
              </w:rPr>
              <w:t>Sternberg, J</w:t>
            </w:r>
            <w:r>
              <w:rPr>
                <w:rStyle w:val="37"/>
                <w:rFonts w:ascii="Century Gothic" w:hAnsi="Century Gothic" w:eastAsia="Century Gothic" w:cs="Century Gothic"/>
                <w:color w:val="434D54"/>
                <w:sz w:val="20"/>
                <w:szCs w:val="20"/>
                <w:vertAlign w:val="baseline"/>
              </w:rPr>
              <w:t>. “Chaotic diffusion of the fundamental frequencies” Astronomy &amp; More, Vol. 654. No. 10, 2020, PP. 112-116</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Conference Presentations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Did you write or present a presentation? List it in this section!</w:t>
            </w:r>
          </w:p>
          <w:p>
            <w:pPr>
              <w:pStyle w:val="46"/>
              <w:numPr>
                <w:ilvl w:val="0"/>
                <w:numId w:val="10"/>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ASTRO Summit (2019): "The Chaos of Our Expanding Universe”</w:t>
            </w:r>
          </w:p>
          <w:p>
            <w:pPr>
              <w:pStyle w:val="46"/>
              <w:numPr>
                <w:ilvl w:val="0"/>
                <w:numId w:val="10"/>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Astronomy Annual (2018): “The Big BOOM”</w:t>
            </w:r>
          </w:p>
          <w:p>
            <w:pPr>
              <w:pStyle w:val="46"/>
              <w:numPr>
                <w:ilvl w:val="0"/>
                <w:numId w:val="10"/>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ASTRO Summit (2017): "Supernova Stardust”</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right="615"/>
              <w:jc w:val="both"/>
              <w:rPr>
                <w:rStyle w:val="44"/>
                <w:rFonts w:ascii="Century Gothic" w:hAnsi="Century Gothic" w:eastAsia="Century Gothic" w:cs="Century Gothic"/>
                <w:b/>
                <w:bCs/>
                <w:caps/>
                <w:color w:val="434D54"/>
                <w:spacing w:val="10"/>
                <w:vertAlign w:val="baseline"/>
              </w:rPr>
            </w:pPr>
          </w:p>
          <w:p>
            <w:pPr>
              <w:pStyle w:val="35"/>
              <w:pBdr>
                <w:top w:val="single" w:color="434D54" w:sz="6" w:space="7"/>
                <w:left w:val="single" w:color="434D54" w:sz="6" w:space="5"/>
                <w:bottom w:val="single" w:color="434D54" w:sz="6" w:space="7"/>
                <w:right w:val="single" w:color="434D54" w:sz="6" w:space="5"/>
              </w:pBdr>
              <w:spacing w:before="0" w:after="0"/>
              <w:ind w:left="518" w:leftChars="216" w:right="615" w:firstLine="140" w:firstLineChars="50"/>
              <w:jc w:val="both"/>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Conference Attendance</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Include here any relevant conference attendance.</w:t>
            </w:r>
          </w:p>
          <w:p>
            <w:pPr>
              <w:pStyle w:val="46"/>
              <w:numPr>
                <w:ilvl w:val="0"/>
                <w:numId w:val="0"/>
              </w:numPr>
              <w:spacing w:before="0" w:after="60"/>
              <w:ind w:left="148" w:leftChars="0" w:right="0" w:rightChars="0"/>
              <w:rPr>
                <w:rStyle w:val="37"/>
                <w:rFonts w:ascii="Century Gothic" w:hAnsi="Century Gothic" w:eastAsia="Century Gothic" w:cs="Century Gothic"/>
                <w:color w:val="434D54"/>
                <w:sz w:val="20"/>
                <w:szCs w:val="20"/>
                <w:vertAlign w:val="baseline"/>
              </w:rPr>
            </w:pPr>
          </w:p>
          <w:p>
            <w:pPr>
              <w:pStyle w:val="46"/>
              <w:numPr>
                <w:ilvl w:val="0"/>
                <w:numId w:val="0"/>
              </w:numPr>
              <w:spacing w:before="0" w:after="60"/>
              <w:ind w:left="148" w:leftChars="0" w:right="0" w:rightChars="0"/>
              <w:rPr>
                <w:rStyle w:val="37"/>
                <w:rFonts w:ascii="Century Gothic" w:hAnsi="Century Gothic" w:eastAsia="Century Gothic" w:cs="Century Gothic"/>
                <w:color w:val="434D54"/>
                <w:sz w:val="20"/>
                <w:szCs w:val="20"/>
                <w:vertAlign w:val="baseline"/>
              </w:rPr>
            </w:pPr>
          </w:p>
          <w:p>
            <w:pPr>
              <w:pStyle w:val="46"/>
              <w:numPr>
                <w:ilvl w:val="0"/>
                <w:numId w:val="11"/>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Black Hole Summit (2018)</w:t>
            </w:r>
          </w:p>
          <w:p>
            <w:pPr>
              <w:pStyle w:val="46"/>
              <w:numPr>
                <w:ilvl w:val="0"/>
                <w:numId w:val="11"/>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Astrophysics Unite (2016)</w:t>
            </w:r>
          </w:p>
          <w:p>
            <w:pPr>
              <w:pStyle w:val="46"/>
              <w:numPr>
                <w:ilvl w:val="0"/>
                <w:numId w:val="11"/>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EOP Sciences (2015)</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Honors and Awards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Make sure to include the date you received the award.</w:t>
            </w:r>
          </w:p>
          <w:p>
            <w:pPr>
              <w:pStyle w:val="46"/>
              <w:numPr>
                <w:ilvl w:val="0"/>
                <w:numId w:val="12"/>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Annie Jump Cannon Award in Astronomy (2014)</w:t>
            </w:r>
          </w:p>
          <w:p>
            <w:pPr>
              <w:pStyle w:val="46"/>
              <w:numPr>
                <w:ilvl w:val="0"/>
                <w:numId w:val="12"/>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Bruce Medal (2009)</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Professional Affiliations and Memberships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List all industry-specific professional organizations, groups, or offices you belong to. List past and present memberships and include dates of membership</w:t>
            </w:r>
          </w:p>
          <w:p>
            <w:pPr>
              <w:pStyle w:val="46"/>
              <w:numPr>
                <w:ilvl w:val="0"/>
                <w:numId w:val="1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American Astronomical Society (AAS) - 2015-present</w:t>
            </w:r>
          </w:p>
          <w:p>
            <w:pPr>
              <w:pStyle w:val="46"/>
              <w:numPr>
                <w:ilvl w:val="0"/>
                <w:numId w:val="1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International Astronomical Union (IAU) - 2015-present</w:t>
            </w:r>
          </w:p>
          <w:p>
            <w:pPr>
              <w:pStyle w:val="46"/>
              <w:numPr>
                <w:ilvl w:val="0"/>
                <w:numId w:val="13"/>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National Association of Astrophysicists (NAA) 2013-2018</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Certifications and Licenses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If applicable, include the expiration date of your license or certificate. If you have a certification in progress, write it in as “In Progress” with the expected date of completion.</w:t>
            </w:r>
          </w:p>
          <w:p>
            <w:pPr>
              <w:pStyle w:val="46"/>
              <w:numPr>
                <w:ilvl w:val="0"/>
                <w:numId w:val="14"/>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UCL Certificate of Higher Education in Astronomy - 2021</w:t>
            </w:r>
          </w:p>
          <w:p>
            <w:pPr>
              <w:pStyle w:val="46"/>
              <w:numPr>
                <w:ilvl w:val="0"/>
                <w:numId w:val="14"/>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Professional Certified Astrophysicist - 2020</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Training</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Describe any workshops or specialized training that you may have. List the certification name, licensing status and date of issue.</w:t>
            </w:r>
          </w:p>
          <w:p>
            <w:pPr>
              <w:pStyle w:val="46"/>
              <w:numPr>
                <w:ilvl w:val="0"/>
                <w:numId w:val="15"/>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Cosmetology Teaching, Unsolved Universe Inc - 2011</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shd w:val="clear" w:color="auto" w:fill="FFFFFF"/>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Languages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Know more than one language? List it using bullet points and indicate your level of competency.</w:t>
            </w: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Languages</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tbl>
            <w:tblPr>
              <w:tblStyle w:val="62"/>
              <w:tblW w:w="0" w:type="auto"/>
              <w:tblCellSpacing w:w="0" w:type="dxa"/>
              <w:tblInd w:w="0" w:type="dxa"/>
              <w:tblLayout w:type="fixed"/>
              <w:tblCellMar>
                <w:top w:w="0" w:type="dxa"/>
                <w:left w:w="0" w:type="dxa"/>
                <w:bottom w:w="0" w:type="dxa"/>
                <w:right w:w="0" w:type="dxa"/>
              </w:tblCellMar>
            </w:tblPr>
            <w:tblGrid>
              <w:gridCol w:w="3630"/>
              <w:gridCol w:w="300"/>
              <w:gridCol w:w="3630"/>
            </w:tblGrid>
            <w:tr>
              <w:tblPrEx>
                <w:tblCellMar>
                  <w:top w:w="0" w:type="dxa"/>
                  <w:left w:w="0" w:type="dxa"/>
                  <w:bottom w:w="0" w:type="dxa"/>
                  <w:right w:w="0" w:type="dxa"/>
                </w:tblCellMar>
              </w:tblPrEx>
              <w:trPr>
                <w:tblCellSpacing w:w="0" w:type="dxa"/>
              </w:trPr>
              <w:tc>
                <w:tcPr>
                  <w:tcW w:w="3630" w:type="dxa"/>
                  <w:noWrap w:val="0"/>
                  <w:tcMar>
                    <w:top w:w="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0"/>
                    </w:pBdr>
                    <w:spacing w:before="0" w:after="0"/>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b/>
                      <w:bCs/>
                      <w:color w:val="434D54"/>
                      <w:sz w:val="20"/>
                      <w:szCs w:val="20"/>
                    </w:rPr>
                    <w:t>English</w:t>
                  </w:r>
                  <w:r>
                    <w:rPr>
                      <w:rStyle w:val="59"/>
                      <w:rFonts w:ascii="Century Gothic" w:hAnsi="Century Gothic" w:eastAsia="Century Gothic" w:cs="Century Gothic"/>
                      <w:vanish/>
                      <w:color w:val="434D54"/>
                      <w:sz w:val="20"/>
                      <w:szCs w:val="20"/>
                    </w:rPr>
                    <w:t>:</w:t>
                  </w:r>
                  <w:r>
                    <w:rPr>
                      <w:rStyle w:val="57"/>
                      <w:rFonts w:ascii="Century Gothic" w:hAnsi="Century Gothic" w:eastAsia="Century Gothic" w:cs="Century Gothic"/>
                      <w:color w:val="434D54"/>
                      <w:sz w:val="20"/>
                      <w:szCs w:val="20"/>
                      <w:vertAlign w:val="baseline"/>
                    </w:rPr>
                    <w:t xml:space="preserve"> </w:t>
                  </w:r>
                </w:p>
                <w:p>
                  <w:pPr>
                    <w:pStyle w:val="60"/>
                    <w:pBdr>
                      <w:top w:val="none" w:color="auto" w:sz="0" w:space="0"/>
                      <w:left w:val="none" w:color="auto" w:sz="0" w:space="0"/>
                      <w:bottom w:val="none" w:color="auto" w:sz="0" w:space="0"/>
                      <w:right w:val="none" w:color="auto" w:sz="0" w:space="0"/>
                    </w:pBdr>
                    <w:spacing w:before="100" w:after="0" w:line="120" w:lineRule="exact"/>
                    <w:ind w:left="40" w:right="0"/>
                    <w:rPr>
                      <w:rStyle w:val="57"/>
                      <w:rFonts w:ascii="Century Gothic" w:hAnsi="Century Gothic" w:eastAsia="Century Gothic" w:cs="Century Gothic"/>
                      <w:color w:val="434D54"/>
                      <w:sz w:val="20"/>
                      <w:szCs w:val="20"/>
                      <w:vertAlign w:val="baseline"/>
                    </w:rPr>
                  </w:pPr>
                  <w:r>
                    <w:rPr>
                      <w:rStyle w:val="57"/>
                      <w:rFonts w:ascii="Century Gothic" w:hAnsi="Century Gothic" w:eastAsia="Century Gothic" w:cs="Century Gothic"/>
                      <w:strike w:val="0"/>
                      <w:color w:val="434D54"/>
                      <w:sz w:val="20"/>
                      <w:szCs w:val="20"/>
                      <w:u w:val="none"/>
                      <w:vertAlign w:val="baseline"/>
                    </w:rPr>
                    <w:drawing>
                      <wp:inline distT="0" distB="0" distL="114300" distR="114300">
                        <wp:extent cx="2270760" cy="76200"/>
                        <wp:effectExtent l="0" t="0" r="254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11"/>
                                <a:stretch>
                                  <a:fillRect/>
                                </a:stretch>
                              </pic:blipFill>
                              <pic:spPr>
                                <a:xfrm>
                                  <a:off x="0" y="0"/>
                                  <a:ext cx="2271123" cy="76775"/>
                                </a:xfrm>
                                <a:prstGeom prst="rect">
                                  <a:avLst/>
                                </a:prstGeom>
                              </pic:spPr>
                            </pic:pic>
                          </a:graphicData>
                        </a:graphic>
                      </wp:inline>
                    </w:drawing>
                  </w:r>
                </w:p>
                <w:p>
                  <w:pPr>
                    <w:pStyle w:val="39"/>
                    <w:pBdr>
                      <w:top w:val="none" w:color="auto" w:sz="0" w:space="0"/>
                      <w:left w:val="none" w:color="auto" w:sz="0" w:space="0"/>
                      <w:bottom w:val="none" w:color="auto" w:sz="0" w:space="0"/>
                      <w:right w:val="none" w:color="auto" w:sz="0" w:space="0"/>
                    </w:pBdr>
                    <w:spacing w:before="0" w:after="0" w:line="220" w:lineRule="exact"/>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color w:val="434D54"/>
                      <w:sz w:val="20"/>
                      <w:szCs w:val="20"/>
                    </w:rPr>
                    <w:t>Native or Bilingual</w:t>
                  </w:r>
                </w:p>
              </w:tc>
              <w:tc>
                <w:tcPr>
                  <w:tcW w:w="300" w:type="dxa"/>
                  <w:noWrap w:val="0"/>
                  <w:tcMar>
                    <w:top w:w="0" w:type="dxa"/>
                    <w:left w:w="0" w:type="dxa"/>
                    <w:bottom w:w="0" w:type="dxa"/>
                    <w:right w:w="0" w:type="dxa"/>
                  </w:tcMar>
                  <w:vAlign w:val="top"/>
                </w:tcPr>
                <w:p/>
              </w:tc>
              <w:tc>
                <w:tcPr>
                  <w:tcW w:w="3630" w:type="dxa"/>
                  <w:noWrap w:val="0"/>
                  <w:tcMar>
                    <w:top w:w="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0"/>
                    </w:pBdr>
                    <w:spacing w:before="0" w:after="0"/>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b/>
                      <w:bCs/>
                      <w:color w:val="434D54"/>
                      <w:sz w:val="20"/>
                      <w:szCs w:val="20"/>
                    </w:rPr>
                    <w:t>Spanish</w:t>
                  </w:r>
                  <w:r>
                    <w:rPr>
                      <w:rStyle w:val="59"/>
                      <w:rFonts w:ascii="Century Gothic" w:hAnsi="Century Gothic" w:eastAsia="Century Gothic" w:cs="Century Gothic"/>
                      <w:vanish/>
                      <w:color w:val="434D54"/>
                      <w:sz w:val="20"/>
                      <w:szCs w:val="20"/>
                    </w:rPr>
                    <w:t>:</w:t>
                  </w:r>
                  <w:r>
                    <w:rPr>
                      <w:rStyle w:val="57"/>
                      <w:rFonts w:ascii="Century Gothic" w:hAnsi="Century Gothic" w:eastAsia="Century Gothic" w:cs="Century Gothic"/>
                      <w:color w:val="434D54"/>
                      <w:sz w:val="20"/>
                      <w:szCs w:val="20"/>
                      <w:vertAlign w:val="baseline"/>
                    </w:rPr>
                    <w:t xml:space="preserve"> </w:t>
                  </w:r>
                </w:p>
                <w:p>
                  <w:pPr>
                    <w:pStyle w:val="60"/>
                    <w:pBdr>
                      <w:top w:val="none" w:color="auto" w:sz="0" w:space="0"/>
                      <w:left w:val="none" w:color="auto" w:sz="0" w:space="0"/>
                      <w:bottom w:val="none" w:color="auto" w:sz="0" w:space="0"/>
                      <w:right w:val="none" w:color="auto" w:sz="0" w:space="0"/>
                    </w:pBdr>
                    <w:spacing w:before="100" w:after="0" w:line="120" w:lineRule="exact"/>
                    <w:ind w:left="40" w:right="0"/>
                    <w:rPr>
                      <w:rStyle w:val="57"/>
                      <w:rFonts w:ascii="Century Gothic" w:hAnsi="Century Gothic" w:eastAsia="Century Gothic" w:cs="Century Gothic"/>
                      <w:color w:val="434D54"/>
                      <w:sz w:val="20"/>
                      <w:szCs w:val="20"/>
                      <w:vertAlign w:val="baseline"/>
                    </w:rPr>
                  </w:pPr>
                  <w:r>
                    <w:rPr>
                      <w:rStyle w:val="57"/>
                      <w:rFonts w:ascii="Century Gothic" w:hAnsi="Century Gothic" w:eastAsia="Century Gothic" w:cs="Century Gothic"/>
                      <w:strike w:val="0"/>
                      <w:color w:val="434D54"/>
                      <w:sz w:val="20"/>
                      <w:szCs w:val="20"/>
                      <w:u w:val="none"/>
                      <w:vertAlign w:val="baseline"/>
                    </w:rPr>
                    <w:drawing>
                      <wp:inline distT="0" distB="0" distL="114300" distR="114300">
                        <wp:extent cx="2270760" cy="76200"/>
                        <wp:effectExtent l="0" t="0" r="254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11"/>
                                <a:stretch>
                                  <a:fillRect/>
                                </a:stretch>
                              </pic:blipFill>
                              <pic:spPr>
                                <a:xfrm>
                                  <a:off x="0" y="0"/>
                                  <a:ext cx="2271123" cy="76775"/>
                                </a:xfrm>
                                <a:prstGeom prst="rect">
                                  <a:avLst/>
                                </a:prstGeom>
                              </pic:spPr>
                            </pic:pic>
                          </a:graphicData>
                        </a:graphic>
                      </wp:inline>
                    </w:drawing>
                  </w:r>
                </w:p>
                <w:p>
                  <w:pPr>
                    <w:pStyle w:val="39"/>
                    <w:pBdr>
                      <w:top w:val="none" w:color="auto" w:sz="0" w:space="0"/>
                      <w:left w:val="none" w:color="auto" w:sz="0" w:space="0"/>
                      <w:bottom w:val="none" w:color="auto" w:sz="0" w:space="0"/>
                      <w:right w:val="none" w:color="auto" w:sz="0" w:space="0"/>
                    </w:pBdr>
                    <w:spacing w:before="0" w:after="0" w:line="220" w:lineRule="exact"/>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color w:val="434D54"/>
                      <w:sz w:val="20"/>
                      <w:szCs w:val="20"/>
                    </w:rPr>
                    <w:t>Native or Bilingual</w:t>
                  </w:r>
                </w:p>
              </w:tc>
            </w:tr>
            <w:tr>
              <w:tblPrEx>
                <w:tblCellMar>
                  <w:top w:w="0" w:type="dxa"/>
                  <w:left w:w="0" w:type="dxa"/>
                  <w:bottom w:w="0" w:type="dxa"/>
                  <w:right w:w="0" w:type="dxa"/>
                </w:tblCellMar>
              </w:tblPrEx>
              <w:trPr>
                <w:tblCellSpacing w:w="0" w:type="dxa"/>
              </w:trPr>
              <w:tc>
                <w:tcPr>
                  <w:tcW w:w="3630" w:type="dxa"/>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0"/>
                    </w:pBdr>
                    <w:spacing w:before="0" w:after="0"/>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b/>
                      <w:bCs/>
                      <w:color w:val="434D54"/>
                      <w:sz w:val="20"/>
                      <w:szCs w:val="20"/>
                    </w:rPr>
                    <w:t>French</w:t>
                  </w:r>
                  <w:r>
                    <w:rPr>
                      <w:rStyle w:val="59"/>
                      <w:rFonts w:ascii="Century Gothic" w:hAnsi="Century Gothic" w:eastAsia="Century Gothic" w:cs="Century Gothic"/>
                      <w:vanish/>
                      <w:color w:val="434D54"/>
                      <w:sz w:val="20"/>
                      <w:szCs w:val="20"/>
                    </w:rPr>
                    <w:t>:</w:t>
                  </w:r>
                  <w:r>
                    <w:rPr>
                      <w:rStyle w:val="57"/>
                      <w:rFonts w:ascii="Century Gothic" w:hAnsi="Century Gothic" w:eastAsia="Century Gothic" w:cs="Century Gothic"/>
                      <w:color w:val="434D54"/>
                      <w:sz w:val="20"/>
                      <w:szCs w:val="20"/>
                      <w:vertAlign w:val="baseline"/>
                    </w:rPr>
                    <w:t xml:space="preserve"> </w:t>
                  </w:r>
                </w:p>
                <w:p>
                  <w:pPr>
                    <w:pStyle w:val="60"/>
                    <w:pBdr>
                      <w:top w:val="none" w:color="auto" w:sz="0" w:space="0"/>
                      <w:left w:val="none" w:color="auto" w:sz="0" w:space="0"/>
                      <w:bottom w:val="none" w:color="auto" w:sz="0" w:space="0"/>
                      <w:right w:val="none" w:color="auto" w:sz="0" w:space="0"/>
                    </w:pBdr>
                    <w:spacing w:before="100" w:after="0" w:line="120" w:lineRule="exact"/>
                    <w:ind w:left="40" w:right="0"/>
                    <w:rPr>
                      <w:rStyle w:val="57"/>
                      <w:rFonts w:ascii="Century Gothic" w:hAnsi="Century Gothic" w:eastAsia="Century Gothic" w:cs="Century Gothic"/>
                      <w:color w:val="434D54"/>
                      <w:sz w:val="20"/>
                      <w:szCs w:val="20"/>
                      <w:vertAlign w:val="baseline"/>
                    </w:rPr>
                  </w:pPr>
                  <w:r>
                    <w:rPr>
                      <w:rStyle w:val="57"/>
                      <w:rFonts w:ascii="Century Gothic" w:hAnsi="Century Gothic" w:eastAsia="Century Gothic" w:cs="Century Gothic"/>
                      <w:strike w:val="0"/>
                      <w:color w:val="434D54"/>
                      <w:sz w:val="20"/>
                      <w:szCs w:val="20"/>
                      <w:u w:val="none"/>
                      <w:vertAlign w:val="baseline"/>
                    </w:rPr>
                    <w:drawing>
                      <wp:inline distT="0" distB="0" distL="114300" distR="114300">
                        <wp:extent cx="2270760" cy="76200"/>
                        <wp:effectExtent l="0" t="0" r="254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12"/>
                                <a:stretch>
                                  <a:fillRect/>
                                </a:stretch>
                              </pic:blipFill>
                              <pic:spPr>
                                <a:xfrm>
                                  <a:off x="0" y="0"/>
                                  <a:ext cx="2271123" cy="76775"/>
                                </a:xfrm>
                                <a:prstGeom prst="rect">
                                  <a:avLst/>
                                </a:prstGeom>
                              </pic:spPr>
                            </pic:pic>
                          </a:graphicData>
                        </a:graphic>
                      </wp:inline>
                    </w:drawing>
                  </w:r>
                </w:p>
                <w:p>
                  <w:pPr>
                    <w:pStyle w:val="39"/>
                    <w:pBdr>
                      <w:top w:val="none" w:color="auto" w:sz="0" w:space="0"/>
                      <w:left w:val="none" w:color="auto" w:sz="0" w:space="0"/>
                      <w:bottom w:val="none" w:color="auto" w:sz="0" w:space="0"/>
                      <w:right w:val="none" w:color="auto" w:sz="0" w:space="0"/>
                    </w:pBdr>
                    <w:spacing w:before="0" w:after="0" w:line="220" w:lineRule="exact"/>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color w:val="434D54"/>
                      <w:sz w:val="20"/>
                      <w:szCs w:val="20"/>
                    </w:rPr>
                    <w:t>Full Professional</w:t>
                  </w:r>
                </w:p>
              </w:tc>
              <w:tc>
                <w:tcPr>
                  <w:tcW w:w="300" w:type="dxa"/>
                  <w:noWrap w:val="0"/>
                  <w:tcMar>
                    <w:top w:w="100" w:type="dxa"/>
                    <w:left w:w="0" w:type="dxa"/>
                    <w:bottom w:w="0" w:type="dxa"/>
                    <w:right w:w="0" w:type="dxa"/>
                  </w:tcMar>
                  <w:vAlign w:val="top"/>
                </w:tcPr>
                <w:p/>
              </w:tc>
              <w:tc>
                <w:tcPr>
                  <w:tcW w:w="3630" w:type="dxa"/>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0"/>
                    </w:pBdr>
                    <w:spacing w:before="0" w:after="0"/>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b/>
                      <w:bCs/>
                      <w:color w:val="434D54"/>
                      <w:sz w:val="20"/>
                      <w:szCs w:val="20"/>
                    </w:rPr>
                    <w:t>German</w:t>
                  </w:r>
                  <w:r>
                    <w:rPr>
                      <w:rStyle w:val="59"/>
                      <w:rFonts w:ascii="Century Gothic" w:hAnsi="Century Gothic" w:eastAsia="Century Gothic" w:cs="Century Gothic"/>
                      <w:vanish/>
                      <w:color w:val="434D54"/>
                      <w:sz w:val="20"/>
                      <w:szCs w:val="20"/>
                    </w:rPr>
                    <w:t>:</w:t>
                  </w:r>
                  <w:r>
                    <w:rPr>
                      <w:rStyle w:val="57"/>
                      <w:rFonts w:ascii="Century Gothic" w:hAnsi="Century Gothic" w:eastAsia="Century Gothic" w:cs="Century Gothic"/>
                      <w:color w:val="434D54"/>
                      <w:sz w:val="20"/>
                      <w:szCs w:val="20"/>
                      <w:vertAlign w:val="baseline"/>
                    </w:rPr>
                    <w:t xml:space="preserve"> </w:t>
                  </w:r>
                </w:p>
                <w:p>
                  <w:pPr>
                    <w:pStyle w:val="60"/>
                    <w:pBdr>
                      <w:top w:val="none" w:color="auto" w:sz="0" w:space="0"/>
                      <w:left w:val="none" w:color="auto" w:sz="0" w:space="0"/>
                      <w:bottom w:val="none" w:color="auto" w:sz="0" w:space="0"/>
                      <w:right w:val="none" w:color="auto" w:sz="0" w:space="0"/>
                    </w:pBdr>
                    <w:spacing w:before="100" w:after="0" w:line="120" w:lineRule="exact"/>
                    <w:ind w:left="40" w:right="0"/>
                    <w:rPr>
                      <w:rStyle w:val="57"/>
                      <w:rFonts w:ascii="Century Gothic" w:hAnsi="Century Gothic" w:eastAsia="Century Gothic" w:cs="Century Gothic"/>
                      <w:color w:val="434D54"/>
                      <w:sz w:val="20"/>
                      <w:szCs w:val="20"/>
                      <w:vertAlign w:val="baseline"/>
                    </w:rPr>
                  </w:pPr>
                  <w:r>
                    <w:rPr>
                      <w:rStyle w:val="57"/>
                      <w:rFonts w:ascii="Century Gothic" w:hAnsi="Century Gothic" w:eastAsia="Century Gothic" w:cs="Century Gothic"/>
                      <w:strike w:val="0"/>
                      <w:color w:val="434D54"/>
                      <w:sz w:val="20"/>
                      <w:szCs w:val="20"/>
                      <w:u w:val="none"/>
                      <w:vertAlign w:val="baseline"/>
                    </w:rPr>
                    <w:drawing>
                      <wp:inline distT="0" distB="0" distL="114300" distR="114300">
                        <wp:extent cx="2270760" cy="76200"/>
                        <wp:effectExtent l="0" t="0" r="254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13"/>
                                <a:stretch>
                                  <a:fillRect/>
                                </a:stretch>
                              </pic:blipFill>
                              <pic:spPr>
                                <a:xfrm>
                                  <a:off x="0" y="0"/>
                                  <a:ext cx="2271123" cy="76775"/>
                                </a:xfrm>
                                <a:prstGeom prst="rect">
                                  <a:avLst/>
                                </a:prstGeom>
                              </pic:spPr>
                            </pic:pic>
                          </a:graphicData>
                        </a:graphic>
                      </wp:inline>
                    </w:drawing>
                  </w:r>
                </w:p>
                <w:p>
                  <w:pPr>
                    <w:pStyle w:val="39"/>
                    <w:pBdr>
                      <w:top w:val="none" w:color="auto" w:sz="0" w:space="0"/>
                      <w:left w:val="none" w:color="auto" w:sz="0" w:space="0"/>
                      <w:bottom w:val="none" w:color="auto" w:sz="0" w:space="0"/>
                      <w:right w:val="none" w:color="auto" w:sz="0" w:space="0"/>
                    </w:pBdr>
                    <w:spacing w:before="0" w:after="0" w:line="220" w:lineRule="exact"/>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color w:val="434D54"/>
                      <w:sz w:val="20"/>
                      <w:szCs w:val="20"/>
                    </w:rPr>
                    <w:t>Professional Working</w:t>
                  </w:r>
                </w:p>
              </w:tc>
            </w:tr>
            <w:tr>
              <w:trPr>
                <w:gridAfter w:val="2"/>
                <w:wAfter w:w="3930" w:type="dxa"/>
                <w:tblCellSpacing w:w="0" w:type="dxa"/>
              </w:trPr>
              <w:tc>
                <w:tcPr>
                  <w:tcW w:w="3630" w:type="dxa"/>
                  <w:noWrap w:val="0"/>
                  <w:tcMar>
                    <w:top w:w="100" w:type="dxa"/>
                    <w:left w:w="0" w:type="dxa"/>
                    <w:bottom w:w="0" w:type="dxa"/>
                    <w:right w:w="0" w:type="dxa"/>
                  </w:tcMar>
                  <w:vAlign w:val="top"/>
                </w:tcPr>
                <w:p>
                  <w:pPr>
                    <w:pStyle w:val="39"/>
                    <w:pBdr>
                      <w:top w:val="none" w:color="auto" w:sz="0" w:space="0"/>
                      <w:left w:val="none" w:color="auto" w:sz="0" w:space="0"/>
                      <w:bottom w:val="none" w:color="auto" w:sz="0" w:space="0"/>
                      <w:right w:val="none" w:color="auto" w:sz="0" w:space="0"/>
                    </w:pBdr>
                    <w:spacing w:before="0" w:after="0"/>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b/>
                      <w:bCs/>
                      <w:color w:val="434D54"/>
                      <w:sz w:val="20"/>
                      <w:szCs w:val="20"/>
                    </w:rPr>
                    <w:t>Japanese</w:t>
                  </w:r>
                  <w:r>
                    <w:rPr>
                      <w:rStyle w:val="59"/>
                      <w:rFonts w:ascii="Century Gothic" w:hAnsi="Century Gothic" w:eastAsia="Century Gothic" w:cs="Century Gothic"/>
                      <w:vanish/>
                      <w:color w:val="434D54"/>
                      <w:sz w:val="20"/>
                      <w:szCs w:val="20"/>
                    </w:rPr>
                    <w:t>:</w:t>
                  </w:r>
                  <w:r>
                    <w:rPr>
                      <w:rStyle w:val="57"/>
                      <w:rFonts w:ascii="Century Gothic" w:hAnsi="Century Gothic" w:eastAsia="Century Gothic" w:cs="Century Gothic"/>
                      <w:color w:val="434D54"/>
                      <w:sz w:val="20"/>
                      <w:szCs w:val="20"/>
                      <w:vertAlign w:val="baseline"/>
                    </w:rPr>
                    <w:t xml:space="preserve"> </w:t>
                  </w:r>
                </w:p>
                <w:p>
                  <w:pPr>
                    <w:pStyle w:val="60"/>
                    <w:pBdr>
                      <w:top w:val="none" w:color="auto" w:sz="0" w:space="0"/>
                      <w:left w:val="none" w:color="auto" w:sz="0" w:space="0"/>
                      <w:bottom w:val="none" w:color="auto" w:sz="0" w:space="0"/>
                      <w:right w:val="none" w:color="auto" w:sz="0" w:space="0"/>
                    </w:pBdr>
                    <w:spacing w:before="100" w:after="0" w:line="120" w:lineRule="exact"/>
                    <w:ind w:left="40" w:right="0"/>
                    <w:rPr>
                      <w:rStyle w:val="57"/>
                      <w:rFonts w:ascii="Century Gothic" w:hAnsi="Century Gothic" w:eastAsia="Century Gothic" w:cs="Century Gothic"/>
                      <w:color w:val="434D54"/>
                      <w:sz w:val="20"/>
                      <w:szCs w:val="20"/>
                      <w:vertAlign w:val="baseline"/>
                    </w:rPr>
                  </w:pPr>
                  <w:r>
                    <w:rPr>
                      <w:rStyle w:val="57"/>
                      <w:rFonts w:ascii="Century Gothic" w:hAnsi="Century Gothic" w:eastAsia="Century Gothic" w:cs="Century Gothic"/>
                      <w:strike w:val="0"/>
                      <w:color w:val="434D54"/>
                      <w:sz w:val="20"/>
                      <w:szCs w:val="20"/>
                      <w:u w:val="none"/>
                      <w:vertAlign w:val="baseline"/>
                    </w:rPr>
                    <w:drawing>
                      <wp:inline distT="0" distB="0" distL="114300" distR="114300">
                        <wp:extent cx="2270760" cy="76200"/>
                        <wp:effectExtent l="0" t="0" r="254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4"/>
                                <a:stretch>
                                  <a:fillRect/>
                                </a:stretch>
                              </pic:blipFill>
                              <pic:spPr>
                                <a:xfrm>
                                  <a:off x="0" y="0"/>
                                  <a:ext cx="2271123" cy="76775"/>
                                </a:xfrm>
                                <a:prstGeom prst="rect">
                                  <a:avLst/>
                                </a:prstGeom>
                              </pic:spPr>
                            </pic:pic>
                          </a:graphicData>
                        </a:graphic>
                      </wp:inline>
                    </w:drawing>
                  </w:r>
                </w:p>
                <w:p>
                  <w:pPr>
                    <w:pStyle w:val="39"/>
                    <w:pBdr>
                      <w:top w:val="none" w:color="auto" w:sz="0" w:space="0"/>
                      <w:left w:val="none" w:color="auto" w:sz="0" w:space="0"/>
                      <w:bottom w:val="none" w:color="auto" w:sz="0" w:space="0"/>
                      <w:right w:val="none" w:color="auto" w:sz="0" w:space="0"/>
                    </w:pBdr>
                    <w:spacing w:before="0" w:after="0" w:line="220" w:lineRule="exact"/>
                    <w:ind w:left="40" w:right="0"/>
                    <w:rPr>
                      <w:rStyle w:val="57"/>
                      <w:rFonts w:ascii="Century Gothic" w:hAnsi="Century Gothic" w:eastAsia="Century Gothic" w:cs="Century Gothic"/>
                      <w:color w:val="434D54"/>
                      <w:sz w:val="20"/>
                      <w:szCs w:val="20"/>
                      <w:vertAlign w:val="baseline"/>
                    </w:rPr>
                  </w:pPr>
                  <w:r>
                    <w:rPr>
                      <w:rStyle w:val="59"/>
                      <w:rFonts w:ascii="Century Gothic" w:hAnsi="Century Gothic" w:eastAsia="Century Gothic" w:cs="Century Gothic"/>
                      <w:color w:val="434D54"/>
                      <w:sz w:val="20"/>
                      <w:szCs w:val="20"/>
                    </w:rPr>
                    <w:t>Elementary</w:t>
                  </w:r>
                </w:p>
              </w:tc>
            </w:tr>
          </w:tbl>
          <w:p>
            <w:pPr>
              <w:rPr>
                <w:rStyle w:val="37"/>
                <w:rFonts w:ascii="Century Gothic" w:hAnsi="Century Gothic" w:eastAsia="Century Gothic" w:cs="Century Gothic"/>
                <w:color w:val="434D54"/>
                <w:sz w:val="20"/>
                <w:szCs w:val="20"/>
                <w:vertAlign w:val="baseline"/>
              </w:rPr>
            </w:pPr>
          </w:p>
        </w:tc>
      </w:tr>
    </w:tbl>
    <w:p>
      <w:pPr>
        <w:rPr>
          <w:vanish/>
        </w:rPr>
      </w:pPr>
    </w:p>
    <w:tbl>
      <w:tblPr>
        <w:tblStyle w:val="43"/>
        <w:tblW w:w="0" w:type="auto"/>
        <w:tblCellSpacing w:w="0" w:type="dxa"/>
        <w:tblInd w:w="40" w:type="dxa"/>
        <w:shd w:val="clear" w:color="auto" w:fill="FFFFFF"/>
        <w:tblLayout w:type="fixed"/>
        <w:tblCellMar>
          <w:top w:w="0" w:type="dxa"/>
          <w:left w:w="40" w:type="dxa"/>
          <w:bottom w:w="0" w:type="dxa"/>
          <w:right w:w="0" w:type="dxa"/>
        </w:tblCellMar>
      </w:tblPr>
      <w:tblGrid>
        <w:gridCol w:w="3400"/>
        <w:gridCol w:w="7560"/>
      </w:tblGrid>
      <w:tr>
        <w:tblPrEx>
          <w:tblCellMar>
            <w:top w:w="0" w:type="dxa"/>
            <w:left w:w="40" w:type="dxa"/>
            <w:bottom w:w="0" w:type="dxa"/>
            <w:right w:w="0" w:type="dxa"/>
          </w:tblCellMar>
        </w:tblPrEx>
        <w:trPr>
          <w:tblCellSpacing w:w="0" w:type="dxa"/>
        </w:trPr>
        <w:tc>
          <w:tcPr>
            <w:tcW w:w="340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jc w:val="center"/>
              <w:rPr>
                <w:rStyle w:val="44"/>
                <w:rFonts w:ascii="Century Gothic" w:hAnsi="Century Gothic" w:eastAsia="Century Gothic" w:cs="Century Gothic"/>
                <w:color w:val="434D54"/>
                <w:sz w:val="20"/>
                <w:szCs w:val="20"/>
                <w:vertAlign w:val="baseline"/>
              </w:rPr>
            </w:pPr>
            <w:r>
              <w:rPr>
                <w:rStyle w:val="44"/>
                <w:rFonts w:ascii="Century Gothic" w:hAnsi="Century Gothic" w:eastAsia="Century Gothic" w:cs="Century Gothic"/>
                <w:color w:val="434D54"/>
                <w:sz w:val="20"/>
                <w:szCs w:val="20"/>
                <w:vertAlign w:val="baseline"/>
              </w:rPr>
              <w:t> </w:t>
            </w:r>
          </w:p>
          <w:p>
            <w:pPr>
              <w:pStyle w:val="35"/>
              <w:pBdr>
                <w:top w:val="single" w:color="434D54" w:sz="6" w:space="7"/>
                <w:left w:val="single" w:color="434D54" w:sz="6" w:space="5"/>
                <w:bottom w:val="single" w:color="434D54" w:sz="6" w:space="7"/>
                <w:right w:val="single" w:color="434D54" w:sz="6" w:space="5"/>
              </w:pBdr>
              <w:spacing w:before="0" w:after="0"/>
              <w:ind w:left="155" w:right="615"/>
              <w:jc w:val="center"/>
              <w:rPr>
                <w:rStyle w:val="44"/>
                <w:rFonts w:ascii="Century Gothic" w:hAnsi="Century Gothic" w:eastAsia="Century Gothic" w:cs="Century Gothic"/>
                <w:b/>
                <w:bCs/>
                <w:caps/>
                <w:color w:val="434D54"/>
                <w:spacing w:val="10"/>
                <w:sz w:val="26"/>
                <w:szCs w:val="26"/>
                <w:vertAlign w:val="baseline"/>
              </w:rPr>
            </w:pPr>
            <w:r>
              <w:rPr>
                <w:rStyle w:val="44"/>
                <w:rFonts w:ascii="Century Gothic" w:hAnsi="Century Gothic" w:eastAsia="Century Gothic" w:cs="Century Gothic"/>
                <w:b/>
                <w:bCs/>
                <w:caps/>
                <w:color w:val="434D54"/>
                <w:spacing w:val="10"/>
                <w:vertAlign w:val="baseline"/>
              </w:rPr>
              <w:t>Portfolio</w:t>
            </w:r>
          </w:p>
        </w:tc>
        <w:tc>
          <w:tcPr>
            <w:tcW w:w="7560" w:type="dxa"/>
            <w:shd w:val="clear" w:color="auto" w:fill="FFFFFF"/>
            <w:noWrap w:val="0"/>
            <w:tcMar>
              <w:top w:w="0" w:type="dxa"/>
              <w:left w:w="0" w:type="dxa"/>
              <w:bottom w:w="0" w:type="dxa"/>
              <w:right w:w="0" w:type="dxa"/>
            </w:tcMar>
            <w:vAlign w:val="top"/>
          </w:tcPr>
          <w:p>
            <w:pPr>
              <w:pStyle w:val="34"/>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 </w:t>
            </w:r>
          </w:p>
          <w:p>
            <w:pPr>
              <w:pStyle w:val="40"/>
              <w:pBdr>
                <w:top w:val="none" w:color="auto" w:sz="0" w:space="0"/>
                <w:left w:val="none" w:color="auto" w:sz="0" w:space="0"/>
                <w:bottom w:val="none" w:color="auto" w:sz="0" w:space="0"/>
                <w:right w:val="none" w:color="auto" w:sz="0" w:space="0"/>
              </w:pBdr>
              <w:spacing w:before="0" w:after="0"/>
              <w:ind w:left="40" w:right="0"/>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Use bullet points to list any portfolios you may have, with their date.</w:t>
            </w:r>
          </w:p>
          <w:p>
            <w:pPr>
              <w:pStyle w:val="46"/>
              <w:numPr>
                <w:ilvl w:val="0"/>
                <w:numId w:val="16"/>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A Collection of Stars (2019)</w:t>
            </w:r>
          </w:p>
          <w:p>
            <w:pPr>
              <w:pStyle w:val="46"/>
              <w:numPr>
                <w:ilvl w:val="0"/>
                <w:numId w:val="16"/>
              </w:numPr>
              <w:spacing w:before="0" w:after="60"/>
              <w:ind w:left="340" w:right="0" w:hanging="192"/>
              <w:rPr>
                <w:rStyle w:val="37"/>
                <w:rFonts w:ascii="Century Gothic" w:hAnsi="Century Gothic" w:eastAsia="Century Gothic" w:cs="Century Gothic"/>
                <w:color w:val="434D54"/>
                <w:sz w:val="20"/>
                <w:szCs w:val="20"/>
                <w:vertAlign w:val="baseline"/>
              </w:rPr>
            </w:pPr>
            <w:r>
              <w:rPr>
                <w:rStyle w:val="37"/>
                <w:rFonts w:ascii="Century Gothic" w:hAnsi="Century Gothic" w:eastAsia="Century Gothic" w:cs="Century Gothic"/>
                <w:color w:val="434D54"/>
                <w:sz w:val="20"/>
                <w:szCs w:val="20"/>
                <w:vertAlign w:val="baseline"/>
              </w:rPr>
              <w:t>The Dangers of the Universe (2017)</w:t>
            </w:r>
          </w:p>
        </w:tc>
      </w:tr>
    </w:tbl>
    <w:p>
      <w:pPr>
        <w:pBdr>
          <w:top w:val="none" w:color="auto" w:sz="0" w:space="0"/>
          <w:left w:val="none" w:color="auto" w:sz="0" w:space="0"/>
          <w:bottom w:val="none" w:color="auto" w:sz="0" w:space="0"/>
          <w:right w:val="none" w:color="auto" w:sz="0" w:space="0"/>
        </w:pBdr>
        <w:rPr>
          <w:rFonts w:ascii="Century Gothic" w:hAnsi="Century Gothic" w:eastAsia="Century Gothic" w:cs="Century Gothic"/>
          <w:color w:val="494C4E"/>
          <w:sz w:val="20"/>
          <w:szCs w:val="20"/>
          <w:vertAlign w:val="baseline"/>
        </w:rPr>
      </w:pPr>
    </w:p>
    <w:sectPr>
      <w:headerReference r:id="rId7" w:type="default"/>
      <w:footerReference r:id="rId8" w:type="default"/>
      <w:type w:val="continuous"/>
      <w:pgSz w:w="12240" w:h="15840"/>
      <w:pgMar w:top="400" w:right="640" w:bottom="400" w:left="64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5F7B4942-2221-4A21-AF2E-7A03B4804F29}"/>
  </w:font>
  <w:font w:name="Arial">
    <w:panose1 w:val="020B0604020202020204"/>
    <w:charset w:val="00"/>
    <w:family w:val="swiss"/>
    <w:pitch w:val="default"/>
    <w:sig w:usb0="E0002EFF" w:usb1="C000785B" w:usb2="00000009" w:usb3="00000000" w:csb0="400001FF" w:csb1="FFFF0000"/>
    <w:embedRegular r:id="rId2" w:fontKey="{655CC7CF-89AA-4E17-A1C8-80F306F52D0D}"/>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E1D31491-B26A-4CE4-9258-7CAD92C88D82}"/>
  </w:font>
  <w:font w:name="Wingdings">
    <w:panose1 w:val="05000000000000000000"/>
    <w:charset w:val="02"/>
    <w:family w:val="auto"/>
    <w:pitch w:val="default"/>
    <w:sig w:usb0="00000000" w:usb1="00000000" w:usb2="00000000" w:usb3="00000000" w:csb0="80000000" w:csb1="00000000"/>
    <w:embedRegular r:id="rId4" w:fontKey="{C3FDD8F0-BD4B-4C4F-96FB-06E2A5DBEC4E}"/>
  </w:font>
  <w:font w:name="Calibri">
    <w:panose1 w:val="020F0502020204030204"/>
    <w:charset w:val="00"/>
    <w:family w:val="swiss"/>
    <w:pitch w:val="default"/>
    <w:sig w:usb0="E4002EFF" w:usb1="C000247B" w:usb2="00000009" w:usb3="00000000" w:csb0="200001FF" w:csb1="00000000"/>
    <w:embedRegular r:id="rId5" w:fontKey="{470ADF14-B5E5-4C78-86DC-C5F8486E4B8D}"/>
  </w:font>
  <w:font w:name="Century Gothic">
    <w:panose1 w:val="020B0502020202020204"/>
    <w:charset w:val="00"/>
    <w:family w:val="auto"/>
    <w:pitch w:val="default"/>
    <w:sig w:usb0="00000287" w:usb1="00000000" w:usb2="00000000" w:usb3="00000000" w:csb0="2000009F" w:csb1="DFD70000"/>
    <w:embedRegular r:id="rId6" w:fontKey="{F1620EE5-2B18-40F8-96C9-E74069126773}"/>
  </w:font>
  <w:font w:name="Symbol">
    <w:panose1 w:val="05050102010706020507"/>
    <w:charset w:val="00"/>
    <w:family w:val="auto"/>
    <w:pitch w:val="default"/>
    <w:sig w:usb0="00000000" w:usb1="00000000" w:usb2="00000000" w:usb3="00000000" w:csb0="80000000" w:csb1="00000000"/>
    <w:embedRegular r:id="rId7" w:fontKey="{F2ABB24B-2119-418E-AADC-A6D16D21BA7B}"/>
  </w:font>
  <w:font w:name="Segoe UI">
    <w:panose1 w:val="020B0502040204020203"/>
    <w:charset w:val="00"/>
    <w:family w:val="auto"/>
    <w:pitch w:val="default"/>
    <w:sig w:usb0="E4002EFF" w:usb1="C000E47F" w:usb2="00000009" w:usb3="00000000" w:csb0="200001FF" w:csb1="00000000"/>
    <w:embedRegular r:id="rId8" w:fontKey="{208AB6C0-F406-4B36-80E9-6102CA551EA4}"/>
  </w:font>
  <w:font w:name="Tahoma">
    <w:panose1 w:val="020B0604030504040204"/>
    <w:charset w:val="00"/>
    <w:family w:val="auto"/>
    <w:pitch w:val="default"/>
    <w:sig w:usb0="E1002EFF" w:usb1="C000605B" w:usb2="00000029" w:usb3="00000000" w:csb0="200101FF" w:csb1="20280000"/>
    <w:embedRegular r:id="rId9" w:fontKey="{8832A1EA-24F3-4BF8-AFA2-D74FF478BA8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spacing w:before="0" w:after="0" w:line="20" w:lineRule="auto"/>
    </w:pPr>
    <w:r>
      <w:rPr>
        <w:color w:val="FFFFFF"/>
        <w:sz w:val="2"/>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A30647"/>
    <w:rsid w:val="48CF5F3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rFonts w:ascii="Times New Roman" w:hAnsi="Times New Roman" w:eastAsia="SimSun" w:cs="Times New Roman"/>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240" w:lineRule="atLeast"/>
    </w:pPr>
    <w:rPr>
      <w:color w:val="494C4E"/>
      <w:shd w:val="clear" w:color="auto" w:fill="FFFFFF"/>
    </w:rPr>
  </w:style>
  <w:style w:type="paragraph" w:customStyle="1" w:styleId="19">
    <w:name w:val="div_document_div_firstsection"/>
    <w:basedOn w:val="1"/>
    <w:uiPriority w:val="0"/>
    <w:pPr>
      <w:pBdr>
        <w:top w:val="none" w:color="auto" w:sz="0" w:space="0"/>
        <w:left w:val="none" w:color="auto" w:sz="0" w:space="0"/>
        <w:bottom w:val="none" w:color="auto" w:sz="0" w:space="0"/>
        <w:right w:val="none" w:color="auto" w:sz="0" w:space="0"/>
      </w:pBdr>
      <w:shd w:val="clear" w:color="auto" w:fill="BCA97E"/>
    </w:pPr>
    <w:rPr>
      <w:color w:val="FFFFFF"/>
      <w:shd w:val="clear" w:color="auto" w:fill="BCA97E"/>
    </w:rPr>
  </w:style>
  <w:style w:type="character" w:customStyle="1" w:styleId="20">
    <w:name w:val="div"/>
    <w:basedOn w:val="8"/>
    <w:uiPriority w:val="0"/>
    <w:rPr>
      <w:sz w:val="24"/>
      <w:szCs w:val="24"/>
      <w:vertAlign w:val="baseline"/>
    </w:rPr>
  </w:style>
  <w:style w:type="character" w:customStyle="1" w:styleId="21">
    <w:name w:val="div_document_div_name"/>
    <w:basedOn w:val="8"/>
    <w:qFormat/>
    <w:uiPriority w:val="0"/>
  </w:style>
  <w:style w:type="paragraph" w:customStyle="1" w:styleId="22">
    <w:name w:val="div_document_div_innername"/>
    <w:basedOn w:val="1"/>
    <w:uiPriority w:val="0"/>
  </w:style>
  <w:style w:type="character" w:customStyle="1" w:styleId="23">
    <w:name w:val="span"/>
    <w:basedOn w:val="8"/>
    <w:uiPriority w:val="0"/>
    <w:rPr>
      <w:sz w:val="24"/>
      <w:szCs w:val="24"/>
      <w:vertAlign w:val="baseline"/>
    </w:rPr>
  </w:style>
  <w:style w:type="character" w:customStyle="1" w:styleId="24">
    <w:name w:val="div_document_div_innername Character"/>
    <w:basedOn w:val="8"/>
    <w:uiPriority w:val="0"/>
  </w:style>
  <w:style w:type="table" w:customStyle="1" w:styleId="25">
    <w:name w:val="div_document_div_PARAGRAPH_NAME"/>
    <w:basedOn w:val="9"/>
    <w:uiPriority w:val="0"/>
  </w:style>
  <w:style w:type="paragraph" w:customStyle="1" w:styleId="26">
    <w:name w:val="div_document_div_SECTION_CNTC"/>
    <w:basedOn w:val="1"/>
    <w:uiPriority w:val="0"/>
    <w:pPr>
      <w:pBdr>
        <w:top w:val="none" w:color="auto" w:sz="0" w:space="0"/>
        <w:left w:val="none" w:color="auto" w:sz="0" w:space="0"/>
        <w:bottom w:val="none" w:color="auto" w:sz="0" w:space="0"/>
        <w:right w:val="none" w:color="auto" w:sz="0" w:space="0"/>
      </w:pBdr>
      <w:shd w:val="clear" w:color="auto" w:fill="BCA97E"/>
    </w:pPr>
    <w:rPr>
      <w:color w:val="FFFFFF"/>
      <w:shd w:val="clear" w:color="auto" w:fill="BCA97E"/>
    </w:rPr>
  </w:style>
  <w:style w:type="character" w:customStyle="1" w:styleId="27">
    <w:name w:val="div_address"/>
    <w:basedOn w:val="20"/>
    <w:qFormat/>
    <w:uiPriority w:val="0"/>
    <w:rPr>
      <w:color w:val="FFFFFF"/>
      <w:sz w:val="20"/>
      <w:szCs w:val="20"/>
    </w:rPr>
  </w:style>
  <w:style w:type="paragraph" w:customStyle="1" w:styleId="28">
    <w:name w:val="div_document_div_section_bgsection_div_inneraddress"/>
    <w:basedOn w:val="1"/>
    <w:uiPriority w:val="0"/>
  </w:style>
  <w:style w:type="character" w:customStyle="1" w:styleId="29">
    <w:name w:val="sprtr"/>
    <w:basedOn w:val="8"/>
    <w:uiPriority w:val="0"/>
  </w:style>
  <w:style w:type="character" w:customStyle="1" w:styleId="30">
    <w:name w:val="div_document_div_section_bgsection_div_inneraddress Character"/>
    <w:basedOn w:val="8"/>
    <w:qFormat/>
    <w:uiPriority w:val="0"/>
  </w:style>
  <w:style w:type="table" w:customStyle="1" w:styleId="31">
    <w:name w:val="div_document_div_SECTION_CNTC_paragraph"/>
    <w:basedOn w:val="9"/>
    <w:uiPriority w:val="0"/>
  </w:style>
  <w:style w:type="paragraph" w:customStyle="1" w:styleId="32">
    <w:name w:val="div_document_div_SECTION_CNTC + section"/>
    <w:basedOn w:val="1"/>
    <w:uiPriority w:val="0"/>
    <w:pPr>
      <w:pBdr>
        <w:top w:val="none" w:color="auto" w:sz="0" w:space="30"/>
      </w:pBdr>
    </w:pPr>
  </w:style>
  <w:style w:type="character" w:customStyle="1" w:styleId="33">
    <w:name w:val="div_document_div_section_bgsection + div_section_div_heading"/>
    <w:basedOn w:val="8"/>
    <w:qFormat/>
    <w:uiPriority w:val="0"/>
  </w:style>
  <w:style w:type="paragraph" w:customStyle="1" w:styleId="34">
    <w:name w:val="div_document_div_sectiontable_div_scspdiv"/>
    <w:basedOn w:val="1"/>
    <w:uiPriority w:val="0"/>
    <w:pPr>
      <w:spacing w:line="600" w:lineRule="atLeast"/>
    </w:pPr>
  </w:style>
  <w:style w:type="paragraph" w:customStyle="1" w:styleId="35">
    <w:name w:val="div_document_div_sectiontitle"/>
    <w:basedOn w:val="1"/>
    <w:qFormat/>
    <w:uiPriority w:val="0"/>
    <w:pPr>
      <w:pBdr>
        <w:top w:val="none" w:color="auto" w:sz="0" w:space="7"/>
        <w:bottom w:val="none" w:color="auto" w:sz="0" w:space="7"/>
      </w:pBdr>
      <w:spacing w:line="260" w:lineRule="atLeast"/>
    </w:pPr>
    <w:rPr>
      <w:sz w:val="26"/>
      <w:szCs w:val="26"/>
    </w:rPr>
  </w:style>
  <w:style w:type="character" w:customStyle="1" w:styleId="36">
    <w:name w:val="div_document_div_sectiontitle Character"/>
    <w:basedOn w:val="8"/>
    <w:uiPriority w:val="0"/>
    <w:rPr>
      <w:sz w:val="26"/>
      <w:szCs w:val="26"/>
    </w:rPr>
  </w:style>
  <w:style w:type="character" w:customStyle="1" w:styleId="37">
    <w:name w:val="div_sectionbody"/>
    <w:basedOn w:val="20"/>
    <w:uiPriority w:val="0"/>
  </w:style>
  <w:style w:type="paragraph" w:customStyle="1" w:styleId="38">
    <w:name w:val="div_document_div_paragraph"/>
    <w:basedOn w:val="1"/>
    <w:uiPriority w:val="0"/>
  </w:style>
  <w:style w:type="paragraph" w:customStyle="1" w:styleId="39">
    <w:name w:val="div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paragraph" w:customStyle="1" w:styleId="40">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41">
    <w:name w:val="strong"/>
    <w:basedOn w:val="8"/>
    <w:uiPriority w:val="0"/>
    <w:rPr>
      <w:sz w:val="24"/>
      <w:szCs w:val="24"/>
      <w:vertAlign w:val="baseline"/>
    </w:rPr>
  </w:style>
  <w:style w:type="character" w:customStyle="1" w:styleId="42">
    <w:name w:val="u"/>
    <w:basedOn w:val="8"/>
    <w:uiPriority w:val="0"/>
    <w:rPr>
      <w:sz w:val="24"/>
      <w:szCs w:val="24"/>
      <w:vertAlign w:val="baseline"/>
    </w:rPr>
  </w:style>
  <w:style w:type="table" w:customStyle="1" w:styleId="43">
    <w:name w:val="div_document_div_sectiontable"/>
    <w:basedOn w:val="9"/>
    <w:uiPriority w:val="0"/>
  </w:style>
  <w:style w:type="character" w:customStyle="1" w:styleId="44">
    <w:name w:val="div_document_div_heading"/>
    <w:basedOn w:val="8"/>
    <w:uiPriority w:val="0"/>
  </w:style>
  <w:style w:type="paragraph" w:customStyle="1" w:styleId="45">
    <w:name w:val="div_document_maincolumn"/>
    <w:basedOn w:val="1"/>
    <w:uiPriority w:val="0"/>
  </w:style>
  <w:style w:type="paragraph" w:customStyle="1" w:styleId="46">
    <w:name w:val="div_document_ul_li"/>
    <w:basedOn w:val="1"/>
    <w:uiPriority w:val="0"/>
  </w:style>
  <w:style w:type="character" w:customStyle="1" w:styleId="47">
    <w:name w:val="div_document_ul_li Character"/>
    <w:basedOn w:val="8"/>
    <w:uiPriority w:val="0"/>
  </w:style>
  <w:style w:type="table" w:customStyle="1" w:styleId="48">
    <w:name w:val="div_document_table"/>
    <w:basedOn w:val="9"/>
    <w:uiPriority w:val="0"/>
  </w:style>
  <w:style w:type="character" w:customStyle="1" w:styleId="49">
    <w:name w:val="singlecolumn_span_paddedline_nth-child(1)"/>
    <w:basedOn w:val="8"/>
    <w:uiPriority w:val="0"/>
  </w:style>
  <w:style w:type="paragraph" w:customStyle="1" w:styleId="50">
    <w:name w:val="span_paddedline"/>
    <w:basedOn w:val="51"/>
    <w:uiPriority w:val="0"/>
  </w:style>
  <w:style w:type="paragraph" w:customStyle="1" w:styleId="51">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52">
    <w:name w:val="degree"/>
    <w:basedOn w:val="8"/>
    <w:qFormat/>
    <w:uiPriority w:val="0"/>
    <w:rPr>
      <w:b/>
      <w:bCs/>
    </w:rPr>
  </w:style>
  <w:style w:type="paragraph" w:customStyle="1" w:styleId="53">
    <w:name w:val="field-listing"/>
    <w:basedOn w:val="1"/>
    <w:qFormat/>
    <w:uiPriority w:val="0"/>
  </w:style>
  <w:style w:type="character" w:customStyle="1" w:styleId="54">
    <w:name w:val="jobtitle"/>
    <w:basedOn w:val="8"/>
    <w:qFormat/>
    <w:uiPriority w:val="0"/>
    <w:rPr>
      <w:b/>
      <w:bCs/>
    </w:rPr>
  </w:style>
  <w:style w:type="character" w:customStyle="1" w:styleId="55">
    <w:name w:val="sprtr + sprtr"/>
    <w:basedOn w:val="8"/>
    <w:qFormat/>
    <w:uiPriority w:val="0"/>
    <w:rPr>
      <w:vanish/>
    </w:rPr>
  </w:style>
  <w:style w:type="paragraph" w:customStyle="1" w:styleId="56">
    <w:name w:val="jobline"/>
    <w:basedOn w:val="1"/>
    <w:qFormat/>
    <w:uiPriority w:val="0"/>
  </w:style>
  <w:style w:type="character" w:customStyle="1" w:styleId="57">
    <w:name w:val="document_langSec_paragraph"/>
    <w:basedOn w:val="8"/>
    <w:qFormat/>
    <w:uiPriority w:val="0"/>
  </w:style>
  <w:style w:type="paragraph" w:customStyle="1" w:styleId="58">
    <w:name w:val="document_langSec_singlecolumn"/>
    <w:basedOn w:val="1"/>
    <w:qFormat/>
    <w:uiPriority w:val="0"/>
  </w:style>
  <w:style w:type="character" w:customStyle="1" w:styleId="59">
    <w:name w:val="document_langSec_field_any"/>
    <w:basedOn w:val="8"/>
    <w:qFormat/>
    <w:uiPriority w:val="0"/>
  </w:style>
  <w:style w:type="paragraph" w:customStyle="1" w:styleId="60">
    <w:name w:val="document_sliced-rect"/>
    <w:basedOn w:val="1"/>
    <w:qFormat/>
    <w:uiPriority w:val="0"/>
  </w:style>
  <w:style w:type="character" w:customStyle="1" w:styleId="61">
    <w:name w:val="document_sliced-rect Character"/>
    <w:basedOn w:val="8"/>
    <w:qFormat/>
    <w:uiPriority w:val="0"/>
  </w:style>
  <w:style w:type="table" w:customStyle="1" w:styleId="62">
    <w:name w:val="document_langSec_lnggparatable"/>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16</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2023-06-19T08:28:00Z</dcterms:created>
  <dc:creator>itsupport</dc:creator>
  <cp:lastModifiedBy>Arpita Rao</cp:lastModifiedBy>
  <dcterms:modified xsi:type="dcterms:W3CDTF">2023-06-20T17:15:59Z</dcterms:modified>
  <dc:title>Kristopher Matthews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0bf81f3d-b43f-460a-96b7-c45fbdf99827</vt:lpwstr>
  </property>
  <property fmtid="{D5CDD505-2E9C-101B-9397-08002B2CF9AE}" pid="3" name="x1ye=0">
    <vt:lpwstr>eGcAAB+LCAAAAAAABAAUmbWWpVAURD+IALcQd3cy5OHu8PXTk3UnwD23TlXt9VASQwSc50QcZzmKJGhMoCAExmCewRmSQpECC4Csw22Ag/PhY6htjU1eA2HMqdjSA3wyzLaiBZnL0OCrGppvpK3d4tUq463zXoVxt4fvBn5VAuq6hIhacOhkINcxbJBDlQyVhW0ILmq6SCtp0sKtTkrfsxldBhgnjWNwCEWsmNsa1JZtqSC6pcP4UWyU7qjk4F6</vt:lpwstr>
  </property>
  <property fmtid="{D5CDD505-2E9C-101B-9397-08002B2CF9AE}" pid="4" name="x1ye=1">
    <vt:lpwstr>QsGP9W+E9qmTSZheSR3y4uQh5aX+9Mc2GB2K+ZFg/7eOSqYdPGH/xX3XRv6Jg7SoZ52cXf0BLYKfWIp3FVFWySPog8NnxStu2UC7PbWbPlQkq+ytGnqmXr7DBn8DDj7I0+OsjN/3MT2XRHWWOd9U3XXxhSD/ut6Ty9zPzI5FTkiZjOP6yQ9YydgDBaHMsbyD72bEv7pNTE3jWLhCRijWBcTabkV3l9FqjEDbOaIrfks3JORHqIee3zz9SIH5Txg</vt:lpwstr>
  </property>
  <property fmtid="{D5CDD505-2E9C-101B-9397-08002B2CF9AE}" pid="5" name="x1ye=10">
    <vt:lpwstr>6NdqYIH4f47R3SsrptlXB6CtN8SUTQ7sydDqnKSUwK+AhW+KQvNR5hJZ7ohv5Y6vPvPZGf+OUncdghUhamky1rRhl/1aeJjf7GB3aHiM9HPJKrikgKtK2QXQH9nvY06UyE+Dljp4U7sbBlYYGUsCzCZ7VJu86+7AG40/O9/8ZGnH4C4E79Kx43KX/VWvcHCu2QTao8+ufQg0bvFPYlbM6d5o31udUxaJEW++h1EGe13y/kniysew++WPOdtrT8r</vt:lpwstr>
  </property>
  <property fmtid="{D5CDD505-2E9C-101B-9397-08002B2CF9AE}" pid="6" name="x1ye=100">
    <vt:lpwstr>zcT2+MAPPufzUFMMyXIVB1yy3CyGY7M8Rolcs6wehk3oZmcHBceM8ZeI+jxf2rD6BID9qUTGXfeQ7zXrvkA/w/GMOxv8LClgjlzAJKwir/YBvwdHgfZSKdo2vmlCVl8wXaBhR8gEBEN2LCWd+RW9RbhvVRMdVn1k/3WML8lrFEHyealO90QI9bd5Wt/5sJo3UyIh0+i56xQ/NZSXiJW9ewDh1zEv0Lkxmj8cgBtd1xnrc5igE5YemnzaN7LYwpc</vt:lpwstr>
  </property>
  <property fmtid="{D5CDD505-2E9C-101B-9397-08002B2CF9AE}" pid="7" name="x1ye=101">
    <vt:lpwstr>SAnXrdLZkiGXZ+PBytp4R51XFEO8LZ9r62xL4IHVPhwPxByNonI5THvq15OUUUF+SiyQILynLOq22uMBIrlK73eJo3Ht0JWreZ5tYvtCifWOlkplIE5CAy0f1aAilIh2keZBzhE7OMx6oWeBCBEmCFNoGvVZpWqv9CZvg7+fg2dQvTdXdF+IWn42odEOo+d5W7QbVa4VKltE5XRdJJqBLhpfphW+r6vEU7VG4pG/clSF34bYo3J9m52ESuSwNy2</vt:lpwstr>
  </property>
  <property fmtid="{D5CDD505-2E9C-101B-9397-08002B2CF9AE}" pid="8" name="x1ye=102">
    <vt:lpwstr>uZG0LG7MuXnwjjYEbjOcKK+QJh71Ana+fGX9d03wJfAPmbJ55VEilzFXYJXKjkzggohVhpwM1hMTR7gc9giZ89sYaB9DtZhT8AHWlEy2HC760CePkUK3fwEhjT0PnB6splOS28Z9PcB5Y0RdcnhDGdNks74KAefTWrNrrJk8UlWLXiyb3uf7I4Gy1/FVIkC7nKTzrjjZ5qaCDMgHmhfOxrSoJgq2ojIZ+3Txrn7AMDI004OJi0Egsq03PUkXjUk</vt:lpwstr>
  </property>
  <property fmtid="{D5CDD505-2E9C-101B-9397-08002B2CF9AE}" pid="9" name="x1ye=103">
    <vt:lpwstr>8xwD1nLgAKcs0aRz7NdcI0QWY3+xVqT18eOaJhpCDmXDiTqnTxZDY1CpbKao0SFrJq1TL+ZSwgyACOE0P+2QHDBBYyW9MVyf9MA90T6dOyGu8RO8PMLC2Zx0+oocYTR5GFmH1Y/SZfe0aQPxCND8PxzCeffBu4vd9S5pX0cdNWu9rJsLldIUKOy7JEyp4gK64U/1r/LEJvcF7j2dL7S5Si6N/rjRE7vjsX5Fhbk0WvUhBtbx5h+Vz3K/mI5T4WC</vt:lpwstr>
  </property>
  <property fmtid="{D5CDD505-2E9C-101B-9397-08002B2CF9AE}" pid="10" name="x1ye=104">
    <vt:lpwstr>Pf2dlQNJrE9/9aL9LUM6I9ATOk3Avm2YwdSgePZYOTDgCfpeO1CRyaZXPF2F+t2pesak6GiLCF1994037XYwAzIOoC/j6Zy/u9LSmVub163yhLMNS9Fk0oQoBrcdUsfzOECinztpBPlebCTXAzgHi7N3ufLzXOedh1IeFyUpYKnMumxMkIWza0ES+7q0olOfgFTdTuDpHcppv+gK2ZQveLRcOFSDJdE9Hvo94UywfL27ZXOoj5h///4DXycNSnh</vt:lpwstr>
  </property>
  <property fmtid="{D5CDD505-2E9C-101B-9397-08002B2CF9AE}" pid="11" name="x1ye=105">
    <vt:lpwstr>nAAA=</vt:lpwstr>
  </property>
  <property fmtid="{D5CDD505-2E9C-101B-9397-08002B2CF9AE}" pid="12" name="x1ye=11">
    <vt:lpwstr>MDji5OmCfm+b1WcDQVlWNCrHQIwbupbCoTwccR2kZwSD/gio3j6G4yDi6czSNU7jXKVErYez/PkMbxFk7YIP71a1CnYsE1O0tw4EzJyxazkqgXm/1XOQzAjOP+orX+YioyWPNUVTGT5r1ZsfEqLmRaIKXtzgo/7v5vdO/bnoJea2xT2xL/2emUUSy5B7i1k6mvDSq73B0u9k4VSzZs4NPwd01hzV/S7/FYIKswze2Bgca8Bk7pW5BCjt2i/qn/Z</vt:lpwstr>
  </property>
  <property fmtid="{D5CDD505-2E9C-101B-9397-08002B2CF9AE}" pid="13" name="x1ye=12">
    <vt:lpwstr>g27E6yfrGnTkSqmqdDzLU+cdXhz+pRFD936QXNaXB6IvRXyP4yoI8yMn/3KmLxIALdwBLW6W/33yKk0L+bc5nTb9mswbP581hLVSLDG/R6TFlSt+VfJCOtOC+vfnj6qL6o67ZtaX6ZjeIvH7zG31vo8XzFq5QGEeU3VgWNMe/Pkv0A8pV7Jc8V6dtjyKWZdyZ+b52LhjKL40ieVPB6UpnnZNNv6kuGipP8XmVWEZACBTrs+Ri6he67mRH2A+Jjc</vt:lpwstr>
  </property>
  <property fmtid="{D5CDD505-2E9C-101B-9397-08002B2CF9AE}" pid="14" name="x1ye=13">
    <vt:lpwstr>3ErdOEKgcnQ3H9w1PwmmT5HzVqmxdlwWP6E9enA6v3dpbQmzt0vUOHNPWqR6ZVoWHGG3vlvFH9TksgO2xG6zH1QrrY0O8jsbwSXGwP1LiaJxVXqlQftMdyzDvv4OXIujEVczp2wVWAD0xHsboQMpzTRAweIcNiWN9SxEiKTdYid4V64gzpmscnSVCkbxbtZLpfQ8o5espe0+S6EzUFPR0WhY2CeWTWPUk1r5eek1dI6Md7EqXG179J/PsjzTINo</vt:lpwstr>
  </property>
  <property fmtid="{D5CDD505-2E9C-101B-9397-08002B2CF9AE}" pid="15" name="x1ye=14">
    <vt:lpwstr>ravoWNBb02/uOokJKJJ+KFa64rHSFJpBdL3oHuIAC0uGzC/syCgiSe4wHWlG92zDhx0lS2xme9EfrBcrZtvxjErLpMknP2eDeCGef6CihFn9Gv6pwMkOWaAQ2CEYkG7oearcYaE1MbeGgWtqvv+pYz3JvcEdGvcWpKWY0Oa4yUrSyb/pqyKsG+Ik+r6Y4qU9HSlGiHIWXux8+WB3U1AoGk/6WK0nn6KzcAd3qp44PptBb+BtFTcJzdGE/RaqyfO</vt:lpwstr>
  </property>
  <property fmtid="{D5CDD505-2E9C-101B-9397-08002B2CF9AE}" pid="16" name="x1ye=15">
    <vt:lpwstr>P2N4u+7o28dvlEdQLsx0ctBxeTgLyzGmN/+U2qe+uFQ5o8z6lILMt0X1v0t5885BSwJ9MGKhGroY9+hHBauN3KvQcXf+gXpzcdCe7XR/gKAdXgmpN1OIsiAn0wZ+lRSk3F6Agr6ZRUbkAy5PvipvXbPP0WGKlxgP1Nzrrmrp6HghYvJTBSk/isHtIDnYZy+VNiWOp776RNMJOY8kSeLk80mDeFST56rpgHYxZ/X2inmHD2pMt+iOxVPiNjIVJrj</vt:lpwstr>
  </property>
  <property fmtid="{D5CDD505-2E9C-101B-9397-08002B2CF9AE}" pid="17" name="x1ye=16">
    <vt:lpwstr>mR7uwyEIgKZjTN8oisTs+eLHWgbdJd+fkxysNeN2+LsDOj0T53cZqomHB47e5+KHTJv5jsHKPsGSRXBP32QeeQXsNyB2USv0UzX4jJ7sOz7kaE94OPkg8N5NQ6q920oFF9rqh9CaNfiV4Ln0PAaw1NbsaIcbzTRzewV8zFHBtJ2qH6P9cRASWS3ZSlROCaoWeB/IEWtuR6e7c2BOsvPnnuzuXkWu5Dk8NnB4qYCIgzZQQSdhoLey58JIg7A2Fq3</vt:lpwstr>
  </property>
  <property fmtid="{D5CDD505-2E9C-101B-9397-08002B2CF9AE}" pid="18" name="x1ye=17">
    <vt:lpwstr>hi6sCY//BOAPiySfb/gtXvhtdJQrM2P7YTwCQP2wS6tYBjX5PSXIjCFLprd6NO0BpwuLgVA6o/WeMrLfGnL6gym+u2XLl29JsLaOee+yRYlVEgPYP+aLl2OJtWm0T3a/Zu9QrI+/HaJB+VGz/dfJ2eBEfekUF42fwOMAypAUE94sF830Zms7fbEanfNHDLPpwp61zXwtHE1UHDpiWqTb43jgX2LEBbbD0tfyIBYI9vrW1jRVE3tB6vOeQ6/qrmY</vt:lpwstr>
  </property>
  <property fmtid="{D5CDD505-2E9C-101B-9397-08002B2CF9AE}" pid="19" name="x1ye=18">
    <vt:lpwstr>5gMBlSWXI2yLgNy509rtjm5dyMqNsTr8Z3pUwn5+BVrs4WKV8Qz+yQ66S3bMkvwCPb+Up1P66dAceEXT2dMzZCz9vMBo+zLZ2OpxDncyKj6mekGNv+NB/bOLDmtza4eitCStn1X3AReFTRdT6kvas4lOyT2Y/Sol3oS2L+04gz8jSfzO9NtF5uGiYv4CGDJySj9cqqVNCPxaamPdst2//eC8d7eyQ5rtEjIq6LkH8Fw9jV+0TwFB/SVtu7nYnYU</vt:lpwstr>
  </property>
  <property fmtid="{D5CDD505-2E9C-101B-9397-08002B2CF9AE}" pid="20" name="x1ye=19">
    <vt:lpwstr>pa9f736EWccMHeT48vb1Ei58R3s1RtoSHWpB5gdstBGi9GoAAc40nSna60Vo4ebSJ3BCV0CYLI2UP9BWf6J9OhWEyG9Asgwr7C3l1cIZh4qp0CC699YeILpucLQLX/qiYcd0g0YGMyfJ4UifF44XmO5nfHyi7+ebPahosVszRoguxPhPUt/KYK1/GEYpWdH36Yx6bHutX+ayaH8cTGPU/ZpJHJwEWXzlA5oh0VU/3SbEKQ8IxLti75zsHX/9xNG</vt:lpwstr>
  </property>
  <property fmtid="{D5CDD505-2E9C-101B-9397-08002B2CF9AE}" pid="21" name="x1ye=2">
    <vt:lpwstr>WafmT2wTxcW/uFko3OvwxX3PCMRrtyryCH+lgpAyWMUqhAxKwEx+aFLYzQO7tLI3Kc6gmFnLe6+NHiB+rAVncQ4M8lOuqV76RWwH69nHeeXEzpOgRAhZBk6jt8ck6ypJjZr/yLT52noSnTtmEUlFHEDu4gzg0C/HY0ggj7hiPZxK4IyRQo1fwseAVEeQbhaNFQYVeZZvNXn1+sdGOdTWLIbzV9JdNqBdUs8NW6FaLTe4z98hnzVluuSYJNxAvmJ</vt:lpwstr>
  </property>
  <property fmtid="{D5CDD505-2E9C-101B-9397-08002B2CF9AE}" pid="22" name="x1ye=20">
    <vt:lpwstr>6ZN8uUom3I9mHhxis1ZjHnyWi6pqfvhrLLGKrCjQvVtyo6IZ3EOjELk7KoBXPCfBj/hfpQ+M8ftm9VF7AVx6PFwAB9GkYdAfPcnMSIRIni9srAmmrl9wALPTRl+DlJZR5QNmp/FXfT2yyYfgCpzpM7HmWy87kSsRDPr0CVqUsePCdSjPV65wAiCrxgIzCQndVt1s6+HzUvX1JvT/FDpTf1jaAfg73eTa7b3TOm4jB/sJLc7zWq0YB3DG6EdNaCa</vt:lpwstr>
  </property>
  <property fmtid="{D5CDD505-2E9C-101B-9397-08002B2CF9AE}" pid="23" name="x1ye=21">
    <vt:lpwstr>oPi0hJzDOlahPE7U8zSVfirT8c9O4QIZUZozlGK1j7jI1N/FAN2TNAQkhCA3NTCkCsPZlDSlpvv5umxEb0xOmqh67R8ie8InV9blNdvwV5a/222+Wwl1gbgLGWEeuIpjTYgiZNZB4kytcjpZ90G29vPYSqAoDIIa8teNVE1cgdsLsqgM7JO5qMghsXmFJvTN+KzDEDfwIQP6wdQvcMb2gjmn6k5hmlMEBg1pg6ZVYM7XiNVJxcbe12FbeKPbi/L</vt:lpwstr>
  </property>
  <property fmtid="{D5CDD505-2E9C-101B-9397-08002B2CF9AE}" pid="24" name="x1ye=22">
    <vt:lpwstr>XLBSel5Aad/tx+fzCgYwblXvJxA+0ImNeloemPHxqHgk/YkfSKw1N4JqCgxo+oXt17G5/yCafvpaAhGD/B6h+krV1RIVItwI8fCA7+W+lL2WanH4Pj8LehAiUsUOnQx8FN3qIgeVo1MT4X8MCyHX+0rq+35frguEBqt5oaApJVgcr6vDbpIjK0n6A7VEkFEiXTmOea+0hb1a8RQHYhwxdrAanOqC8a3M17qi8CxZ9afaQaOUNon41eU/zhqPcro</vt:lpwstr>
  </property>
  <property fmtid="{D5CDD505-2E9C-101B-9397-08002B2CF9AE}" pid="25" name="x1ye=23">
    <vt:lpwstr>kcd24AgPuhR8Ke7FfFfCcmjDffB9UXKMsLKc/qrwMvLu5mrST+MBhwWwfDA5/cesmLZGNyZsp0CWTB4B3Ww0j6/xJU0KUk89KC/CUFsrUpW2tv6XxGozDm+iMP0DYawKHY4lq4Q8QbNkU8X5eZDtbY6YX/XNVQpCTbCERbAM6b9hqavV62mxWce0TbiBFwTQoE4fAknvwTCSO0hTXQbg923fi653ODm8yRvaltwR+l4ck9Qnv1OBixIAbdQr7fe</vt:lpwstr>
  </property>
  <property fmtid="{D5CDD505-2E9C-101B-9397-08002B2CF9AE}" pid="26" name="x1ye=24">
    <vt:lpwstr>PlbaBKwbOBch/O0NUQ2k1/TwZKNdS09Xh1i3WQqcdTheHX5pw+pMUsk5c2A/kJMsuuvvVmeBHwST+b3q8j6dFACUs0Tnf+yV/+nG0R2m8b/TlzbbaT4gFODii/p2/KMSIUYjbHEiOWX/nlios6IpJBzQ5rKfFynhmPPGEqIXokcM4pIkZXY910r47ZVfMSPLCjypAINPwv84CeJkCi5LlTleqUBRqITDtBpBT9bDXbl+VcxUhv/IyelL5hjjanb</vt:lpwstr>
  </property>
  <property fmtid="{D5CDD505-2E9C-101B-9397-08002B2CF9AE}" pid="27" name="x1ye=25">
    <vt:lpwstr>ZOhkLLNYqSsj+yi5wqtVTws+bJW8yCGOOZrHzJq435P1Vht/KqAf0IfdmtpGjtn8uBeymzoBqf+XLll+jB+AgtDcXJF85A/u1Fi6rHe+KUvxm6i9N3Ca60QncW48khrQa6g/do0eApadBwTao/973MmrJunMHVr6grSILvwgA88FNCWF2lPEGGVePvT2I4oRh0rx3pTYsjsoVMsmfmWuUZk/XxZJpU1UMQsqeegdClILwF+vv3Ym950X44+OW4V</vt:lpwstr>
  </property>
  <property fmtid="{D5CDD505-2E9C-101B-9397-08002B2CF9AE}" pid="28" name="x1ye=26">
    <vt:lpwstr>iYMCpOGYu8j5QfrhSb7mdl+uo2NpIdTu4wYHSnzn58YlNF6P/9d5zlxH/V/OUeqM63OKbPrFl/mciMv0/XTqge3jORfwZuGskq/QlvDiDoS0X1D9J93VufsLEOrdf6futQZ3MRX6a9abuHyC6BlcnrmTFy4VP6MG3zw3yId25wMb4g1P2DUdiPHXuElH6if67LA21rv44i0ACS9yyuB924X0v+KB2RUYKC+nEHrx+pyFBi+NWvn8UHvzzODIOKB</vt:lpwstr>
  </property>
  <property fmtid="{D5CDD505-2E9C-101B-9397-08002B2CF9AE}" pid="29" name="x1ye=27">
    <vt:lpwstr>BCMQh1dvvH96iyPNiUtGTkSe2Y7lyS44RGxxj/e+ZEAaXe7lHVtsF6uIs2tEv2OvFvE9KNedLpdihZ+kNqb3VxLzaTDYzTwlrDG5z0yCtP3418HgIQz+0bbaiJmVXPnmz3Xeeh7fwXSl1mdh5zryvqCZnLReIOJpmbn2H+9+yKomGvt3VEqWSs6/XfdGxGBvd7/VfW6uQM3KPrcatyB8irxrz7zD2Q7iPc+W8PWKMAZk8uLZxbqdPj+pfOHbp78</vt:lpwstr>
  </property>
  <property fmtid="{D5CDD505-2E9C-101B-9397-08002B2CF9AE}" pid="30" name="x1ye=28">
    <vt:lpwstr>Q1UDs2nO5XocLghn570VA9HtoeIqz+hPxTuLifZaK9+W2Zu9najwT0aRuLDgM71mU7x01EXooLNZdpriCgQIDCKS+ggtE6oUCiet6Sx1wqI1ySDYEuiMiUnkfiUY7vaMqdY1Xg7NZFSRwDI+qFPXpCUBeyyxw+KbDlTkH406n4dQmXOdCZ6brOjTE6I1vviCPohAPTdXTh7TNfZ3HwWlRCRg1QHPRj8hEv56g+El5A+NZC7Rm6XkDowVt5+Q1bw</vt:lpwstr>
  </property>
  <property fmtid="{D5CDD505-2E9C-101B-9397-08002B2CF9AE}" pid="31" name="x1ye=29">
    <vt:lpwstr>t+CoMBQKkn55JepIcsVTi6cVAPQqcuHq2sJ/8QulA/49yh5nquMD/BASrqCcKNOV7dNZymwae/bFeb2kufStHLZ1DoJlWjviiXMTpR6TsBuEUshFEMIE+lyN9leSf45exF+onvUZYP0TfdOX08AOEnHk4jcK2IOuisb8j/82jngoQTOcnGdL6T0zOYoNpfkuBSBew6fnISVyMl87mJ51Bc6TD3ArdqHd8Zi3DnslEogNDICCCYGwYfQgQU0HUd5</vt:lpwstr>
  </property>
  <property fmtid="{D5CDD505-2E9C-101B-9397-08002B2CF9AE}" pid="32" name="x1ye=3">
    <vt:lpwstr>V4d30BV9e6Pql7A0hkp4LIpMJldRGxw1jZI3gDV7A/nqDe1/nAS8pypNBBflR8rjMNk1DBFZvZyY9ZE+LFpQHQJlmh8XfRm+jSFu9RROiL9ERTnuBpLkKBS1Uhq9EJYxcxhaDazM54wnYbzTRl4AkLCHGkWiZpxjS8WKAS+LMMHe+uawoRpG7Vs+fE0EGBkzLdav12d9IZCJwGbyQo8E+1mY3Br1cemh/wWAkIAL5DWRmtWpTCBnLHBWzL9KHyd</vt:lpwstr>
  </property>
  <property fmtid="{D5CDD505-2E9C-101B-9397-08002B2CF9AE}" pid="33" name="x1ye=30">
    <vt:lpwstr>lnjqHWBh7L1Ugugg+KnDdPtRV/CLkBCfrqoD3y1DPfqgc6uAMDViBJhrTGt6HSOnN2fGX1R3SVT3YY/K/uQdrvzZ99vSuFZ4Mty8RSot6UZbw/d/pfhigkzYikhGJ19h3M/vqXWu1abFiHUXgJRw29Ubr467J3xZyI90skQzWUcYcxh4+JT+EsjEB+L90kDxb/quU+TqHQ/16PIuMa4e6s2XY7usDDyYhJUsmPXmwO1vcX0Bw+iHS+rrXq6YR85</vt:lpwstr>
  </property>
  <property fmtid="{D5CDD505-2E9C-101B-9397-08002B2CF9AE}" pid="34" name="x1ye=31">
    <vt:lpwstr>iDLQ3rVY5FXmQvLDoi/AoEvCJQAHRUQCVAeIfl1NR3s2g4c5u+LAYMDG4d2mDAwc69shu/pV8ET9jWFOU6WDV1bzT9YkgKLXbOSAcEj1Kn1b+8OgfL0HeAOevDqvK/xNFun+o/38/OHvAleLM+pzGpi4nzxqzupP1vQoVkBUEBzngbRiLUnv7RPc98PgswC6Br6npIkHVKbOIHeQcVWfOXmuk8BkiN66hfrc6SuIMNNIeo6RyPxL8urGDf1+e/R</vt:lpwstr>
  </property>
  <property fmtid="{D5CDD505-2E9C-101B-9397-08002B2CF9AE}" pid="35" name="x1ye=32">
    <vt:lpwstr>98WJP9qzzCDhKRD/WKcZucd112iY5BK7mDFRFYVDaBkvhja12ByECdj0gzR6qQl+NOGxbg4mTYa3+8GWFDydo7Ia+DuENLDawHvpTU4KERdxcrIlIt/4lclvlkDvqv4iJ5SP79rBYEoGD79TpqCjT4iZReMoOjB62FmmAcXN7qDchoPVFo7kSi0HCnV7UEDrPwVX24J5zbvAaiBNU2R86WgzVD34ecYZZq3sPLtGNsH8YW1f/tE5sZLKQSmo1sx</vt:lpwstr>
  </property>
  <property fmtid="{D5CDD505-2E9C-101B-9397-08002B2CF9AE}" pid="36" name="x1ye=33">
    <vt:lpwstr>W7jyznpp8kQ3sC97UbQ/2ueY/TAzrEWKB01S2N1kyo5mDn9Mtg20/ZbgrxgkLMIyIlwGjJt2Jqd+JZP/Gs/iJe9UxPrT2u8OacTruEPZnN9WyWxdEKWwMZOW1fQoL6GBCLG+OoBxPmPx0J2mzC8340oi3OjNn8p/I9/4nUOCkxE3n/7U8URwztT8QNhFHoRPn8Jg9vpTxWFbqpD7HnbGqkV325vy9L4kRWUZ83RHyzVWaFu4EsCgLXiTs7KxE7K</vt:lpwstr>
  </property>
  <property fmtid="{D5CDD505-2E9C-101B-9397-08002B2CF9AE}" pid="37" name="x1ye=34">
    <vt:lpwstr>RyVU5ZlK2lga/KRZVPShtpKg5z1U0tFAfX1aXEZcxpEdNhzxpkhOOaNyB6nTx6HuJIKgdr0GwWwRdN/ey2kuOAefAbIhAVqaEcCjDniFvfM0/tQmiMSnjognnY+93eHGsyyZWJzDPaAtQJ629RnDeCOt3/s+Cy+iupUe8jlFh0X98ZE9chkgi5vzdk9uRX8FTGnu8oA7tb1DgelSNOy1wN4mJWSIjhNl4RIjDbt2R0TECBddRzTlr/WlM3SQcWo</vt:lpwstr>
  </property>
  <property fmtid="{D5CDD505-2E9C-101B-9397-08002B2CF9AE}" pid="38" name="x1ye=35">
    <vt:lpwstr>pY86qm3ZpIWkpDbt94JpsNf2EgFZosXQd2qLm0rfmyPSVSFo+3Z7Zsa3NEFYwyX9hPQ6RxVcPXKV/foQuzPyVyatmy3rij+tikLLGwTsFn8a95MxWIuHEFO7fO0mQxqAwEg3SoMLo5zgg4qWyiLlYz1ktYTKITdsUx8IGl/mtgbrofDJ3qzEUO+6Ih27cNwkGtQqz/NSwGBMw3TNKpNhq6Ml8aKBLa7iejxWAmmp1LWvYDPqI7GB1p/Bwc32Jif</vt:lpwstr>
  </property>
  <property fmtid="{D5CDD505-2E9C-101B-9397-08002B2CF9AE}" pid="39" name="x1ye=36">
    <vt:lpwstr>Bk8ipFho/Y3YngBW/OrC8Z/X4K2yEY/zcbyNnNN6u2qokpO0DY8nor36wKWlXTbolrJt19Nn8zjzYuhxTWY7p3LacdT42PsflnDIjWu+/wccauUZLaqxBC16SPqS1vrDFEICfu8fy41RPO/ww8yXRL+op/hsSRJbWYpYz6wFpM7un+fxOQddgaCfcWltaGClEAN+Px0AbBlcLzZnhOrrdLQfyVAufrYunwf+0nKIRtVlxdPuXr228mW5AlUUIB1</vt:lpwstr>
  </property>
  <property fmtid="{D5CDD505-2E9C-101B-9397-08002B2CF9AE}" pid="40" name="x1ye=37">
    <vt:lpwstr>XHdwo5T/fFTcydxM1LqHQ41ZERVsU34TBahzlV8S5iJzQvgq0FtrkRumN/FdpXvMQRv43+97SjKZnPIHLViDNiVIBpL8dPFUUZfjHXE1HBkzY3XbOYyT2haXKIHuVXInawmNkwtIrM/JdTpCvpehhd4zDmKKtwbkVbdsPGFEYwfuqECVAOQfjnW6amr7r+VHzF2FJSTBVecSKIRFIj61s5s9yc6yH5BHsH3OP6yKzfK0K100sV3ywulviT5tbwE</vt:lpwstr>
  </property>
  <property fmtid="{D5CDD505-2E9C-101B-9397-08002B2CF9AE}" pid="41" name="x1ye=38">
    <vt:lpwstr>ddOSpBmJ4xUE7MvnYYsCwCNuROOGvVKkDiIgQLWcz0BvnL6LAHoO6BB+k8Vp2ciLdSMGYguxfUVCAu/Ij3Qls05Pkut4AfE5f0j+XD1/Oer9Hx8rR0DG76dH3YmspKM+uzrrns52rugvFB+b+vxTEOIJd0AplpHrEcm/IuNk2US+N+USQZFUId/9Aeph3PV3Cp1vpWWzawjBbzoGiaQ9KugGexrbEBI4Vj3cSeVgbujvSGSJTdn0I4jJWKvWn8q</vt:lpwstr>
  </property>
  <property fmtid="{D5CDD505-2E9C-101B-9397-08002B2CF9AE}" pid="42" name="x1ye=39">
    <vt:lpwstr>k08GmDrbyCTkiOjwWyarPhqYP2y8aAhkTC5X5lW4QijzUiAjUhMqvX3tC6fkdZSO439JFxqYODiuPd4af69HSpKULB5OvGudLtWoE74/9PdvtOsPQbwi2ta+jnB/of08rdpFBMJyrjpX+l8gAutoX2yKKBDSozIG8auwtty7TL+0QPb6dfHtB7ukE8irXs42xkX/ul0/f46GEikOhWUbD4qwxH4AOslhIFSAKNA4Cbj+2QTuWfTCVhu+7z89YV1</vt:lpwstr>
  </property>
  <property fmtid="{D5CDD505-2E9C-101B-9397-08002B2CF9AE}" pid="43" name="x1ye=4">
    <vt:lpwstr>TLNoZgbnIEt9XKmwuG3yqcuZtQT3uwAUUB67TOY01DCbtcOrRZ+JAekgquTtPZVfUVav6MiaOb0kGHxHp+CHyKPd3u5MEyanywLqLgr9RIU25Ervu+3k5TxAH38kscso/UFh+iFS0gXGVqqQeupKTFKcMgS2eZszwNkk51ievqdpSYBZchTeAiig8gaoO6EmJ81KhwfNJHe5gsPD0VlOlf/gsGp/jETaMuimepGQr4CTRxeBIsSpIiniCunWBi4</vt:lpwstr>
  </property>
  <property fmtid="{D5CDD505-2E9C-101B-9397-08002B2CF9AE}" pid="44" name="x1ye=40">
    <vt:lpwstr>HWJS0rLPqO6i5vjVJu7BeAQRuAjHDFIB/4CuVXjFhWjvDzIOzGpVIwLX0Y9DsWkP5HcC/KbL7xxnk5fieMgNc0F5dvx9P3qPw2y9YAtP8XXlTBcpkGNa8zxlhwY9JJpvGAMsDYKrHdBg5Fh5dN+b9hW586jsHKqag1SCKapaEtpSgDbcXT9ys7C9WbehNf/45JywaKPZszaPK/m4K8JPWFs9tioQDyvueBWgXGZdHcpp6MfXQRNChpBE86khZKY</vt:lpwstr>
  </property>
  <property fmtid="{D5CDD505-2E9C-101B-9397-08002B2CF9AE}" pid="45" name="x1ye=41">
    <vt:lpwstr>SSSI0htnLEy1FYy88lMdfgc1dBcZyFp83wWabbg7L+BUM3u3XwXec4ALxvBZEdGYtk7emkk3OO3BuYm6CU+rPlPt5oBq3jCo+dMG4agd1SBfswtmStQmYbsN+1JAfHQ+/327B3jZx+XGpQT763Rg6oHuU/JTh36Gnl57faQ0XBfFXhmMcUBaU1hTbkCBTcd16d+9onuA8N/l7RyzGwcuX/bHGQqxmk3nJOwtbnRwX8d4DnV0XSqpcKv/lQP4rBV</vt:lpwstr>
  </property>
  <property fmtid="{D5CDD505-2E9C-101B-9397-08002B2CF9AE}" pid="46" name="x1ye=42">
    <vt:lpwstr>XdSoJX6j9lu67VzSzADQu5BBdQJbPz+xxUOqdqMoVNKH43LYSo4KYH0rl+97cuUZbRhyNcIdFmtEdTY2jmU1jtzAkKIgOxcpGUJtQ6y8u3c+Enwaj4sxVflIrua3QZtqD6ZMm1mrGp1y9kiQtM9ZQIQFroa+8WU6CT5anly1id9g0rgVqxSJImWd+QcTdXdmzNiYxBfyFGJ2Lcj1YWHWtYxtDBaZZ5i3sH1xi/2C19cLxJ6i2z0J9j/rlSqQ7rW</vt:lpwstr>
  </property>
  <property fmtid="{D5CDD505-2E9C-101B-9397-08002B2CF9AE}" pid="47" name="x1ye=43">
    <vt:lpwstr>TsmOfLVQznZfS7ojhmmUo2ZKyV/iU2LJDsy4zt9FOj16pukYsms/lkoIap1I+AUhl8LDZCBOJigNUECGV/W++LqP7BPhI1tjhH6QMFPZEzoPHw+k9AVDNnjQX2t9JfMJ2ZRshCq0DS5+Lsk9ar7VPq9DfSZaNxIr1Qq8DP768LH8JeG7xZjFbBhOFre5+Gwkk5W17n7LbnamYgwXAYGAr1+kRAtNABqvYR3f7bvssATRsl2N+dXPFgNZJULkhPa</vt:lpwstr>
  </property>
  <property fmtid="{D5CDD505-2E9C-101B-9397-08002B2CF9AE}" pid="48" name="x1ye=44">
    <vt:lpwstr>0xX1Y09GOMtaOacs126P+2liBLYOREoWzaRg7dfw3CUoPkCAYGeLOVu0BRhOArv5/TBvGNBR0+wqb90yvfVqUOAGeatGTx9lMfnoBJAmUcjpin7+kXSuWOgHHBXfHI7TwMDFBVkkvaKNuvmQ24yBs2nDiKLKFIg4hiG0wSehtOfsa3wJuLFs1A4zYf3xuwDONd/9fcAAmelfMq88ez+VMA+RxTnO60XvGG1Ky0Qghql53KBy5fjdK+a/aTfFPiQ</vt:lpwstr>
  </property>
  <property fmtid="{D5CDD505-2E9C-101B-9397-08002B2CF9AE}" pid="49" name="x1ye=45">
    <vt:lpwstr>W4gQLtJrh7OMHOA0RZvLWUZxgl+mTM9C5Qvo5uajajOZxjf9u6MQP2e02prNC506oAhyTyVYrwyMOIvOwG7G5IzosXay3pVxhgCbTapP+UKWMHQqKDvSU1OJYVaX3FFixSwZP94e+4O/I8l+CN8UqXfT0F+7KSQDqWD9lgnokoE6MG3AWIVf1p9BYLauXzZJFyxKtpveUe2iYUFm82OZ4vgW/dQmmk+HOsTI//Dm9wj6tPAKjoych5V2R6bc14s</vt:lpwstr>
  </property>
  <property fmtid="{D5CDD505-2E9C-101B-9397-08002B2CF9AE}" pid="50" name="x1ye=46">
    <vt:lpwstr>K6Cy5j/QFS3ffz0hhVc65t5S7x4lpNQi8+hsHh9vAgUVJbSeG6wL5091IbENHawVo6nDJpVPk8eRgl3wkWdWS0YxauFFO3mDu85ZwGgMXhyPnN2KPEgqz6IKdiPEY9iUWsmN114PhooRpsJjtQqUXuZfVdvUIrFwQNQygAJ0gV20HGM6np2rcCYXVk+0vva+rnJ8ZrNe7vTjOmGRtfEO76YWRXWFfy6pOmPh+I1sBlxup5o7DjqO3kkfkUZmt9i</vt:lpwstr>
  </property>
  <property fmtid="{D5CDD505-2E9C-101B-9397-08002B2CF9AE}" pid="51" name="x1ye=47">
    <vt:lpwstr>4FJrAiJl/tj9+yH6aSaQq7kr8I3JpYJHp9Bk0CeAGvTP0XPKjSEqcUmyzsRSnnIh/4eia2AE1gSRcvJcmtLK1/Jm1VZuYvURkx0Jn1E36hjq5Jxo3ORq8nhs5LUgjWASYAUbPo6sBQ+XumHt3NSqh/UzEsh7pahZZT+/R0fpfqiwdW1vYWADj8nW47Dy7rE1GJrPbCqNedSSldVcKsj49DNkdnPJWKPqlgfVQefabo1e9zmyH5Qg0SSRI/BYgJC</vt:lpwstr>
  </property>
  <property fmtid="{D5CDD505-2E9C-101B-9397-08002B2CF9AE}" pid="52" name="x1ye=48">
    <vt:lpwstr>0YdZJLfFbmCx/AgVKtU4va9uay1oOfHk7i/dGzUL/wdmlkcJ6qkDybh72MuyDjrg4dxCe5XTn9Gf5UfluoumEt0dMADb5V+fkHv/jGEwsic+sgjU++EUQbc21alISAhsWcBYeLJf10Ip8zaM38UpC1YxfA9Pp4NIcZAfZPxfdCA3zd0Qejsgx9gk76zwuc+kcmoeukr9u/4EXsSGfwNtPBzML0Ij4A68LQrx128CrOq1ioLSn9HPXy9aYCltmCE</vt:lpwstr>
  </property>
  <property fmtid="{D5CDD505-2E9C-101B-9397-08002B2CF9AE}" pid="53" name="x1ye=49">
    <vt:lpwstr>0GMphf2HiwQX7OcSaVlEKnsJwqAwkE3+mQcdU4DsT4PamnIEvk11SOWXXcpEz/bce9GnyBkicSfcza5/EyWOInHQelyE7iG4xUUo2+C7Q09geMkwVzN9Iwm1y4cGnmXXi94CT/SzyABXHjjWuEb8cHzDjbIxE4Fi7iSodfBoyMbgvDzrU7DieEhFd3WR5+SjHfVJCUIJR/Dnsl7JVx+L1IPE+iNitFrFtyA68WXRbFUa5VTTAB8t1exdNhVaKIo</vt:lpwstr>
  </property>
  <property fmtid="{D5CDD505-2E9C-101B-9397-08002B2CF9AE}" pid="54" name="x1ye=5">
    <vt:lpwstr>7kEypHZHRfYpKAgEiy+BYAoxjASrZ16HKIjORL4wjcC2i4VEQNmlMBjuaTeFPERvob02rt5OuU8tGzS9yS9JewGbfUTheYk1KIApaBeakGAOpwrpF0oVut7CywsClrHTZNsM4gWBhqhp0sPa7wtHuoyqfqDfKrzAsRzjtnnKapSLRvVpi+Pe+ko7Qqq6XhUzdIkbIOfuLvJJSOdgb2j+pnCCCVun21EHRE4r8u8mYvi3tJx4lp8zmVPVZobDmUQ</vt:lpwstr>
  </property>
  <property fmtid="{D5CDD505-2E9C-101B-9397-08002B2CF9AE}" pid="55" name="x1ye=50">
    <vt:lpwstr>0aoTDVRhN0qJfVKOMbWuGC9T2BRIXWnkFSHJey8tuzWgan2zpC2gZ38jfSv2vtMR9TffujityExo7RmuPvRLrtgJW5JdMJryUqcFugMgjoxPPK9vsTl+VfnFo4tDFWqEbb+BjS0h61YyQtleFYD90vLoEzDCksdraXgH5MiLB41mJr4xzht6JcuWvbSVCaBP2tKsSUTW7edX2VM1xFfLVSrtOSj+ShZ9BwrY0tPxMYc1ZJlTt2DjlZTw7ixxckB</vt:lpwstr>
  </property>
  <property fmtid="{D5CDD505-2E9C-101B-9397-08002B2CF9AE}" pid="56" name="x1ye=51">
    <vt:lpwstr>6r7oeuqpXN3mxjy00kdkQMMCv/WpPgz7SVI8murAP0QX9CGiAGYJccWqhjl0B7Kya8koDcMvYitO/hzEjaEcZCBOlP5lOvm9m+OUMstmyD5ogiYXdfrxjpu/1a9eTzwd77l7SHJEnLAH62UDdN2+48EnxS9MGJEvb8rG4TuXladBj25FZuvP1khVKTD3gN6QHVqt4vW1xPBBV0KvA7yz1CUENuxHXeXDslJ4o/hNd1DwLNGO523JqY4ubyXYD4I</vt:lpwstr>
  </property>
  <property fmtid="{D5CDD505-2E9C-101B-9397-08002B2CF9AE}" pid="57" name="x1ye=52">
    <vt:lpwstr>FwqpJE1phvnX+4Z3F8E3CVgPflsTt999OP040goDYiNbRSYmX/llDXUn4zceddY28G0x5PevvqBSKwLUTV8kEfjIVuW/3O5FJj5lnec5PGWg50yXLDLJokdA3KYfjCYgEgk1OFbockTN9a8vGw4lEcIa82MpNZD/jlruiEz5dpdX1cfKJhxUfDQf/oI6WwvTolN4/pQNWTT4D7ZdFRpyWJ51Dm2xkPAZcr6o6M1MpPthfODgfy6QdsPA9c3Kfpa</vt:lpwstr>
  </property>
  <property fmtid="{D5CDD505-2E9C-101B-9397-08002B2CF9AE}" pid="58" name="x1ye=53">
    <vt:lpwstr>Gk51Pukl0Kper5pIrDHes6PyfcEGoTh78pzUZ5oSztVBx4GgiagF/4got2RzsOykf7O4t9Qam3bmuy+pX4xnTozOrMY1/M4HR7k06veiJ7o3wzz3Tf7rn0fSnPoAyus31KZrgme3NH2LFsRZuP4f4derdSSkQsZxsazg+OIPbpZdi8td9ti0hfR5CcJIIe3wP4Rt/6i+Dv1FytMPw+ATi6EeTbynOG2H2yzUSddJGuXl01CDWsdZpI021RIsHL/</vt:lpwstr>
  </property>
  <property fmtid="{D5CDD505-2E9C-101B-9397-08002B2CF9AE}" pid="59" name="x1ye=54">
    <vt:lpwstr>aRALLLtQ1k0pOKfFulvZGZc9jA5yTBSjyg+gPn35/TBPxiYS14gm/GKfe0/2I3R5rYA+bX1zqIgR8dkrb5pa5r2c2evU1k6uy/rPfL0ZcDCuzbpCiMtonkMERIVkR1f1k9GmKLRRvzFdUemX2pJnk67mbeyfAiNWLWaXpxxPoL71snTcuFp+HkMrwopgTi6T7uOKTQiu974YlK/N+NEj6v8pFOLPFimVCu7gG7aOuL/pWPvNvcDOLa90zciPDtA</vt:lpwstr>
  </property>
  <property fmtid="{D5CDD505-2E9C-101B-9397-08002B2CF9AE}" pid="60" name="x1ye=55">
    <vt:lpwstr>Sjw2EusqgjThm5ikDyAozuu6n6IpPmrjbywKg+JcPJFGS/xR/MQ9OAMtvjWFxTJryX0x1eporYOcWTlU1nf8y+x1607fQ/XFJ6ehexUkdHQGdXAnuFvhKj/+8iQ5w8TcQ/6ky1T0fu0JuGHNrrfoOu+1AhKejhzuPrQi+3vU6O2+k0LfUbOOkd5nETH6z268VsZ5hK9OCJQTATLEC20iP7tkkvtDssul/vXj7ZFSo/5ETVp249ThHmTHVU/+EBw</vt:lpwstr>
  </property>
  <property fmtid="{D5CDD505-2E9C-101B-9397-08002B2CF9AE}" pid="61" name="x1ye=56">
    <vt:lpwstr>2r3H/NAGeyC8Lml0b1WoyLbCxCiOqsA6pO6vt6Z3WQ8zs2QZnSBIo//8B7BZvbHHn09MbD/zll6GapbK9/IL195B18sRie3C7kNx//9S4McxuO0LXvz4+IfqAdyKtxMs8+8OZWeqDBtU8s+TmVUi/Xa/lLbFEJAXvabhi8N7Ram06qZo3mqTsW8zfbiBW32O9auG/prTzIVnAd1Lm0Drnal8XXIdw3qB7V8Wsp3T7Qd/QFu7555WLSzflyhN5xo</vt:lpwstr>
  </property>
  <property fmtid="{D5CDD505-2E9C-101B-9397-08002B2CF9AE}" pid="62" name="x1ye=57">
    <vt:lpwstr>6E8tdyIAqt/ssT0iyBwvzB/on7ckE9gYe6Al9B4N2TcLxpEv/s4Af1Yb2O6Rb2iE3u0YM6pQy4F8sFeoVSPMYn2p1lDO88V2D6ie8kaili69GrugscKCCU8ighPvG5wk0cvxy6/cmWtpPirukaopg/K3K3QzYg0QewnyW0rOnYlBWWH8lWL6tF2qe4R0zSEWD2vnupxS3rpW0dzK/xujkNAXc5w/Hrzr7kfK1+LNjZoZW7nYKJX5ng+Wv1K25cm</vt:lpwstr>
  </property>
  <property fmtid="{D5CDD505-2E9C-101B-9397-08002B2CF9AE}" pid="63" name="x1ye=58">
    <vt:lpwstr>y5N0tXhqhFfSstVnL04InZT182yibgFavAb5jUa1rVYPM15OrVQiica3ZzYnD2roYSwWj4ki1cs8I5xfDg0v5wlHjBbyZ14u9+lrFt2QBGmmBCl4TQ3q/X+XJyv541r0A5fJH99r9yWWvcdKETOVs/ntP4Pz5dDRkUEHVbGQ7VsAmsE2+3Pk48xki9gtpYIrOehHuWIrxoYn9pMIfMZr9h0UnEHpTEGtkS4XQKjKvNg5RZzAigUJi2vPXJrOoPw</vt:lpwstr>
  </property>
  <property fmtid="{D5CDD505-2E9C-101B-9397-08002B2CF9AE}" pid="64" name="x1ye=59">
    <vt:lpwstr>zke5cD1T6NGpU9PKmx8vyfCOvy1gT/vHzFFzub8cQ/C95sZ/11cBXuRdfgMsf5Mw1gkFKIvLPsJI4lfykLMEH++KncijhQ5x0uT2SeSgdYq5h9QSWw/jSX81IufBYKvZ3/kGey8BYkbaG6/P/BllWmfIUKwn9bwESrX4AXdmJCmqGH28E05a0zzf9nqw8qOUv5CQVz/3Cyq2/iG7ZJQfc4YjBfN1+GxvTOPe36ZprdtoCu/EKCuoNzPQDNWQn9B</vt:lpwstr>
  </property>
  <property fmtid="{D5CDD505-2E9C-101B-9397-08002B2CF9AE}" pid="65" name="x1ye=6">
    <vt:lpwstr>f6qgk8nOeKk+5HMvRXnGsTYGChzZFteiLVkAdld5IAY7w6vP9JDx/zumF5HLCbuUaaREhFn5/JUj6shIKFTADvdM2LzQ+GOPHKkIGX2k4h+ml96rVb8QW1AZaN+MPtNdAPUBWVw8UR16GzquRwGA14Rw14r1FneB7Hot8BhpKSTHsXaICdnpcoZuFNLXVoPoQMEMo66eALIckgh4HUOBvSmjxdmbixF9X7EpcS+Pa/5ztW2MtR7Ybs46vokw77H</vt:lpwstr>
  </property>
  <property fmtid="{D5CDD505-2E9C-101B-9397-08002B2CF9AE}" pid="66" name="x1ye=60">
    <vt:lpwstr>QEziIFggmkFZrhtfOCqWlSC+yX1qHV9Tie088hGJNTWKDMdezKbWc6BA9HddueliRqo0ERtjakZGgTNkeYX9NTKFzg2de7CUJOK8zw/iCjpVKlhN+jNcCtnZvz05TNv0mYupXnq5ryuxlqMtnjNmdXijiozxBOoJbSu0SUlNdJi0gJtFqvITkQaD4b/cwqTHAGWuYOY3HYUnQBvob04TO4pVZuGKCjhp7JjrwRJPbVK0QNbz+iUQ+65LG/PMMa+</vt:lpwstr>
  </property>
  <property fmtid="{D5CDD505-2E9C-101B-9397-08002B2CF9AE}" pid="67" name="x1ye=61">
    <vt:lpwstr>luhuUfOcfOtMlJ7Os1MV/SCp5w261+cT+XjcVez3GtWIOvvPrtwFkK39WV6oa2JbATaWGoU7X8Qo+yj6qkPyUVUXS89+d8YajePQZi80E7wJXU8AmKVMZlKBrJ60Lc2OS+e6HFxlJ7gp4cvKv5fMUodIiU/HCQo31ENg4XpDotTwIr65z/rsXkxz39xIrHxg+vz+G+HYh5kgwf3EvGFJZRYDXhiZWhELzwzwZberaNVCffUZdFi0LnFkcaoP3QN</vt:lpwstr>
  </property>
  <property fmtid="{D5CDD505-2E9C-101B-9397-08002B2CF9AE}" pid="68" name="x1ye=62">
    <vt:lpwstr>r4l7jsr9eWWj4J3kpDdDDMWxU5knbesIzqdQOhUHGZGWl5Saw+pv9h+K+dg74psBD/8mnC+AtDOzI15nmRpijhxSnVLIZuGRV7WmZxZ4///aWOUJiRr/TZNEPYO20AOpfdnva1dJm0qLb9M7MPWi/CKkRvQXgaAdSvb2uKk6fKIDqh8oOb4BCPXaF+PS5XuspMf1AjO9LFK8dedCVeRHsECjXWKP2Pj4wSzkQ/AYGYeAtbADPTB/CEbkDN5bMDO</vt:lpwstr>
  </property>
  <property fmtid="{D5CDD505-2E9C-101B-9397-08002B2CF9AE}" pid="69" name="x1ye=63">
    <vt:lpwstr>4oVwOVkep/qFqOnp4InX7mHdV+YQuKoT2d3GXhe//3eMxfWKwwU5yY2wk1pKBLo2pqgJdSTXFVobQ4JLtSlbrAP9B4p8b4CR4g0lTIumFsYqHf1PtZv51puX+A0w/VcA+47/4/GRS0qFwYUDriVujY/C8vG6l7scbvGfnxHGd+QbME2f5mGSYZ0VNj+q4aQvOFn2gvJA0xZJuMF7VhE7vWlQYGtmGQtLGsad6DIZLfuqTRd3gYVYpJxFsJdJSua</vt:lpwstr>
  </property>
  <property fmtid="{D5CDD505-2E9C-101B-9397-08002B2CF9AE}" pid="70" name="x1ye=64">
    <vt:lpwstr>nIxn+OuCguF5GfB2bt/+ISjZkdq2MMr92cUitj/84dcgIkljDTRx/RvzFV8hOb4j7fvS3+ocg5YYHs+d28fJjMvI/u1/CgE/GZjvaJRn80+x/vr47v1AC8yYPBGjVkyq3M+RZRBq/9WYjGbWSi3G61RJmPIpYvrTV/NcJUbH7DzWToZd8tv+TiqfS+sAKJZrQAmSGUVY3QkCzIXWfPrrZSKzaPjMStRKlWoNS5oIVp4XY3noybuZaLHZ1n4LW5X</vt:lpwstr>
  </property>
  <property fmtid="{D5CDD505-2E9C-101B-9397-08002B2CF9AE}" pid="71" name="x1ye=65">
    <vt:lpwstr>bFMBkZgsZSwjzXTrZs85ytej3YZx/hSrJZrJ2NxGvb5NNKZ8tHilEkGOzG/agZ9pa0tC6/lkxTsaagA7XX+N1jQPfYxfO0wfryGc8owlQ/9jzxzXnIRMvmeiPiy8KOJ1yAbw/kO09D/caqyg7QcNRaBRK5o+S8E++METWdXI0TWYUh62XcaldqjMYlVMGLBlA9klZ5MYL5x79+3O3919hBT8dcCDPDstDasbiYwLFWBGz5CfMmya/ibjg60bpyq</vt:lpwstr>
  </property>
  <property fmtid="{D5CDD505-2E9C-101B-9397-08002B2CF9AE}" pid="72" name="x1ye=66">
    <vt:lpwstr>1WGYYpvES5e360Nlrb/dFZkNiPjZgfjVEkelib+Id+U5xjTh3yz6vZTlAY0PV+5l6RFWzvpjuXdtutiIUNs2GOLyNhskaU/r2cqi9mcrqUpsn5qxDKQnFNf/R2qw78+xrlsr0/MkKB4Dg5fmAqIg16FObEZG0XlVv+VXDW2q5CURT9IArcilfgENylwwkaXL7+cbtUDA5s1poz4aTHGHlhEgQulvRjCnrPcCPDCkIfoypJZsQvyBiBRJq4R/Tcz</vt:lpwstr>
  </property>
  <property fmtid="{D5CDD505-2E9C-101B-9397-08002B2CF9AE}" pid="73" name="x1ye=67">
    <vt:lpwstr>p2NugdSOFJhojStxroc/bxTVcvj9xE/7fcT2j6QToQf1rvkj3XnecHOuV+B8kBu78KcrmyWf9npPoQ1ReYJebvueahbYKaNYixLRni/PDuU7l4H/hDnt3M/4aFiGwqhu+t9vPPGe4Cqni6cE8u5rU8Uwx/QI/42OYbNQDL+S7ZZHRoejkrk/Cr07e0RnR9ThclKSntUgHMzI6kpr94eGJOiJTEMwBGdqVKThDhe890fP+EOakLzXiGO2tb7r0wa</vt:lpwstr>
  </property>
  <property fmtid="{D5CDD505-2E9C-101B-9397-08002B2CF9AE}" pid="74" name="x1ye=68">
    <vt:lpwstr>gAVLEZ6+TcCV8a8VLi6MWr21Ezeq7ivCw/BzYo9cetLBbMGGg/o4t0IYPWvvWDsz0YS9dsrMsiDw1KU0czmVtbhyniskhfuZDi/9Gs/e+1FpmKhItdBvdwunikRb4I04o5qbTxQTfzQhUoGugtdeClF5qs/d0TlFatpQD3+0+cGGxeDYykFbtfHF19Q3jzNcb7d57pq4O/IXv2wqJ0GHpNi4eG2FTVYN9YvuCQzePy6KqVyvmIvj9c9oduUdqCr</vt:lpwstr>
  </property>
  <property fmtid="{D5CDD505-2E9C-101B-9397-08002B2CF9AE}" pid="75" name="x1ye=69">
    <vt:lpwstr>o3xGVjXNws6qs60Ap4HzC96SWnRhYEZdeYBALN703nLeNXe3LvAnI0nrV4Jsge0QLo07obTY1aA5LxZyvkofdJPxWGKjkqxXoKVa60mXQL0FqOxw9N9xyEXZVacFa8nD/SfbfSMxSZGhOHz+OaHj7F5Cx7msEwgodQ9yO65do0sBqDm+y2Ma7BLsrbjVGf9x3o05/p6lV+G0/MEPn6+O8JfuuhpDiA8fLbK+qhkNDnsDdxdBzqXL2CkKMdMO5D5</vt:lpwstr>
  </property>
  <property fmtid="{D5CDD505-2E9C-101B-9397-08002B2CF9AE}" pid="76" name="x1ye=7">
    <vt:lpwstr>FMzuObTrMh2m69ig7em1oj8CTLRZwJbmSBgdIM1LsfS/tpoXOFFEM3C3FYM7c4eJfwTWZmaBAWJKQsrtv0IZLJ5teaDrfPKMqckB3fDpfrze1iV9ZyAH0mvddBTupWPjpm0T8jY6va2qHj+5iYhbRIduySkyQe+477CZCf16mqmcwANpmL3aSnSw3BzmSPPm5+OD3dQDxWX1Upmddezv4IgRFzY5i2+FIDgQrXOS7UTuv4kgOvdsRwxSknncY+y</vt:lpwstr>
  </property>
  <property fmtid="{D5CDD505-2E9C-101B-9397-08002B2CF9AE}" pid="77" name="x1ye=70">
    <vt:lpwstr>uaaDAOSH6jx1bCHBoQbjR/ABZgRkceQJsjlYiN8N4rjE3Ql3RLq9KXPIOCPbeRLnuhLJ+JUQufBii38sWE2mROtXqDde6kPIg/nQx1pMi7ohro6IcIIKC9PBf7JcLro0Jf63SlFxyNDXPhdSMpPsvuvLoSSPXDJj8scSSA+9311+cuFT39WpV4CHjG3CGysCDXKFYRO/AadaBdT//hBQHYP9e1+en7bAfPDbU4ArV+47Cl5+29f6tEXr84PJhfH</vt:lpwstr>
  </property>
  <property fmtid="{D5CDD505-2E9C-101B-9397-08002B2CF9AE}" pid="78" name="x1ye=71">
    <vt:lpwstr>m21xhuEONIt/ggvZCIDKWIpc9AVI1r3y0XOYx55wY0T+R62Wdu+OuzqSKcUzafQ24vA7kR8gS5csFCP4FgB43n1M9hOZdNSkNflJN1q0MBY5bwLtqzpZ12JytawwT5zV0ERq1YyqKSMRSqoNJuiI5HzismuW1bMkMVYMz3pxziEZNrELjgIQUCYQjuAe6+jVQsZAGvPHjDwt4PcHEQIhWPLhQY44EQo9nJ11kwGx9k3yr/tsd6+8iIcewywQQIu</vt:lpwstr>
  </property>
  <property fmtid="{D5CDD505-2E9C-101B-9397-08002B2CF9AE}" pid="79" name="x1ye=72">
    <vt:lpwstr>ua8w65oFRq4WpzOUq4oWval0nWGvTuHf31PodhF12RX3QYei/L1yWO87tcxK3o4KAOJoQVdR7sPnQNTRUeQEi6e+biv5bgd5qWMyXyHw9W+mUb9ISM4gC+8x3HhG5VL1xHecdaegF8et8+iTmZctjgzYfiJrpqAZM39qzurUE64ISdOEfqYiU0/pbVRaQywoJ7Q4/3xCGJG5lVwqDVM11YrUF4WDMJJq184Ij9hU0uzsZCA48ldMozxBnnrFW+0</vt:lpwstr>
  </property>
  <property fmtid="{D5CDD505-2E9C-101B-9397-08002B2CF9AE}" pid="80" name="x1ye=73">
    <vt:lpwstr>IjbNH1fyCS6Y0rX3NCD+F4Uuuv8lIaNNpjquuh3WPFlp3gFJTNCcts+8AbZbwjZQEzj/hw0ekzMZBWGoiwOZfHuI/glgPKYCofJ77he4J6XF9Jaq+u7Ez5SD2sChDlRAWJo+jpQHTpRn4OFi/2CK5YSU1pUUYJSLofru3DbsPOwxx9ttBVb6PmjaHVvKoUQO3c8vRjACVCTzp3tC+KG9jxazckCwPuhU+HKmJZ3XmyvERImEKnglwaZ5lLltS+a</vt:lpwstr>
  </property>
  <property fmtid="{D5CDD505-2E9C-101B-9397-08002B2CF9AE}" pid="81" name="x1ye=74">
    <vt:lpwstr>F2LtB/j3Btn4GeYCaNbytMvvW4SlDnncsOhQP0ZLx3gBucVm3IHq/D3qshLxguxI7Yt6O0l8EjdCc4th6638UqXpr0Ul7btDuUBrxeccQZ9EM2DKB5dD7HT54JfCHP3wDs9YF7zUSLd+kWIhJIGWnrq3OZxx8G238KxyZqq5dEKtU7V9bvWrFaM510f6WxWw1nTOEfQHo+HecvjUiHN/ONGKcsEWP/QWvk4VxkF16aweBYS2tGtljBS2dV6aD5g</vt:lpwstr>
  </property>
  <property fmtid="{D5CDD505-2E9C-101B-9397-08002B2CF9AE}" pid="82" name="x1ye=75">
    <vt:lpwstr>SfTWJ5fDhT0LqUrJuM5wQ3+FXwoKSCIwXBaEP2MwVQQoMSvpwD8UOX7mbzy2+3qfcKfhPAKjSB8pdRdyd8iBArT5MvCxBWn46wF3mZVQAU6Jujhzphac5us/KbCxlimWF2hu3a1kj3UpY/EpR/4XffeLItHPmAfw+SomXCiZgJtxevTu3fmvVVFBTkPkW1Tk+EBMoug4DjLQ663ioJIUZofXEtissRYrzLqeaPHMVFtMnbDzNfF0DvkgJerILec</vt:lpwstr>
  </property>
  <property fmtid="{D5CDD505-2E9C-101B-9397-08002B2CF9AE}" pid="83" name="x1ye=76">
    <vt:lpwstr>dqpmjurl0EK+bwR0D7ikVmfAI/aDU0R3PCk41zN3x3J1Jk7k+llfFwuY71458kcWQVEfKBtu2+3HR4jP8p4fhZfKr3WbAd0Z+dFDPsZr0dcNbapm5gY+8aJ5k3vxZbojEGdeS5di/Ruqn0jdtGKeRxhbVy4aBKaYDk808RknlNZfKWjFwzSY52LefxGrLCrOZ3RUgaMMYbHlcKfApF9vKSiTyGynlHNazovZTznJ5BLzHsXXMTpjN9Rj3DLWoBz</vt:lpwstr>
  </property>
  <property fmtid="{D5CDD505-2E9C-101B-9397-08002B2CF9AE}" pid="84" name="x1ye=77">
    <vt:lpwstr>jSuDwO7wEWWXzWKRc33/6KFZEeQTkzxc06X2eUiFVssxk1ONVYe5HNs+jjl84dlYHmMePVtvC+XHjn2ujkLi2g8rSRQVaePS2EnRZqVXDkWnVhGmIv0UMaWZi3rIc7hgAjGYjvRJDyojMv2sngnEhkVWesHV50V1CO9H27U0rhF3kd2YONGtkctouYPOajihuGFZba2ivxoYROhrZjD8bQkstAubUMjbtUfShKvQauHzNc6ioCH1Pucl3ESTq8B</vt:lpwstr>
  </property>
  <property fmtid="{D5CDD505-2E9C-101B-9397-08002B2CF9AE}" pid="85" name="x1ye=78">
    <vt:lpwstr>DIRk3jTCeNL/DRJ3HE4hKBHzfmOAt3fIvhBBjy956obMP73LUPvsvmRy2CHKtrhehxPeoD2krK18B8xkES0ZIZ/tSk11SBBX7ULDszZDE4YgprSGEH/OEP2rHJHtRDyBJyAD6A1Fmq+TgabrVxEn3ya7W8WJRosKY/jPJR25iAoJOqaLXCrVEUmtJLGzXwEdV2b2GwyAXllbERTx5ggCPpZkRW/VhSnWMoFz66VJzkPz/Qy0p/898pn+BHhZNkp</vt:lpwstr>
  </property>
  <property fmtid="{D5CDD505-2E9C-101B-9397-08002B2CF9AE}" pid="86" name="x1ye=79">
    <vt:lpwstr>j4Xtvg7dB9ejDNabELs7N9T90M9XSba4b3WvYe72zVgReHUCVOzELKX85rs6HUsUSqxuRx61wdMkb671y7TixCJ6a8Y6dEql2M01qYFohjK42NesR1SAQiMSPZvcoCfXlG0pbbisFNorR1QmnHIDggsqKXzkDf+7D+BfyPkTxa4AqfCFXK+i4BCY0JcVBOQI+m5zxFL9m0TaP3406iKOBGlQCFVBP/e1XZEA/ZSHj6Ym5am9jck2x0eQwNFtp6P</vt:lpwstr>
  </property>
  <property fmtid="{D5CDD505-2E9C-101B-9397-08002B2CF9AE}" pid="87" name="x1ye=8">
    <vt:lpwstr>L/mY+HIXh+3XUGAdPN1QvC3CAEX3p/bv67bUru0yAhcsTgC16FALUvAZF4iITd22lltmdpIGtQcSnpVi6q9KO4sLb/nUOJdpqOb8l04bRbaPDaizLQ1aDXS5lz51qtSzLyo3b4OIsrL4D4i+P+H0yuKyM/TuOQk3bt7PXCk3rywGGEAttPCdylJVT/bseScl3k/S77gpF4pVkv6K8L88mrXMNaicYYnBd6unZ35qMf30Xfwwuyj8JUYYQVHae6N</vt:lpwstr>
  </property>
  <property fmtid="{D5CDD505-2E9C-101B-9397-08002B2CF9AE}" pid="88" name="x1ye=80">
    <vt:lpwstr>IMJrdamdDxAToz6ztLN7mpd2bEhy5HV5y/pHHxiFSAtmn1EIlMTaDwpqvnAiVBNGg4AJtxWiNzRBxafY0pUHb1Wlkln/65Kni4ZHlmfvZ9cr+ZaZ9qvg/a5CCke3dHE/LmSUjYLeYs5VW+m8IeT3hZDYs6hfQCbNcl34PT/K97rYpZ8x/FDh+T6/eTgOpLfDFmN86HM5DX/chDa6sNymPJn72RiiD6EjxQkSwNhhcvdCm7DPl8t+E2SgS6ZNPAT</vt:lpwstr>
  </property>
  <property fmtid="{D5CDD505-2E9C-101B-9397-08002B2CF9AE}" pid="89" name="x1ye=81">
    <vt:lpwstr>bYPQ8D/T3ssYooYb2WeYYiX9qlJwVq0wwFjzvMsgEVlUa18zwlpv8KRrCszDMhAFlFUD1s2tLP//8ryMVzc/TAXsy0C/pfpCouiR0aKeRBrQ6b0IQ0RhiCmnA8k90K/eOYtktINrFdW52jVwP38TvwFMeSyuNQHL1hrOL3xg2ssje2fxI2so9m6o4Wzfz6isYLY7X+9SnBn8RGv38cIeyaMFvhh7b3lGgxgIwOV/PVpH0heeOuUJTg+FHcg+aQr</vt:lpwstr>
  </property>
  <property fmtid="{D5CDD505-2E9C-101B-9397-08002B2CF9AE}" pid="90" name="x1ye=82">
    <vt:lpwstr>MS6dnWTpOyX4bOmYBBIWT5WVNWaxAoLzewfk3tCFBkgTchtuZMUvtj9t3IMnrhNHJvFHXgzobMcQ+e9k1/Krfm3KykdSvxh349F4Z+Y+ghgKTOjqvY6HI+7DMugyfJAQ+h5PtRVtuU5Pijx9ECFDB1ugJJcFs2p9RxlxJYc5k5dNfikyhFXSS/G+Kf8Nd7LBcPf+9cuiOyOl/MzDdXkWs8RbRZrOlzP+vjvkTBVhoolB41DnDU5GVS5ZZ37n+SN</vt:lpwstr>
  </property>
  <property fmtid="{D5CDD505-2E9C-101B-9397-08002B2CF9AE}" pid="91" name="x1ye=83">
    <vt:lpwstr>L4X23tjI4l4M2HcvGXVx82WdPk9lRZH4jOa+CjMwFufITsADqkiDEdnRzbsBJYOQkVTSCdZhqMKDhBoJHT/bSv3DZVq1/GbIMPzUyxfPSAQiLlE05kSkw5No4IaDMC3LIlMac0QNxHl3PRv5Ca+hDU1A4/uifCAaXXLYtPgypZERPVf1LpKLP5YHfk7kYrQeUEXDy7IGJf51i5gNQKd5t+id47++5F+5H47dU+eMLTqrfy4rgZf9iGUk2EGIwgr</vt:lpwstr>
  </property>
  <property fmtid="{D5CDD505-2E9C-101B-9397-08002B2CF9AE}" pid="92" name="x1ye=84">
    <vt:lpwstr>VRitI4ct4rI39fEhWY6BkblOCICH5D7mDZSxp0CbHLPdm74b9X2VC1AeS5uWLbLrjTpI1Vd/5YraNvyoCPEp4Fsa6FXHCt8IQgBwjC2oknwvey7WEPqtOSOC9ShbOo3gnZ9tCMv00/XU4Rs+kqd9sNMOXkTVILic9wnYLELROa58QhRqdYJA6jKjG+dfTJPPHOTEN4KHJH7wIJBjvlkwzIor+ZyzUWnJNMXcRbhe1TsqueNEsSkpAZ+qZ9L0MkL</vt:lpwstr>
  </property>
  <property fmtid="{D5CDD505-2E9C-101B-9397-08002B2CF9AE}" pid="93" name="x1ye=85">
    <vt:lpwstr>haH4GmsLNHD9qNYz6ff+AXgpsz3VNQXqD3wKOjLKdjJQyIhxcTDDLjlx0CC9EzOx8yxgI0iXTjn1Q0x8yVemP6vlT0H4C/lWr9n1WfF4cEZSnyGaNHfalAVY+xhzo0MJgxsN5ovN3WMSPVue1QBcUE7R4UbyvZhoU2kS46VFgv3fQaY6swFC2V/52dRe9qv+0UdZC+3qpkd66pkT+OgFvkCVCxmOwfhTWOID7C5xqdWTK4y6b4k2K9HrZ/J7a6w</vt:lpwstr>
  </property>
  <property fmtid="{D5CDD505-2E9C-101B-9397-08002B2CF9AE}" pid="94" name="x1ye=86">
    <vt:lpwstr>0mZMlHPF4XiOYDunAkDIrZ3xcAWQhrqNlVifpN7nFtRBvufh268oAq+dXt0rQxVyTLv52g7pKYDir0MHQ+fFIsouGD3OuCHwREWknw9zjxVukJ7N8fVQJR4cuUSD3H99rOz5zcrLXOysBJlErJgwLapM30xAMOzKIGNMoeA+4CZfDTl6eVVY3hRhwFp+Vh4e0LHhPtIKgChBtbItdlkR7Kx/wq6lWoDgkO+7FXqO6R/Wh6vHBJhkK59tEpQKs8C</vt:lpwstr>
  </property>
  <property fmtid="{D5CDD505-2E9C-101B-9397-08002B2CF9AE}" pid="95" name="x1ye=87">
    <vt:lpwstr>jWZl6fPfRwVnVhISgrhRVdb8BEEQr/PWMRdD9vl5Lv+pDqru0B+NgqDPvPnQ8gdXuHBWwWn31y/Q4tvgqXQmJzP1ibJzzJtbybX9/d4URtDuRL/25JEyZkuNTJvBxCXWQ8yzJ6kMUXxOjODjsNjh3BmuGj7SFJ8dSHn70U1SucLjg2I7UG90kQamx9mId1DK4K1G1npTZgQyLBHLH8wVGgIQxUhmSJxHMQf5NBezgTNK1dq8KUD7KqEAAeG2+bc</vt:lpwstr>
  </property>
  <property fmtid="{D5CDD505-2E9C-101B-9397-08002B2CF9AE}" pid="96" name="x1ye=88">
    <vt:lpwstr>NowvpWSSq7NHaEVPJtVNDsjWhq2+5diSKJXKgx3LXwgBnogPiLJhujOYBOtc05G7nAVF1VypeqB/ilzMy3PgfnOWCJXdCiWD70aorI+lPP2B6pEgq8InPUvA7k+QGLZxMvi5PdZ5K564lpzwxKoRLq2nrbN41mF9dEAn/3vrbEwbTG2YWOLImMvJEsSdUpCuz/ljT/aAl4EhfyWeBQL2XRK43cfxAiIj55mfY21GAVNOE7TpxMqio8exjZd6/nE</vt:lpwstr>
  </property>
  <property fmtid="{D5CDD505-2E9C-101B-9397-08002B2CF9AE}" pid="97" name="x1ye=89">
    <vt:lpwstr>WMhckV3NWIInILdO0R3+Ly4f7UCdKGbBRZxPAwA9R76lsbS4LzA5RnhNN5+VPYgC9CjnPxSUD2IQ7uyhbsNHQxJjIeW9+viuJYCSzyICYQT5Vahs01MIfy4v4RKPXNcBXzFCzv+IrDIHbp+2sy0VC6TrIBm2Fduli2a3OLgLjBJKbMni9kP08LaOTZ2zuQboByIK45Pz6VKxjGk0j4PTX09/QxQgfibrCHMj4DnflRGq2B78CmChpgInwOdrUPc</vt:lpwstr>
  </property>
  <property fmtid="{D5CDD505-2E9C-101B-9397-08002B2CF9AE}" pid="98" name="x1ye=9">
    <vt:lpwstr>/pwVHLcLG13w6gRTXmrVuSNzuklslxxVHKuqqBtWpjksSuNls66FiJKgtGl7gElkxnQRLUPLQRfZKAJnuIbvO4PhULYqtETVftvqzuAUQJ2mUc22t2VyzbAxzedhCRe/PbSbZs64gPFcCg4RBhcAv3zMQ992e/VM5EDyaF6jQ3zGYgs6KfkT9FPoiCbSLGwjA/dEbqdSWkqemdjvETBpitfzCtBng/vuztQa8BKjJzQqGbpeRshhvkIIZ7Xl6WX</vt:lpwstr>
  </property>
  <property fmtid="{D5CDD505-2E9C-101B-9397-08002B2CF9AE}" pid="99" name="x1ye=90">
    <vt:lpwstr>jtmubc1j2jXAwoXTk7gZZGCOcvmrK78WGlZABX3s40eRX2jLoNzhXObSkyG3ISpQVu/VkRkg3W0vKRrqUx0wm1Ga6gHVG7V+b7rS81cavHL8opPqd6Hcgx/KqNNbq9iPCa9Gf4sCnhb/LX2uPR8XoOLD1s85JpP5+UOUFIyhD7DsFLcAbcX91kEqD95Cv5FwNYbLcYRe4W5yhsq573Lo0yHcURAS7sC8C48jEvmv3UYrvzS2kHP07TpZ65BkaRx</vt:lpwstr>
  </property>
  <property fmtid="{D5CDD505-2E9C-101B-9397-08002B2CF9AE}" pid="100" name="x1ye=91">
    <vt:lpwstr>XvypIoNU9dUf0vwTXfjJbkfFECB+6GH+OxLVyXT/rRPLGhV2ntVkQ32MnaVO/o1bC4M0qptHbtCGCJIcSjIn5vHjK1whm0gyoemgaafTEjq9MR+Caknjm3Fmv70POOGss5cSFCWm4noINIV3SkbiM5fRBprLRdOkTmXT7YhF7yyKLZ+Xdma6XA8IT5Jvk83f2+NqKQMXLE7HXzeSPToSH1Xhb6yJb8H2j6p8LR9V9VfsYMNnvXIgd7G6kNvYofk</vt:lpwstr>
  </property>
  <property fmtid="{D5CDD505-2E9C-101B-9397-08002B2CF9AE}" pid="101" name="x1ye=92">
    <vt:lpwstr>mH1/waKNZEihl8BYSf7ts7JsaOoNOOAlStNUDkv40HkU9ddjXfq7nvXTrwnPJfBnjvNJwQcIImIBISk/fqksfkPdAEHVGD0gYHx6QJOH/OnarTqSUD7nEZ4peOzcx2OPeDGjxeuxY7a/9xYq+1cKL8xBVCII3h56r/8og+v8adZPAzp8S+NVOCkLFD6VxD2Vql8k9b1jTRMnZ9CHwy9Vc/ht+XkEzcwL+Q5x3BGOhQptsOy5b4FYUEhj5NcQ7tr</vt:lpwstr>
  </property>
  <property fmtid="{D5CDD505-2E9C-101B-9397-08002B2CF9AE}" pid="102" name="x1ye=93">
    <vt:lpwstr>BTIwqpybv/Lu/oh2t8x4hDxwifl9ET9qFcPSrOjAaoC18g5ngWRIcJFMgI5TH86n6U8zbjg8A/NYf/rBd6jGzto77CS+1WF3F4n1LKotO+hVn4ZGll/cDs2OOTaf7wrBGA8ic5R1G5CcG1KlI2q8HZU1+YFxFiCI6tBsBz53lEy0akKAhlVHlONxxg2UiYX4JcA9IGguBLbY87ahuLCtkAvf30VLJPsjiw8vFmIbejuK37+MUZjmgyaIhPfKv6X</vt:lpwstr>
  </property>
  <property fmtid="{D5CDD505-2E9C-101B-9397-08002B2CF9AE}" pid="103" name="x1ye=94">
    <vt:lpwstr>UO2YjW1mXv8yFN8oH7xNhRd2s+XsfnxQ7/eo2eUtrBxUPoh/g+HtNrLNVz4uJWJBqLEY6L+NfVLN3K/17fNKoy7GKm22OH+9Oy70EYlCAND0D7wvVVHoPvkVI4f8jIXxeq/RZ3wOR5MaSc2DWwhC9UMb6OwFlJ2ThsUm8wsB5SuO+yVA9dbxZQnmfQrozKyWeCDgexbupEF6rQkVjTs9GWVRvWl5vvtWF2MjyC08Yq6SSgr35xev/e7W2b4jASB</vt:lpwstr>
  </property>
  <property fmtid="{D5CDD505-2E9C-101B-9397-08002B2CF9AE}" pid="104" name="x1ye=95">
    <vt:lpwstr>ZTGP/xpjN9ePXAV/nLUdI/FTMXVBqTmdnkZz8y2H6zMnX45ocmtiOV8p71hJ/IC4APIohZYLhuAdc0/rnmvk0vCzctEgJlkjunO7p6HfGY32hXycfDJg5RP0F0Xn+UEyWv5ImF9IIpq5k//Pnow3AJTiXaGUM5oHpS6P5wRecYUQhhnGXGoKsayR5QOBwmcCmfbdg6TR7W45/lkdlGt7NM0VExkfOyEAnWhwMwIajM4HYS6jf1mWVG6uAliJpwb</vt:lpwstr>
  </property>
  <property fmtid="{D5CDD505-2E9C-101B-9397-08002B2CF9AE}" pid="105" name="x1ye=96">
    <vt:lpwstr>x/STe+jHFj6hh6RBji6mhXhKWXFj4M32Z+NU9JtawZaMDIalGodANH9ushalhRvTQI3bgQDVY+3XzoeDglHT5ajANPgXE3Y3Gc+sD3SaFruRR5o84Z79Va6iSIH0m3YuZ4EzfRJKU9FN2XaY191J37sIXDDK9sqCpXFbk7LE7ga3c0AGlZgA+51FxeS/BGF9zDx1jbViLpkM0NjJdaTcZRq8ijLVXUfyBRLiiTCeRuH8FBelKmPXqgQ8qcvpY64</vt:lpwstr>
  </property>
  <property fmtid="{D5CDD505-2E9C-101B-9397-08002B2CF9AE}" pid="106" name="x1ye=97">
    <vt:lpwstr>w3uu5ifUyKgga7pSfoQZ+UjTgVEfumcZKYHC44l7AKA9EtCMl2YCZibVAgsm3mC1xh1N3IneTqO4Y2nCF1EagXyKFJG2kQzpBpgUxg97Uh3XlHcv2l9nApOXe1e3npn4FIE117xWLm+exPP4FbtI7n1UYjDo7vApLkrki5q/qfW6W+7iQTSR1hH08rpRJZBMy/4rm3jV8S2YYByzB/csoC8G7lPjLjqVBd0VQgfz8lBd9NmY84BArrmOT0BxaIa</vt:lpwstr>
  </property>
  <property fmtid="{D5CDD505-2E9C-101B-9397-08002B2CF9AE}" pid="107" name="x1ye=98">
    <vt:lpwstr>hsuzJyiBN2rl4hWhwVq7N/9B1fOdQ7STS+96GWA9/Zz+0gdhRh0NAN7iKN5jUp8MRyd+x14wl+7UHowaVg8/F6krsDt1On0pIht8f7FYKfsRpK0Z3DjDOVJ/lh8+pnR3w1XOohke6sO/nF3Ogne0ObSXKhvdgxXWcYSZ22Q4OtUo/AvGeMeeXyeXxKhYz5d8q1HDgMyA1Geqdq+l1VUL/SZDQrsLUzOiq/zM/3QaJxV0LwmpcQbtp0ABpTOt1xF</vt:lpwstr>
  </property>
  <property fmtid="{D5CDD505-2E9C-101B-9397-08002B2CF9AE}" pid="108" name="x1ye=99">
    <vt:lpwstr>rNsWsNCUYRgn9htC9tWHtA+g6xdLXeXla4/NZmc7UFVxQv3wRuJEg7ccksknOUb6QCWzQTt1kDpCB20iT411autkFEGFkDHJr0yGdLJh/cahaYEVikuuFAFKKzVh7+3KiO5KBj7o4pTYZC5irj8OlkZcY4VZjCaZlgoMg/hVVQ/Vco5+/pQv6mV7GZ/QLe/xHqqQr0oqNcbTX1brcq0Yc5alwFA9ubwujpwm82Gimzt+5GWQui7rBVJwTxIAZHr</vt:lpwstr>
  </property>
  <property fmtid="{D5CDD505-2E9C-101B-9397-08002B2CF9AE}" pid="109" name="KSOProductBuildVer">
    <vt:lpwstr>1033-11.2.0.11219</vt:lpwstr>
  </property>
  <property fmtid="{D5CDD505-2E9C-101B-9397-08002B2CF9AE}" pid="110" name="ICV">
    <vt:lpwstr>5431DEAC5E9B4513A7122B9BAF67104C</vt:lpwstr>
  </property>
</Properties>
</file>