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Fonts w:ascii="Palatino Linotype" w:hAnsi="Palatino Linotype" w:eastAsia="Palatino Linotype" w:cs="Palatino Linotype"/>
          <w:color w:val="404041"/>
          <w:sz w:val="4"/>
          <w:szCs w:val="4"/>
          <w:vertAlign w:val="baseline"/>
        </w:rPr>
      </w:pPr>
      <w:r>
        <w:rPr>
          <w:rFonts w:ascii="Palatino Linotype" w:hAnsi="Palatino Linotype" w:eastAsia="Palatino Linotype" w:cs="Palatino Linotype"/>
          <w:color w:val="404041"/>
          <w:sz w:val="4"/>
          <w:szCs w:val="4"/>
          <w:vertAlign w:val="baseline"/>
        </w:rPr>
        <w:br w:type="page"/>
      </w:r>
    </w:p>
    <w:p>
      <w:pPr>
        <w:pStyle w:val="20"/>
        <w:pBdr>
          <w:top w:val="none" w:color="auto" w:sz="0" w:space="0"/>
          <w:left w:val="none" w:color="auto" w:sz="0" w:space="0"/>
          <w:bottom w:val="none" w:color="auto" w:sz="0" w:space="0"/>
          <w:right w:val="none" w:color="auto" w:sz="0" w:space="0"/>
        </w:pBdr>
        <w:spacing w:before="0" w:after="360" w:line="120" w:lineRule="exact"/>
        <w:ind w:left="0" w:right="0"/>
        <w:rPr>
          <w:rFonts w:ascii="Palatino Linotype" w:hAnsi="Palatino Linotype" w:eastAsia="Palatino Linotype" w:cs="Palatino Linotype"/>
          <w:color w:val="404041"/>
          <w:sz w:val="4"/>
          <w:szCs w:val="4"/>
          <w:vertAlign w:val="baseline"/>
        </w:rPr>
      </w:pPr>
    </w:p>
    <w:p>
      <w:pPr>
        <w:pStyle w:val="22"/>
        <w:pBdr>
          <w:top w:val="none" w:color="auto" w:sz="0" w:space="0"/>
          <w:left w:val="none" w:color="auto" w:sz="0" w:space="0"/>
          <w:bottom w:val="none" w:color="auto" w:sz="0" w:space="0"/>
          <w:right w:val="none" w:color="auto" w:sz="0" w:space="0"/>
        </w:pBdr>
        <w:spacing w:before="0" w:after="0" w:line="560" w:lineRule="atLeast"/>
        <w:ind w:left="0" w:right="0"/>
        <w:rPr>
          <w:rFonts w:ascii="Palatino Linotype" w:hAnsi="Palatino Linotype" w:eastAsia="Palatino Linotype" w:cs="Palatino Linotype"/>
          <w:b/>
          <w:bCs/>
          <w:caps/>
          <w:color w:val="404041"/>
          <w:sz w:val="44"/>
          <w:szCs w:val="44"/>
          <w:vertAlign w:val="baseline"/>
        </w:rPr>
      </w:pPr>
      <w:r>
        <w:rPr>
          <w:rStyle w:val="23"/>
          <w:rFonts w:ascii="Palatino Linotype" w:hAnsi="Palatino Linotype" w:eastAsia="Palatino Linotype" w:cs="Palatino Linotype"/>
          <w:b/>
          <w:bCs/>
          <w:caps/>
          <w:sz w:val="44"/>
          <w:szCs w:val="44"/>
        </w:rPr>
        <w:t>Franchesca</w:t>
      </w:r>
      <w:r>
        <w:rPr>
          <w:rFonts w:ascii="Palatino Linotype" w:hAnsi="Palatino Linotype" w:eastAsia="Palatino Linotype" w:cs="Palatino Linotype"/>
          <w:b/>
          <w:bCs/>
          <w:caps/>
          <w:sz w:val="44"/>
          <w:szCs w:val="44"/>
          <w:vertAlign w:val="baseline"/>
        </w:rPr>
        <w:t xml:space="preserve"> </w:t>
      </w:r>
      <w:r>
        <w:rPr>
          <w:rStyle w:val="23"/>
          <w:rFonts w:ascii="Palatino Linotype" w:hAnsi="Palatino Linotype" w:eastAsia="Palatino Linotype" w:cs="Palatino Linotype"/>
          <w:b/>
          <w:bCs/>
          <w:caps/>
          <w:sz w:val="44"/>
          <w:szCs w:val="44"/>
        </w:rPr>
        <w:t>Malibu</w:t>
      </w:r>
    </w:p>
    <w:p>
      <w:pPr>
        <w:pStyle w:val="24"/>
        <w:pBdr>
          <w:top w:val="none" w:color="auto" w:sz="0" w:space="0"/>
          <w:left w:val="none" w:color="auto" w:sz="0" w:space="0"/>
          <w:bottom w:val="none" w:color="auto" w:sz="0" w:space="0"/>
          <w:right w:val="none" w:color="auto" w:sz="0" w:space="0"/>
        </w:pBdr>
        <w:spacing w:before="0" w:after="0" w:line="0" w:lineRule="atLeast"/>
        <w:ind w:left="0" w:right="0"/>
        <w:rPr>
          <w:rFonts w:ascii="Palatino Linotype" w:hAnsi="Palatino Linotype" w:eastAsia="Palatino Linotype" w:cs="Palatino Linotype"/>
          <w:color w:val="404041"/>
          <w:sz w:val="0"/>
          <w:szCs w:val="0"/>
          <w:vertAlign w:val="baseline"/>
        </w:rPr>
      </w:pPr>
      <w:r>
        <w:rPr>
          <w:rFonts w:ascii="Palatino Linotype" w:hAnsi="Palatino Linotype" w:eastAsia="Palatino Linotype" w:cs="Palatino Linotype"/>
          <w:color w:val="404041"/>
          <w:sz w:val="0"/>
          <w:szCs w:val="0"/>
          <w:vertAlign w:val="baseline"/>
        </w:rPr>
        <w:t> </w:t>
      </w:r>
    </w:p>
    <w:p>
      <w:pPr>
        <w:pStyle w:val="27"/>
        <w:pBdr>
          <w:top w:val="none" w:color="auto" w:sz="0" w:space="0"/>
          <w:left w:val="none" w:color="auto" w:sz="0" w:space="0"/>
          <w:bottom w:val="none" w:color="auto" w:sz="0" w:space="0"/>
          <w:right w:val="none" w:color="auto" w:sz="0" w:space="0"/>
        </w:pBdr>
        <w:spacing w:before="0" w:after="0" w:line="340" w:lineRule="atLeast"/>
        <w:ind w:left="0" w:right="0"/>
        <w:rPr>
          <w:rFonts w:ascii="Palatino Linotype" w:hAnsi="Palatino Linotype" w:eastAsia="Palatino Linotype" w:cs="Palatino Linotype"/>
          <w:caps/>
          <w:color w:val="808284"/>
          <w:sz w:val="20"/>
          <w:szCs w:val="20"/>
          <w:vertAlign w:val="baseline"/>
        </w:rPr>
      </w:pPr>
      <w:r>
        <w:rPr>
          <w:rStyle w:val="23"/>
          <w:rFonts w:ascii="Palatino Linotype" w:hAnsi="Palatino Linotype" w:eastAsia="Palatino Linotype" w:cs="Palatino Linotype"/>
          <w:caps/>
          <w:color w:val="808284"/>
          <w:sz w:val="20"/>
          <w:szCs w:val="20"/>
        </w:rPr>
        <w:t>Demopolis, AL 36732</w:t>
      </w:r>
    </w:p>
    <w:p>
      <w:pPr>
        <w:pStyle w:val="27"/>
        <w:spacing w:before="0" w:after="0" w:line="340" w:lineRule="atLeast"/>
        <w:ind w:left="0" w:right="0"/>
        <w:rPr>
          <w:rFonts w:ascii="Palatino Linotype" w:hAnsi="Palatino Linotype" w:eastAsia="Palatino Linotype" w:cs="Palatino Linotype"/>
          <w:caps/>
          <w:color w:val="808284"/>
          <w:sz w:val="20"/>
          <w:szCs w:val="20"/>
          <w:vertAlign w:val="baseline"/>
        </w:rPr>
      </w:pPr>
      <w:r>
        <w:rPr>
          <w:rStyle w:val="23"/>
          <w:rFonts w:ascii="Palatino Linotype" w:hAnsi="Palatino Linotype" w:eastAsia="Palatino Linotype" w:cs="Palatino Linotype"/>
          <w:caps/>
          <w:color w:val="808284"/>
          <w:sz w:val="20"/>
          <w:szCs w:val="20"/>
        </w:rPr>
        <w:t>H: (555) 555-5555</w:t>
      </w:r>
      <w:r>
        <w:rPr>
          <w:rFonts w:ascii="Palatino Linotype" w:hAnsi="Palatino Linotype" w:eastAsia="Palatino Linotype" w:cs="Palatino Linotype"/>
          <w:caps/>
          <w:color w:val="808284"/>
          <w:sz w:val="20"/>
          <w:szCs w:val="20"/>
          <w:vertAlign w:val="baseline"/>
        </w:rPr>
        <w:t xml:space="preserve"> </w:t>
      </w:r>
      <w:r>
        <w:rPr>
          <w:rStyle w:val="23"/>
          <w:rFonts w:ascii="Palatino Linotype" w:hAnsi="Palatino Linotype" w:eastAsia="Palatino Linotype" w:cs="Palatino Linotype"/>
          <w:caps/>
          <w:color w:val="808284"/>
          <w:sz w:val="20"/>
          <w:szCs w:val="20"/>
        </w:rPr>
        <w:t>| C: (555) 555-5555</w:t>
      </w:r>
      <w:r>
        <w:rPr>
          <w:rFonts w:ascii="Palatino Linotype" w:hAnsi="Palatino Linotype" w:eastAsia="Palatino Linotype" w:cs="Palatino Linotype"/>
          <w:caps/>
          <w:color w:val="808284"/>
          <w:sz w:val="20"/>
          <w:szCs w:val="20"/>
          <w:vertAlign w:val="baseline"/>
        </w:rPr>
        <w:t xml:space="preserve"> </w:t>
      </w:r>
      <w:r>
        <w:rPr>
          <w:rStyle w:val="23"/>
          <w:rFonts w:ascii="Palatino Linotype" w:hAnsi="Palatino Linotype" w:eastAsia="Palatino Linotype" w:cs="Palatino Linotype"/>
          <w:caps/>
          <w:color w:val="808284"/>
          <w:sz w:val="20"/>
          <w:szCs w:val="20"/>
        </w:rPr>
        <w:t xml:space="preserve">| </w:t>
      </w:r>
      <w:r>
        <w:rPr>
          <w:rStyle w:val="29"/>
          <w:rFonts w:ascii="Palatino Linotype" w:hAnsi="Palatino Linotype" w:eastAsia="Palatino Linotype" w:cs="Palatino Linotype"/>
          <w:sz w:val="20"/>
          <w:szCs w:val="20"/>
        </w:rPr>
        <w:t>example@example.com</w:t>
      </w:r>
      <w:r>
        <w:rPr>
          <w:rFonts w:ascii="Palatino Linotype" w:hAnsi="Palatino Linotype" w:eastAsia="Palatino Linotype" w:cs="Palatino Linotype"/>
          <w:caps/>
          <w:color w:val="808284"/>
          <w:sz w:val="20"/>
          <w:szCs w:val="20"/>
          <w:vertAlign w:val="baseline"/>
        </w:rPr>
        <w:t xml:space="preserve"> </w:t>
      </w:r>
    </w:p>
    <w:p>
      <w:pPr>
        <w:pStyle w:val="31"/>
        <w:pBdr>
          <w:top w:val="none" w:color="auto" w:sz="0" w:space="0"/>
          <w:left w:val="none" w:color="auto" w:sz="0" w:space="0"/>
          <w:bottom w:val="single" w:color="B2B0BF" w:sz="8" w:space="0"/>
          <w:right w:val="none" w:color="auto" w:sz="0" w:space="0"/>
        </w:pBdr>
        <w:spacing w:before="0" w:after="0" w:line="240" w:lineRule="exact"/>
        <w:ind w:left="0" w:right="0"/>
        <w:rPr>
          <w:rFonts w:ascii="Palatino Linotype" w:hAnsi="Palatino Linotype" w:eastAsia="Palatino Linotype" w:cs="Palatino Linotype"/>
          <w:caps/>
          <w:color w:val="808284"/>
          <w:sz w:val="20"/>
          <w:szCs w:val="20"/>
          <w:vertAlign w:val="baseline"/>
        </w:rPr>
      </w:pPr>
    </w:p>
    <w:p>
      <w:pPr>
        <w:pStyle w:val="35"/>
        <w:pBdr>
          <w:top w:val="none" w:color="auto" w:sz="0" w:space="0"/>
          <w:left w:val="none" w:color="auto" w:sz="0" w:space="0"/>
          <w:bottom w:val="none" w:color="auto" w:sz="0" w:space="0"/>
          <w:right w:val="none" w:color="auto" w:sz="0" w:space="0"/>
        </w:pBdr>
        <w:spacing w:before="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SUMMARY STATEMENT</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b/>
          <w:bCs/>
          <w:color w:val="404041"/>
          <w:vertAlign w:val="baseline"/>
        </w:rPr>
      </w:pPr>
      <w:r>
        <w:rPr>
          <w:rStyle w:val="38"/>
          <w:rFonts w:ascii="Palatino Linotype" w:hAnsi="Palatino Linotype" w:eastAsia="Palatino Linotype" w:cs="Palatino Linotype"/>
          <w:b/>
          <w:bCs/>
          <w:color w:val="404041"/>
        </w:rPr>
        <w:t>Note:</w:t>
      </w:r>
      <w:r>
        <w:rPr>
          <w:rFonts w:ascii="Palatino Linotype" w:hAnsi="Palatino Linotype" w:eastAsia="Palatino Linotype" w:cs="Palatino Linotype"/>
          <w:b/>
          <w:bCs/>
          <w:color w:val="404041"/>
          <w:vertAlign w:val="baseline"/>
        </w:rPr>
        <w:t xml:space="preserve"> Before getting started, make sure you research the standards of your industry/field.</w:t>
      </w:r>
    </w:p>
    <w:p>
      <w:pPr>
        <w:pStyle w:val="37"/>
        <w:spacing w:before="0" w:after="0" w:line="280" w:lineRule="atLeast"/>
        <w:ind w:left="0" w:right="0"/>
        <w:rPr>
          <w:rFonts w:ascii="Palatino Linotype" w:hAnsi="Palatino Linotype" w:eastAsia="Palatino Linotype" w:cs="Palatino Linotype"/>
          <w:b/>
          <w:bCs/>
          <w:color w:val="404041"/>
          <w:vertAlign w:val="baseline"/>
        </w:rPr>
      </w:pPr>
    </w:p>
    <w:p>
      <w:pPr>
        <w:pStyle w:val="37"/>
        <w:spacing w:before="0" w:after="0" w:line="280" w:lineRule="atLeast"/>
        <w:ind w:left="0" w:right="0"/>
        <w:rPr>
          <w:rFonts w:ascii="Palatino Linotype" w:hAnsi="Palatino Linotype" w:eastAsia="Palatino Linotype" w:cs="Palatino Linotype"/>
          <w:b/>
          <w:bCs/>
          <w:color w:val="404041"/>
          <w:vertAlign w:val="baseline"/>
        </w:rPr>
      </w:pPr>
      <w:r>
        <w:rPr>
          <w:rFonts w:ascii="Palatino Linotype" w:hAnsi="Palatino Linotype" w:eastAsia="Palatino Linotype" w:cs="Palatino Linotype"/>
          <w:b/>
          <w:bCs/>
          <w:color w:val="404041"/>
          <w:vertAlign w:val="baseline"/>
        </w:rPr>
        <w:t>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How to Write a Resume Summary.</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CORE QUALIFICATIONS</w:t>
      </w:r>
    </w:p>
    <w:tbl>
      <w:tblPr>
        <w:tblStyle w:val="42"/>
        <w:tblW w:w="0" w:type="auto"/>
        <w:tblInd w:w="0" w:type="dxa"/>
        <w:tblLayout w:type="fixed"/>
        <w:tblCellMar>
          <w:top w:w="0" w:type="dxa"/>
          <w:left w:w="0" w:type="dxa"/>
          <w:bottom w:w="0" w:type="dxa"/>
          <w:right w:w="0" w:type="dxa"/>
        </w:tblCellMar>
      </w:tblPr>
      <w:tblGrid>
        <w:gridCol w:w="5460"/>
        <w:gridCol w:w="5460"/>
      </w:tblGrid>
      <w:tr>
        <w:tblPrEx>
          <w:tblCellMar>
            <w:top w:w="0" w:type="dxa"/>
            <w:left w:w="0" w:type="dxa"/>
            <w:bottom w:w="0" w:type="dxa"/>
            <w:right w:w="0" w:type="dxa"/>
          </w:tblCellMar>
        </w:tblPrEx>
        <w:tc>
          <w:tcPr>
            <w:tcW w:w="5460" w:type="dxa"/>
            <w:noWrap w:val="0"/>
            <w:tcMar>
              <w:top w:w="5" w:type="dxa"/>
              <w:left w:w="5" w:type="dxa"/>
              <w:bottom w:w="5" w:type="dxa"/>
              <w:right w:w="5" w:type="dxa"/>
            </w:tcMar>
            <w:vAlign w:val="top"/>
          </w:tcPr>
          <w:p>
            <w:pPr>
              <w:pStyle w:val="40"/>
              <w:numPr>
                <w:ilvl w:val="0"/>
                <w:numId w:val="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Review the job posting and pick out key skills.</w:t>
            </w:r>
          </w:p>
          <w:p>
            <w:pPr>
              <w:pStyle w:val="40"/>
              <w:numPr>
                <w:ilvl w:val="0"/>
                <w:numId w:val="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Highlight a combination of your top hard skills (teachable and measurable abilities), technical skills (knowledge and abilities needed to perform specific tasks), and soft skills (personal attributes).</w:t>
            </w:r>
          </w:p>
          <w:p>
            <w:pPr>
              <w:pStyle w:val="40"/>
              <w:numPr>
                <w:ilvl w:val="0"/>
                <w:numId w:val="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Emphasize “transferable skills” that can fit with your industry, if applicable.</w:t>
            </w:r>
          </w:p>
        </w:tc>
        <w:tc>
          <w:tcPr>
            <w:tcW w:w="5460" w:type="dxa"/>
            <w:tcBorders>
              <w:left w:val="single" w:color="FFFFFF" w:sz="8" w:space="0"/>
            </w:tcBorders>
            <w:noWrap w:val="0"/>
            <w:tcMar>
              <w:top w:w="5" w:type="dxa"/>
              <w:left w:w="10" w:type="dxa"/>
              <w:bottom w:w="5" w:type="dxa"/>
              <w:right w:w="5" w:type="dxa"/>
            </w:tcMar>
            <w:vAlign w:val="top"/>
          </w:tcPr>
          <w:p>
            <w:pPr>
              <w:pStyle w:val="40"/>
              <w:numPr>
                <w:ilvl w:val="0"/>
                <w:numId w:val="2"/>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CVs can feature several skill categories so this section is reserved for highlighting your top skills that relate directly to the job.</w:t>
            </w:r>
          </w:p>
          <w:p>
            <w:pPr>
              <w:pStyle w:val="40"/>
              <w:numPr>
                <w:ilvl w:val="0"/>
                <w:numId w:val="2"/>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 xml:space="preserve">For recommendations on top skills and how to use them in your resume, visit our </w:t>
            </w:r>
            <w:r>
              <w:rPr>
                <w:rStyle w:val="41"/>
                <w:rFonts w:ascii="Palatino Linotype" w:hAnsi="Palatino Linotype" w:eastAsia="Palatino Linotype" w:cs="Palatino Linotype"/>
                <w:color w:val="404041"/>
                <w:sz w:val="22"/>
                <w:szCs w:val="22"/>
                <w:u w:val="single" w:color="404041"/>
              </w:rPr>
              <w:t>Top Skills</w:t>
            </w:r>
            <w:r>
              <w:rPr>
                <w:rFonts w:ascii="Palatino Linotype" w:hAnsi="Palatino Linotype" w:eastAsia="Palatino Linotype" w:cs="Palatino Linotype"/>
                <w:color w:val="404041"/>
                <w:sz w:val="22"/>
                <w:szCs w:val="22"/>
                <w:vertAlign w:val="baseline"/>
              </w:rPr>
              <w:t xml:space="preserve"> page.</w:t>
            </w:r>
          </w:p>
        </w:tc>
      </w:tr>
    </w:tbl>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EDUCATION</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Style w:val="38"/>
          <w:rFonts w:ascii="Palatino Linotype" w:hAnsi="Palatino Linotype" w:eastAsia="Palatino Linotype" w:cs="Palatino Linotype"/>
          <w:b/>
          <w:bCs/>
          <w:color w:val="404041"/>
          <w:sz w:val="22"/>
          <w:szCs w:val="22"/>
        </w:rPr>
        <w:t>Degree: Field of Study</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r>
        <w:rPr>
          <w:rStyle w:val="38"/>
          <w:rFonts w:ascii="Palatino Linotype" w:hAnsi="Palatino Linotype" w:eastAsia="Palatino Linotype" w:cs="Palatino Linotype"/>
          <w:b/>
          <w:bCs/>
          <w:color w:val="404041"/>
          <w:sz w:val="22"/>
          <w:szCs w:val="22"/>
        </w:rPr>
        <w:t>School Name – City and state where the school is located</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r>
        <w:rPr>
          <w:rStyle w:val="38"/>
          <w:rFonts w:ascii="Palatino Linotype" w:hAnsi="Palatino Linotype" w:eastAsia="Palatino Linotype" w:cs="Palatino Linotype"/>
          <w:b/>
          <w:bCs/>
          <w:color w:val="404041"/>
          <w:sz w:val="22"/>
          <w:szCs w:val="22"/>
        </w:rPr>
        <w:t>Certification or Additional Training: Field of Study</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List all relevant educational experiences in reverse chronological order with a maximum of four items, including Doctorate degrees.</w:t>
      </w:r>
    </w:p>
    <w:p>
      <w:pPr>
        <w:pStyle w:val="40"/>
        <w:numPr>
          <w:ilvl w:val="0"/>
          <w:numId w:val="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Keep the experiences within 5 to 10 years of relevancy</w:t>
      </w:r>
    </w:p>
    <w:p>
      <w:pPr>
        <w:pStyle w:val="40"/>
        <w:numPr>
          <w:ilvl w:val="0"/>
          <w:numId w:val="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Don't add graduation dates if you graduated more than 10 years ago.</w:t>
      </w:r>
    </w:p>
    <w:p>
      <w:pPr>
        <w:pStyle w:val="40"/>
        <w:numPr>
          <w:ilvl w:val="0"/>
          <w:numId w:val="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Don't include any grants, honors, or awards here because they can be included in a custom builder section.</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WORK EXPERIENCE</w:t>
      </w:r>
    </w:p>
    <w:p>
      <w:pPr>
        <w:pStyle w:val="36"/>
        <w:pBdr>
          <w:top w:val="none" w:color="auto" w:sz="0" w:space="0"/>
          <w:left w:val="none" w:color="auto" w:sz="0" w:space="0"/>
          <w:bottom w:val="none" w:color="auto" w:sz="0" w:space="0"/>
          <w:right w:val="none" w:color="auto" w:sz="0" w:space="0"/>
        </w:pBdr>
        <w:spacing w:before="0" w:line="280" w:lineRule="atLeast"/>
        <w:ind w:left="0" w:right="0"/>
        <w:rPr>
          <w:rFonts w:ascii="Palatino Linotype" w:hAnsi="Palatino Linotype" w:eastAsia="Palatino Linotype" w:cs="Palatino Linotype"/>
          <w:color w:val="404041"/>
          <w:sz w:val="22"/>
          <w:szCs w:val="22"/>
          <w:vertAlign w:val="baseline"/>
        </w:rPr>
      </w:pPr>
      <w:r>
        <w:rPr>
          <w:rStyle w:val="44"/>
          <w:rFonts w:ascii="Palatino Linotype" w:hAnsi="Palatino Linotype" w:eastAsia="Palatino Linotype" w:cs="Palatino Linotype"/>
          <w:b/>
          <w:bCs/>
          <w:caps/>
          <w:sz w:val="22"/>
          <w:szCs w:val="22"/>
        </w:rPr>
        <w:t>Company</w:t>
      </w:r>
      <w:r>
        <w:rPr>
          <w:rStyle w:val="43"/>
          <w:rFonts w:ascii="Palatino Linotype" w:hAnsi="Palatino Linotype" w:eastAsia="Palatino Linotype" w:cs="Palatino Linotype"/>
          <w:color w:val="404041"/>
          <w:sz w:val="22"/>
          <w:szCs w:val="22"/>
        </w:rPr>
        <w:t xml:space="preserve"> </w:t>
      </w:r>
    </w:p>
    <w:p>
      <w:pPr>
        <w:pStyle w:val="27"/>
        <w:spacing w:before="0" w:after="0" w:line="280" w:lineRule="atLeast"/>
        <w:ind w:left="0" w:right="0"/>
        <w:rPr>
          <w:rFonts w:ascii="Palatino Linotype" w:hAnsi="Palatino Linotype" w:eastAsia="Palatino Linotype" w:cs="Palatino Linotype"/>
          <w:i/>
          <w:iCs/>
          <w:color w:val="C3C3C3"/>
          <w:sz w:val="22"/>
          <w:szCs w:val="22"/>
          <w:vertAlign w:val="baseline"/>
        </w:rPr>
      </w:pPr>
      <w:r>
        <w:rPr>
          <w:rStyle w:val="23"/>
          <w:rFonts w:ascii="Palatino Linotype" w:hAnsi="Palatino Linotype" w:eastAsia="Palatino Linotype" w:cs="Palatino Linotype"/>
          <w:i/>
          <w:iCs/>
          <w:color w:val="C3C3C3"/>
          <w:sz w:val="22"/>
          <w:szCs w:val="22"/>
        </w:rPr>
        <w:t>POSITION | Company City, Company State</w:t>
      </w:r>
      <w:r>
        <w:rPr>
          <w:rFonts w:ascii="Palatino Linotype" w:hAnsi="Palatino Linotype" w:eastAsia="Palatino Linotype" w:cs="Palatino Linotype"/>
          <w:i/>
          <w:iCs/>
          <w:color w:val="C3C3C3"/>
          <w:sz w:val="22"/>
          <w:szCs w:val="22"/>
          <w:vertAlign w:val="baseline"/>
        </w:rPr>
        <w:t xml:space="preserve"> </w:t>
      </w:r>
      <w:r>
        <w:rPr>
          <w:rStyle w:val="23"/>
          <w:rFonts w:ascii="Palatino Linotype" w:hAnsi="Palatino Linotype" w:eastAsia="Palatino Linotype" w:cs="Palatino Linotype"/>
          <w:i/>
          <w:iCs/>
          <w:color w:val="C3C3C3"/>
          <w:sz w:val="22"/>
          <w:szCs w:val="22"/>
        </w:rPr>
        <w:t>| June 2018 - Current</w:t>
      </w:r>
    </w:p>
    <w:p>
      <w:pPr>
        <w:pStyle w:val="40"/>
        <w:numPr>
          <w:ilvl w:val="0"/>
          <w:numId w:val="4"/>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Work backward, with your current or most recent job first.</w:t>
      </w:r>
    </w:p>
    <w:p>
      <w:pPr>
        <w:pStyle w:val="40"/>
        <w:numPr>
          <w:ilvl w:val="0"/>
          <w:numId w:val="4"/>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Focus on major responsibilities and work achievements rather than daily tasks.</w:t>
      </w:r>
    </w:p>
    <w:p>
      <w:pPr>
        <w:pStyle w:val="40"/>
        <w:numPr>
          <w:ilvl w:val="0"/>
          <w:numId w:val="4"/>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Summarize your experience with three to five punchy bullet points for each job listing.</w:t>
      </w:r>
    </w:p>
    <w:p>
      <w:pPr>
        <w:pStyle w:val="36"/>
        <w:pBdr>
          <w:top w:val="none" w:color="auto" w:sz="0" w:space="0"/>
          <w:left w:val="none" w:color="auto" w:sz="0" w:space="0"/>
          <w:bottom w:val="none" w:color="auto" w:sz="0" w:space="0"/>
          <w:right w:val="none" w:color="auto" w:sz="0" w:space="0"/>
        </w:pBdr>
        <w:spacing w:before="40" w:line="280" w:lineRule="atLeast"/>
        <w:ind w:left="0" w:right="0"/>
        <w:rPr>
          <w:rFonts w:ascii="Palatino Linotype" w:hAnsi="Palatino Linotype" w:eastAsia="Palatino Linotype" w:cs="Palatino Linotype"/>
          <w:color w:val="404041"/>
          <w:sz w:val="22"/>
          <w:szCs w:val="22"/>
          <w:vertAlign w:val="baseline"/>
        </w:rPr>
      </w:pPr>
      <w:r>
        <w:rPr>
          <w:rStyle w:val="44"/>
          <w:rFonts w:ascii="Palatino Linotype" w:hAnsi="Palatino Linotype" w:eastAsia="Palatino Linotype" w:cs="Palatino Linotype"/>
          <w:b/>
          <w:bCs/>
          <w:caps/>
          <w:sz w:val="22"/>
          <w:szCs w:val="22"/>
        </w:rPr>
        <w:t>Company</w:t>
      </w:r>
      <w:r>
        <w:rPr>
          <w:rStyle w:val="43"/>
          <w:rFonts w:ascii="Palatino Linotype" w:hAnsi="Palatino Linotype" w:eastAsia="Palatino Linotype" w:cs="Palatino Linotype"/>
          <w:color w:val="404041"/>
          <w:sz w:val="22"/>
          <w:szCs w:val="22"/>
        </w:rPr>
        <w:t xml:space="preserve"> </w:t>
      </w:r>
    </w:p>
    <w:p>
      <w:pPr>
        <w:pStyle w:val="27"/>
        <w:spacing w:before="0" w:after="0" w:line="280" w:lineRule="atLeast"/>
        <w:ind w:left="0" w:right="0"/>
        <w:rPr>
          <w:rFonts w:ascii="Palatino Linotype" w:hAnsi="Palatino Linotype" w:eastAsia="Palatino Linotype" w:cs="Palatino Linotype"/>
          <w:i/>
          <w:iCs/>
          <w:color w:val="C3C3C3"/>
          <w:sz w:val="22"/>
          <w:szCs w:val="22"/>
          <w:vertAlign w:val="baseline"/>
        </w:rPr>
      </w:pPr>
      <w:r>
        <w:rPr>
          <w:rStyle w:val="23"/>
          <w:rFonts w:ascii="Palatino Linotype" w:hAnsi="Palatino Linotype" w:eastAsia="Palatino Linotype" w:cs="Palatino Linotype"/>
          <w:i/>
          <w:iCs/>
          <w:color w:val="C3C3C3"/>
          <w:sz w:val="22"/>
          <w:szCs w:val="22"/>
        </w:rPr>
        <w:t>POSITION | Company City, Company State</w:t>
      </w:r>
      <w:r>
        <w:rPr>
          <w:rFonts w:ascii="Palatino Linotype" w:hAnsi="Palatino Linotype" w:eastAsia="Palatino Linotype" w:cs="Palatino Linotype"/>
          <w:i/>
          <w:iCs/>
          <w:color w:val="C3C3C3"/>
          <w:sz w:val="22"/>
          <w:szCs w:val="22"/>
          <w:vertAlign w:val="baseline"/>
        </w:rPr>
        <w:t xml:space="preserve"> </w:t>
      </w:r>
      <w:r>
        <w:rPr>
          <w:rStyle w:val="23"/>
          <w:rFonts w:ascii="Palatino Linotype" w:hAnsi="Palatino Linotype" w:eastAsia="Palatino Linotype" w:cs="Palatino Linotype"/>
          <w:i/>
          <w:iCs/>
          <w:color w:val="C3C3C3"/>
          <w:sz w:val="22"/>
          <w:szCs w:val="22"/>
        </w:rPr>
        <w:t>| June 2014 - May 2018</w:t>
      </w:r>
    </w:p>
    <w:p>
      <w:pPr>
        <w:pStyle w:val="40"/>
        <w:numPr>
          <w:ilvl w:val="0"/>
          <w:numId w:val="5"/>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Highlight skills and tasks that relate to the job you're applying to.</w:t>
      </w:r>
    </w:p>
    <w:p>
      <w:pPr>
        <w:pStyle w:val="40"/>
        <w:numPr>
          <w:ilvl w:val="0"/>
          <w:numId w:val="5"/>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Use action verbs that give your achievements more power (e.g., “Managed team of 15 employees” instead of “Was responsible for a team of 15 employees”).</w:t>
      </w:r>
    </w:p>
    <w:p>
      <w:pPr>
        <w:pStyle w:val="40"/>
        <w:numPr>
          <w:ilvl w:val="0"/>
          <w:numId w:val="5"/>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Give your accomplishments more weight by using numbers and metrics (e.g., Implemented new inventory processes that cut overhead costs by 23%”).</w:t>
      </w:r>
    </w:p>
    <w:p>
      <w:pPr>
        <w:pStyle w:val="36"/>
        <w:pBdr>
          <w:top w:val="none" w:color="auto" w:sz="0" w:space="0"/>
          <w:left w:val="none" w:color="auto" w:sz="0" w:space="0"/>
          <w:bottom w:val="none" w:color="auto" w:sz="0" w:space="0"/>
          <w:right w:val="none" w:color="auto" w:sz="0" w:space="0"/>
        </w:pBdr>
        <w:spacing w:before="40" w:line="280" w:lineRule="atLeast"/>
        <w:ind w:left="0" w:right="0"/>
        <w:rPr>
          <w:rFonts w:ascii="Palatino Linotype" w:hAnsi="Palatino Linotype" w:eastAsia="Palatino Linotype" w:cs="Palatino Linotype"/>
          <w:color w:val="404041"/>
          <w:sz w:val="22"/>
          <w:szCs w:val="22"/>
          <w:vertAlign w:val="baseline"/>
        </w:rPr>
      </w:pPr>
      <w:r>
        <w:rPr>
          <w:rStyle w:val="44"/>
          <w:rFonts w:ascii="Palatino Linotype" w:hAnsi="Palatino Linotype" w:eastAsia="Palatino Linotype" w:cs="Palatino Linotype"/>
          <w:b/>
          <w:bCs/>
          <w:caps/>
          <w:sz w:val="22"/>
          <w:szCs w:val="22"/>
        </w:rPr>
        <w:t>Company</w:t>
      </w:r>
      <w:r>
        <w:rPr>
          <w:rStyle w:val="43"/>
          <w:rFonts w:ascii="Palatino Linotype" w:hAnsi="Palatino Linotype" w:eastAsia="Palatino Linotype" w:cs="Palatino Linotype"/>
          <w:color w:val="404041"/>
          <w:sz w:val="22"/>
          <w:szCs w:val="22"/>
        </w:rPr>
        <w:t xml:space="preserve"> </w:t>
      </w:r>
    </w:p>
    <w:p>
      <w:pPr>
        <w:pStyle w:val="27"/>
        <w:spacing w:before="0" w:after="0" w:line="280" w:lineRule="atLeast"/>
        <w:ind w:left="0" w:right="0"/>
        <w:rPr>
          <w:rFonts w:ascii="Palatino Linotype" w:hAnsi="Palatino Linotype" w:eastAsia="Palatino Linotype" w:cs="Palatino Linotype"/>
          <w:i/>
          <w:iCs/>
          <w:color w:val="C3C3C3"/>
          <w:sz w:val="22"/>
          <w:szCs w:val="22"/>
          <w:vertAlign w:val="baseline"/>
        </w:rPr>
      </w:pPr>
      <w:r>
        <w:rPr>
          <w:rStyle w:val="23"/>
          <w:rFonts w:ascii="Palatino Linotype" w:hAnsi="Palatino Linotype" w:eastAsia="Palatino Linotype" w:cs="Palatino Linotype"/>
          <w:i/>
          <w:iCs/>
          <w:color w:val="C3C3C3"/>
          <w:sz w:val="22"/>
          <w:szCs w:val="22"/>
        </w:rPr>
        <w:t>POSITION | Company City, Company State</w:t>
      </w:r>
      <w:r>
        <w:rPr>
          <w:rFonts w:ascii="Palatino Linotype" w:hAnsi="Palatino Linotype" w:eastAsia="Palatino Linotype" w:cs="Palatino Linotype"/>
          <w:i/>
          <w:iCs/>
          <w:color w:val="C3C3C3"/>
          <w:sz w:val="22"/>
          <w:szCs w:val="22"/>
          <w:vertAlign w:val="baseline"/>
        </w:rPr>
        <w:t xml:space="preserve"> </w:t>
      </w:r>
      <w:r>
        <w:rPr>
          <w:rStyle w:val="23"/>
          <w:rFonts w:ascii="Palatino Linotype" w:hAnsi="Palatino Linotype" w:eastAsia="Palatino Linotype" w:cs="Palatino Linotype"/>
          <w:i/>
          <w:iCs/>
          <w:color w:val="C3C3C3"/>
          <w:sz w:val="22"/>
          <w:szCs w:val="22"/>
        </w:rPr>
        <w:t>| July 2010 - June 2014</w:t>
      </w:r>
    </w:p>
    <w:p>
      <w:pPr>
        <w:pStyle w:val="40"/>
        <w:numPr>
          <w:ilvl w:val="0"/>
          <w:numId w:val="6"/>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0"/>
        <w:numPr>
          <w:ilvl w:val="0"/>
          <w:numId w:val="6"/>
        </w:numPr>
        <w:spacing w:before="0" w:after="0" w:line="280" w:lineRule="atLeast"/>
        <w:ind w:left="460" w:right="0" w:hanging="201"/>
        <w:rPr>
          <w:rStyle w:val="23"/>
          <w:rFonts w:ascii="Palatino Linotype" w:hAnsi="Palatino Linotype" w:eastAsia="Palatino Linotype" w:cs="Palatino Linotype"/>
          <w:color w:val="404041"/>
          <w:sz w:val="22"/>
          <w:szCs w:val="22"/>
          <w:vertAlign w:val="baseline"/>
        </w:rPr>
      </w:pPr>
      <w:r>
        <w:rPr>
          <w:rStyle w:val="23"/>
          <w:rFonts w:ascii="Palatino Linotype" w:hAnsi="Palatino Linotype" w:eastAsia="Palatino Linotype" w:cs="Palatino Linotype"/>
          <w:color w:val="404041"/>
          <w:sz w:val="22"/>
          <w:szCs w:val="22"/>
          <w:vertAlign w:val="baseline"/>
        </w:rPr>
        <w:t xml:space="preserve">For more tips on writing the perfect work history section, visit our page </w:t>
      </w:r>
      <w:r>
        <w:rPr>
          <w:rStyle w:val="41"/>
          <w:rFonts w:ascii="Palatino Linotype" w:hAnsi="Palatino Linotype" w:eastAsia="Palatino Linotype" w:cs="Palatino Linotype"/>
          <w:color w:val="404041"/>
          <w:sz w:val="22"/>
          <w:szCs w:val="22"/>
          <w:u w:val="single" w:color="404041"/>
        </w:rPr>
        <w:t>Resume Work History Writing Tips</w:t>
      </w:r>
      <w:r>
        <w:rPr>
          <w:rStyle w:val="23"/>
          <w:rFonts w:ascii="Palatino Linotype" w:hAnsi="Palatino Linotype" w:eastAsia="Palatino Linotype" w:cs="Palatino Linotype"/>
          <w:color w:val="404041"/>
          <w:sz w:val="22"/>
          <w:szCs w:val="22"/>
          <w:vertAlign w:val="baseline"/>
        </w:rPr>
        <w:t>.</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RESEARCH EXPERIENCE</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r>
        <w:rPr>
          <w:rStyle w:val="38"/>
          <w:rFonts w:ascii="Palatino Linotype" w:hAnsi="Palatino Linotype" w:eastAsia="Palatino Linotype" w:cs="Palatino Linotype"/>
          <w:b/>
          <w:bCs/>
          <w:color w:val="404041"/>
          <w:sz w:val="22"/>
          <w:szCs w:val="22"/>
        </w:rPr>
        <w:t>Note:</w:t>
      </w:r>
      <w:r>
        <w:rPr>
          <w:rFonts w:ascii="Palatino Linotype" w:hAnsi="Palatino Linotype" w:eastAsia="Palatino Linotype" w:cs="Palatino Linotype"/>
          <w:color w:val="404041"/>
          <w:sz w:val="22"/>
          <w:szCs w:val="22"/>
          <w:vertAlign w:val="baseline"/>
        </w:rPr>
        <w:t xml:space="preserve"> To get a better idea of how these additional sections might look like, explore our CV examples. We have over 400 CV examples ready to give you inspiration and guidance.</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7"/>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Worked and participated in thesis assessment as Research Lead in "Galactic and stellar perturbations of comets" (2019) Astrophysics Department, Harvard University.</w:t>
      </w:r>
    </w:p>
    <w:p>
      <w:pPr>
        <w:pStyle w:val="40"/>
        <w:numPr>
          <w:ilvl w:val="0"/>
          <w:numId w:val="7"/>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Developed research's statements and conducted experiments as Research Assistant in "The Formaldehyde Study" (2018) Astrophysics Department, Harvard University.</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TEACHING EXPERIENCE</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8"/>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Royal Holloway University: Cosmetology, Leeds, UK (2021)</w:t>
      </w:r>
    </w:p>
    <w:p>
      <w:pPr>
        <w:pStyle w:val="40"/>
        <w:numPr>
          <w:ilvl w:val="0"/>
          <w:numId w:val="8"/>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Oxford University: Astrophysics 101, London, UK (2018)</w:t>
      </w:r>
    </w:p>
    <w:p>
      <w:pPr>
        <w:pStyle w:val="40"/>
        <w:numPr>
          <w:ilvl w:val="0"/>
          <w:numId w:val="8"/>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Harvard University: Cambridge, MA: 2004-2007: Professor Assistant</w:t>
      </w:r>
    </w:p>
    <w:p>
      <w:pPr>
        <w:pStyle w:val="40"/>
        <w:numPr>
          <w:ilvl w:val="0"/>
          <w:numId w:val="8"/>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Supported “Cosmetology Basics” professor by lesson planning and assignment grading.</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PUBLICATIONS</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Publications can be divided into subsections by the type of publication, including refereed journal articles, book chapters, reviews, and abstracts.</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9"/>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Sternberg, J. “Why take the square root?” Astronomy &amp; Astrophysics, Vol. 656, No. 6, 2021, PP. 65-70</w:t>
      </w:r>
    </w:p>
    <w:p>
      <w:pPr>
        <w:pStyle w:val="40"/>
        <w:numPr>
          <w:ilvl w:val="0"/>
          <w:numId w:val="9"/>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 xml:space="preserve">Laskar, F. </w:t>
      </w:r>
      <w:r>
        <w:rPr>
          <w:rStyle w:val="38"/>
          <w:rFonts w:ascii="Palatino Linotype" w:hAnsi="Palatino Linotype" w:eastAsia="Palatino Linotype" w:cs="Palatino Linotype"/>
          <w:b/>
          <w:bCs/>
          <w:color w:val="404041"/>
          <w:sz w:val="22"/>
          <w:szCs w:val="22"/>
        </w:rPr>
        <w:t>Sternberg, J</w:t>
      </w:r>
      <w:r>
        <w:rPr>
          <w:rFonts w:ascii="Palatino Linotype" w:hAnsi="Palatino Linotype" w:eastAsia="Palatino Linotype" w:cs="Palatino Linotype"/>
          <w:color w:val="404041"/>
          <w:sz w:val="22"/>
          <w:szCs w:val="22"/>
          <w:vertAlign w:val="baseline"/>
        </w:rPr>
        <w:t>. “Chaotic diffusion of the fundamental frequencies” Astronomy &amp; More, Vol. 654. No. 10, 2020, PP. 112-116</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CONFERENCE PRESENTATIONS</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Did you write or present a presentation? List it in this section!</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0"/>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ASTRO Summit (2019): "The Chaos of Our Expanding Universe”</w:t>
      </w:r>
    </w:p>
    <w:p>
      <w:pPr>
        <w:pStyle w:val="40"/>
        <w:numPr>
          <w:ilvl w:val="0"/>
          <w:numId w:val="10"/>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Astronomy Annual (2018): “The Big BOOM”</w:t>
      </w:r>
    </w:p>
    <w:p>
      <w:pPr>
        <w:pStyle w:val="40"/>
        <w:numPr>
          <w:ilvl w:val="0"/>
          <w:numId w:val="10"/>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ASTRO Summit (2017): "Supernova Stardust”</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CONFERENCE ATTENDANCE</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Include here any relevant conference attendance.</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Black Hole Summit (2018)</w:t>
      </w:r>
    </w:p>
    <w:p>
      <w:pPr>
        <w:pStyle w:val="40"/>
        <w:numPr>
          <w:ilvl w:val="0"/>
          <w:numId w:val="1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Astrophysics Unite (2016)</w:t>
      </w:r>
    </w:p>
    <w:p>
      <w:pPr>
        <w:pStyle w:val="40"/>
        <w:numPr>
          <w:ilvl w:val="0"/>
          <w:numId w:val="11"/>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EOP Sciences (2015)</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HONORS AND AWARDS</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Make sure to include the date you received the award.</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2"/>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Annie Jump Cannon Award in Astronmy (2014)</w:t>
      </w:r>
    </w:p>
    <w:p>
      <w:pPr>
        <w:pStyle w:val="40"/>
        <w:numPr>
          <w:ilvl w:val="0"/>
          <w:numId w:val="12"/>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Bruce Medal (2009)</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PROFESSIONAL AFFILIATIONS AND MEMBERSHIPS</w:t>
      </w:r>
    </w:p>
    <w:p>
      <w:pPr>
        <w:pStyle w:val="36"/>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List all industry-specific professional organizations, groups, or offices you belong to. List past and present memberships and include dates of membership American Astronomical Society (AAS) - 2015-present International Astronomical Union (IAU) - 2015-present National Association of Astrophysicists (NAA) 2013-2018</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CERTIFICATIONS AND LICENSES</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If applicable, include the expiration date of your license or certificate. If you have a certification in progress, write it in as “In Progress” with the expected date of completion.</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UCL Certificate of Higher Education in Astronomy - 2021</w:t>
      </w:r>
    </w:p>
    <w:p>
      <w:pPr>
        <w:pStyle w:val="40"/>
        <w:numPr>
          <w:ilvl w:val="0"/>
          <w:numId w:val="13"/>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Professional Certified Astrophysicist - 2020</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TRAINING</w:t>
      </w:r>
      <w:bookmarkStart w:id="0" w:name="_GoBack"/>
      <w:bookmarkEnd w:id="0"/>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Describe any workshops or specialized training that you may have. List the certification name, licensing status and date of issue.</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4"/>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Cosmetology Teaching, Unsolved Universe Inc - 2011</w:t>
      </w:r>
    </w:p>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Languages</w:t>
      </w:r>
    </w:p>
    <w:tbl>
      <w:tblPr>
        <w:tblStyle w:val="50"/>
        <w:tblW w:w="0" w:type="auto"/>
        <w:tblCellSpacing w:w="0" w:type="dxa"/>
        <w:tblInd w:w="0" w:type="dxa"/>
        <w:tblLayout w:type="fixed"/>
        <w:tblCellMar>
          <w:top w:w="0" w:type="dxa"/>
          <w:left w:w="0" w:type="dxa"/>
          <w:bottom w:w="0" w:type="dxa"/>
          <w:right w:w="0" w:type="dxa"/>
        </w:tblCellMar>
      </w:tblPr>
      <w:tblGrid>
        <w:gridCol w:w="5310"/>
        <w:gridCol w:w="300"/>
        <w:gridCol w:w="5310"/>
      </w:tblGrid>
      <w:tr>
        <w:tblPrEx>
          <w:tblCellMar>
            <w:top w:w="0" w:type="dxa"/>
            <w:left w:w="0" w:type="dxa"/>
            <w:bottom w:w="0" w:type="dxa"/>
            <w:right w:w="0" w:type="dxa"/>
          </w:tblCellMar>
        </w:tblPrEx>
        <w:trPr>
          <w:tblCellSpacing w:w="0" w:type="dxa"/>
        </w:trPr>
        <w:tc>
          <w:tcPr>
            <w:tcW w:w="5310" w:type="dxa"/>
            <w:noWrap w:val="0"/>
            <w:tcMar>
              <w:top w:w="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280" w:lineRule="atLeas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b/>
                <w:bCs/>
                <w:color w:val="404041"/>
                <w:sz w:val="22"/>
                <w:szCs w:val="22"/>
              </w:rPr>
              <w:t>English</w:t>
            </w:r>
            <w:r>
              <w:rPr>
                <w:rStyle w:val="47"/>
                <w:rFonts w:ascii="Palatino Linotype" w:hAnsi="Palatino Linotype" w:eastAsia="Palatino Linotype" w:cs="Palatino Linotype"/>
                <w:vanish/>
                <w:color w:val="404041"/>
                <w:sz w:val="22"/>
                <w:szCs w:val="22"/>
              </w:rPr>
              <w:t>:</w:t>
            </w:r>
            <w:r>
              <w:rPr>
                <w:rStyle w:val="45"/>
                <w:rFonts w:ascii="Palatino Linotype" w:hAnsi="Palatino Linotype" w:eastAsia="Palatino Linotype" w:cs="Palatino Linotype"/>
                <w:color w:val="404041"/>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Palatino Linotype" w:hAnsi="Palatino Linotype" w:eastAsia="Palatino Linotype" w:cs="Palatino Linotype"/>
                <w:color w:val="404041"/>
                <w:sz w:val="22"/>
                <w:szCs w:val="22"/>
                <w:vertAlign w:val="baseline"/>
              </w:rPr>
            </w:pPr>
            <w:r>
              <w:rPr>
                <w:rStyle w:val="45"/>
                <w:rFonts w:ascii="Palatino Linotype" w:hAnsi="Palatino Linotype" w:eastAsia="Palatino Linotype" w:cs="Palatino Linotype"/>
                <w:strike w:val="0"/>
                <w:color w:val="404041"/>
                <w:sz w:val="22"/>
                <w:szCs w:val="22"/>
                <w:u w:val="none"/>
                <w:vertAlign w:val="baseline"/>
              </w:rPr>
              <w:drawing>
                <wp:inline distT="0" distB="0" distL="114300" distR="114300">
                  <wp:extent cx="3361690" cy="76200"/>
                  <wp:effectExtent l="0" t="0" r="381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3361979"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50" w:lineRule="exac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color w:val="404041"/>
                <w:sz w:val="22"/>
                <w:szCs w:val="22"/>
              </w:rPr>
              <w:t>Native or Bilingual</w:t>
            </w:r>
          </w:p>
        </w:tc>
        <w:tc>
          <w:tcPr>
            <w:tcW w:w="300" w:type="dxa"/>
            <w:noWrap w:val="0"/>
            <w:tcMar>
              <w:top w:w="0" w:type="dxa"/>
              <w:left w:w="0" w:type="dxa"/>
              <w:bottom w:w="0" w:type="dxa"/>
              <w:right w:w="0" w:type="dxa"/>
            </w:tcMar>
            <w:vAlign w:val="top"/>
          </w:tcPr>
          <w:p/>
        </w:tc>
        <w:tc>
          <w:tcPr>
            <w:tcW w:w="5310" w:type="dxa"/>
            <w:noWrap w:val="0"/>
            <w:tcMar>
              <w:top w:w="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280" w:lineRule="atLeas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b/>
                <w:bCs/>
                <w:color w:val="404041"/>
                <w:sz w:val="22"/>
                <w:szCs w:val="22"/>
              </w:rPr>
              <w:t>Spanish</w:t>
            </w:r>
            <w:r>
              <w:rPr>
                <w:rStyle w:val="47"/>
                <w:rFonts w:ascii="Palatino Linotype" w:hAnsi="Palatino Linotype" w:eastAsia="Palatino Linotype" w:cs="Palatino Linotype"/>
                <w:vanish/>
                <w:color w:val="404041"/>
                <w:sz w:val="22"/>
                <w:szCs w:val="22"/>
              </w:rPr>
              <w:t>:</w:t>
            </w:r>
            <w:r>
              <w:rPr>
                <w:rStyle w:val="45"/>
                <w:rFonts w:ascii="Palatino Linotype" w:hAnsi="Palatino Linotype" w:eastAsia="Palatino Linotype" w:cs="Palatino Linotype"/>
                <w:color w:val="404041"/>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Palatino Linotype" w:hAnsi="Palatino Linotype" w:eastAsia="Palatino Linotype" w:cs="Palatino Linotype"/>
                <w:color w:val="404041"/>
                <w:sz w:val="22"/>
                <w:szCs w:val="22"/>
                <w:vertAlign w:val="baseline"/>
              </w:rPr>
            </w:pPr>
            <w:r>
              <w:rPr>
                <w:rStyle w:val="45"/>
                <w:rFonts w:ascii="Palatino Linotype" w:hAnsi="Palatino Linotype" w:eastAsia="Palatino Linotype" w:cs="Palatino Linotype"/>
                <w:strike w:val="0"/>
                <w:color w:val="404041"/>
                <w:sz w:val="22"/>
                <w:szCs w:val="22"/>
                <w:u w:val="none"/>
                <w:vertAlign w:val="baseline"/>
              </w:rPr>
              <w:drawing>
                <wp:inline distT="0" distB="0" distL="114300" distR="114300">
                  <wp:extent cx="3361690" cy="76200"/>
                  <wp:effectExtent l="0" t="0" r="381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8"/>
                          <a:stretch>
                            <a:fillRect/>
                          </a:stretch>
                        </pic:blipFill>
                        <pic:spPr>
                          <a:xfrm>
                            <a:off x="0" y="0"/>
                            <a:ext cx="3361979"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50" w:lineRule="exac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color w:val="404041"/>
                <w:sz w:val="22"/>
                <w:szCs w:val="22"/>
              </w:rPr>
              <w:t>Native or Bilingual</w:t>
            </w:r>
          </w:p>
        </w:tc>
      </w:tr>
      <w:tr>
        <w:tblPrEx>
          <w:tblCellMar>
            <w:top w:w="0" w:type="dxa"/>
            <w:left w:w="0" w:type="dxa"/>
            <w:bottom w:w="0" w:type="dxa"/>
            <w:right w:w="0" w:type="dxa"/>
          </w:tblCellMar>
        </w:tblPrEx>
        <w:trPr>
          <w:tblCellSpacing w:w="0" w:type="dxa"/>
        </w:trPr>
        <w:tc>
          <w:tcPr>
            <w:tcW w:w="531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280" w:lineRule="atLeas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b/>
                <w:bCs/>
                <w:color w:val="404041"/>
                <w:sz w:val="22"/>
                <w:szCs w:val="22"/>
              </w:rPr>
              <w:t>French</w:t>
            </w:r>
            <w:r>
              <w:rPr>
                <w:rStyle w:val="47"/>
                <w:rFonts w:ascii="Palatino Linotype" w:hAnsi="Palatino Linotype" w:eastAsia="Palatino Linotype" w:cs="Palatino Linotype"/>
                <w:vanish/>
                <w:color w:val="404041"/>
                <w:sz w:val="22"/>
                <w:szCs w:val="22"/>
              </w:rPr>
              <w:t>:</w:t>
            </w:r>
            <w:r>
              <w:rPr>
                <w:rStyle w:val="45"/>
                <w:rFonts w:ascii="Palatino Linotype" w:hAnsi="Palatino Linotype" w:eastAsia="Palatino Linotype" w:cs="Palatino Linotype"/>
                <w:color w:val="404041"/>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Palatino Linotype" w:hAnsi="Palatino Linotype" w:eastAsia="Palatino Linotype" w:cs="Palatino Linotype"/>
                <w:color w:val="404041"/>
                <w:sz w:val="22"/>
                <w:szCs w:val="22"/>
                <w:vertAlign w:val="baseline"/>
              </w:rPr>
            </w:pPr>
            <w:r>
              <w:rPr>
                <w:rStyle w:val="45"/>
                <w:rFonts w:ascii="Palatino Linotype" w:hAnsi="Palatino Linotype" w:eastAsia="Palatino Linotype" w:cs="Palatino Linotype"/>
                <w:strike w:val="0"/>
                <w:color w:val="404041"/>
                <w:sz w:val="22"/>
                <w:szCs w:val="22"/>
                <w:u w:val="none"/>
                <w:vertAlign w:val="baseline"/>
              </w:rPr>
              <w:drawing>
                <wp:inline distT="0" distB="0" distL="114300" distR="114300">
                  <wp:extent cx="3361690" cy="76200"/>
                  <wp:effectExtent l="0" t="0" r="381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9"/>
                          <a:stretch>
                            <a:fillRect/>
                          </a:stretch>
                        </pic:blipFill>
                        <pic:spPr>
                          <a:xfrm>
                            <a:off x="0" y="0"/>
                            <a:ext cx="3361979"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50" w:lineRule="exac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color w:val="404041"/>
                <w:sz w:val="22"/>
                <w:szCs w:val="22"/>
              </w:rPr>
              <w:t>Professional Working</w:t>
            </w:r>
          </w:p>
        </w:tc>
        <w:tc>
          <w:tcPr>
            <w:tcW w:w="300" w:type="dxa"/>
            <w:noWrap w:val="0"/>
            <w:tcMar>
              <w:top w:w="100" w:type="dxa"/>
              <w:left w:w="0" w:type="dxa"/>
              <w:bottom w:w="0" w:type="dxa"/>
              <w:right w:w="0" w:type="dxa"/>
            </w:tcMar>
            <w:vAlign w:val="top"/>
          </w:tcPr>
          <w:p/>
        </w:tc>
        <w:tc>
          <w:tcPr>
            <w:tcW w:w="531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280" w:lineRule="atLeas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b/>
                <w:bCs/>
                <w:color w:val="404041"/>
                <w:sz w:val="22"/>
                <w:szCs w:val="22"/>
              </w:rPr>
              <w:t>German</w:t>
            </w:r>
            <w:r>
              <w:rPr>
                <w:rStyle w:val="47"/>
                <w:rFonts w:ascii="Palatino Linotype" w:hAnsi="Palatino Linotype" w:eastAsia="Palatino Linotype" w:cs="Palatino Linotype"/>
                <w:vanish/>
                <w:color w:val="404041"/>
                <w:sz w:val="22"/>
                <w:szCs w:val="22"/>
              </w:rPr>
              <w:t>:</w:t>
            </w:r>
            <w:r>
              <w:rPr>
                <w:rStyle w:val="45"/>
                <w:rFonts w:ascii="Palatino Linotype" w:hAnsi="Palatino Linotype" w:eastAsia="Palatino Linotype" w:cs="Palatino Linotype"/>
                <w:color w:val="404041"/>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Palatino Linotype" w:hAnsi="Palatino Linotype" w:eastAsia="Palatino Linotype" w:cs="Palatino Linotype"/>
                <w:color w:val="404041"/>
                <w:sz w:val="22"/>
                <w:szCs w:val="22"/>
                <w:vertAlign w:val="baseline"/>
              </w:rPr>
            </w:pPr>
            <w:r>
              <w:rPr>
                <w:rStyle w:val="45"/>
                <w:rFonts w:ascii="Palatino Linotype" w:hAnsi="Palatino Linotype" w:eastAsia="Palatino Linotype" w:cs="Palatino Linotype"/>
                <w:strike w:val="0"/>
                <w:color w:val="404041"/>
                <w:sz w:val="22"/>
                <w:szCs w:val="22"/>
                <w:u w:val="none"/>
                <w:vertAlign w:val="baseline"/>
              </w:rPr>
              <w:drawing>
                <wp:inline distT="0" distB="0" distL="114300" distR="114300">
                  <wp:extent cx="3361690" cy="76200"/>
                  <wp:effectExtent l="0" t="0" r="381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10"/>
                          <a:stretch>
                            <a:fillRect/>
                          </a:stretch>
                        </pic:blipFill>
                        <pic:spPr>
                          <a:xfrm>
                            <a:off x="0" y="0"/>
                            <a:ext cx="3361979"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50" w:lineRule="exac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color w:val="404041"/>
                <w:sz w:val="22"/>
                <w:szCs w:val="22"/>
              </w:rPr>
              <w:t>Limited Working</w:t>
            </w:r>
          </w:p>
        </w:tc>
      </w:tr>
      <w:tr>
        <w:tblPrEx>
          <w:tblCellMar>
            <w:top w:w="0" w:type="dxa"/>
            <w:left w:w="0" w:type="dxa"/>
            <w:bottom w:w="0" w:type="dxa"/>
            <w:right w:w="0" w:type="dxa"/>
          </w:tblCellMar>
        </w:tblPrEx>
        <w:trPr>
          <w:gridAfter w:val="2"/>
          <w:wAfter w:w="5610" w:type="dxa"/>
          <w:tblCellSpacing w:w="0" w:type="dxa"/>
        </w:trPr>
        <w:tc>
          <w:tcPr>
            <w:tcW w:w="531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280" w:lineRule="atLeas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b/>
                <w:bCs/>
                <w:color w:val="404041"/>
                <w:sz w:val="22"/>
                <w:szCs w:val="22"/>
              </w:rPr>
              <w:t>Japanese</w:t>
            </w:r>
            <w:r>
              <w:rPr>
                <w:rStyle w:val="47"/>
                <w:rFonts w:ascii="Palatino Linotype" w:hAnsi="Palatino Linotype" w:eastAsia="Palatino Linotype" w:cs="Palatino Linotype"/>
                <w:vanish/>
                <w:color w:val="404041"/>
                <w:sz w:val="22"/>
                <w:szCs w:val="22"/>
              </w:rPr>
              <w:t>:</w:t>
            </w:r>
            <w:r>
              <w:rPr>
                <w:rStyle w:val="45"/>
                <w:rFonts w:ascii="Palatino Linotype" w:hAnsi="Palatino Linotype" w:eastAsia="Palatino Linotype" w:cs="Palatino Linotype"/>
                <w:color w:val="404041"/>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Palatino Linotype" w:hAnsi="Palatino Linotype" w:eastAsia="Palatino Linotype" w:cs="Palatino Linotype"/>
                <w:color w:val="404041"/>
                <w:sz w:val="22"/>
                <w:szCs w:val="22"/>
                <w:vertAlign w:val="baseline"/>
              </w:rPr>
            </w:pPr>
            <w:r>
              <w:rPr>
                <w:rStyle w:val="45"/>
                <w:rFonts w:ascii="Palatino Linotype" w:hAnsi="Palatino Linotype" w:eastAsia="Palatino Linotype" w:cs="Palatino Linotype"/>
                <w:strike w:val="0"/>
                <w:color w:val="404041"/>
                <w:sz w:val="22"/>
                <w:szCs w:val="22"/>
                <w:u w:val="none"/>
                <w:vertAlign w:val="baseline"/>
              </w:rPr>
              <w:drawing>
                <wp:inline distT="0" distB="0" distL="114300" distR="114300">
                  <wp:extent cx="3361690" cy="76200"/>
                  <wp:effectExtent l="0" t="0" r="381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1"/>
                          <a:stretch>
                            <a:fillRect/>
                          </a:stretch>
                        </pic:blipFill>
                        <pic:spPr>
                          <a:xfrm>
                            <a:off x="0" y="0"/>
                            <a:ext cx="3361979"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50" w:lineRule="exact"/>
              <w:ind w:left="0" w:right="0"/>
              <w:rPr>
                <w:rStyle w:val="45"/>
                <w:rFonts w:ascii="Palatino Linotype" w:hAnsi="Palatino Linotype" w:eastAsia="Palatino Linotype" w:cs="Palatino Linotype"/>
                <w:color w:val="404041"/>
                <w:sz w:val="22"/>
                <w:szCs w:val="22"/>
                <w:vertAlign w:val="baseline"/>
              </w:rPr>
            </w:pPr>
            <w:r>
              <w:rPr>
                <w:rStyle w:val="47"/>
                <w:rFonts w:ascii="Palatino Linotype" w:hAnsi="Palatino Linotype" w:eastAsia="Palatino Linotype" w:cs="Palatino Linotype"/>
                <w:color w:val="404041"/>
                <w:sz w:val="22"/>
                <w:szCs w:val="22"/>
              </w:rPr>
              <w:t>Elementary</w:t>
            </w:r>
          </w:p>
        </w:tc>
      </w:tr>
    </w:tbl>
    <w:p>
      <w:pPr>
        <w:pStyle w:val="35"/>
        <w:pBdr>
          <w:top w:val="none" w:color="auto" w:sz="0" w:space="0"/>
          <w:left w:val="none" w:color="auto" w:sz="0" w:space="0"/>
          <w:bottom w:val="none" w:color="auto" w:sz="0" w:space="0"/>
          <w:right w:val="none" w:color="auto" w:sz="0" w:space="0"/>
        </w:pBdr>
        <w:spacing w:before="120" w:after="20"/>
        <w:ind w:left="0" w:right="0"/>
        <w:rPr>
          <w:rFonts w:ascii="Palatino Linotype" w:hAnsi="Palatino Linotype" w:eastAsia="Palatino Linotype" w:cs="Palatino Linotype"/>
          <w:b/>
          <w:bCs/>
          <w:i/>
          <w:iCs/>
          <w:caps/>
          <w:color w:val="404041"/>
          <w:sz w:val="28"/>
          <w:szCs w:val="28"/>
          <w:vertAlign w:val="baseline"/>
        </w:rPr>
      </w:pPr>
      <w:r>
        <w:rPr>
          <w:rFonts w:ascii="Palatino Linotype" w:hAnsi="Palatino Linotype" w:eastAsia="Palatino Linotype" w:cs="Palatino Linotype"/>
          <w:b/>
          <w:bCs/>
          <w:i/>
          <w:iCs/>
          <w:caps/>
          <w:color w:val="404041"/>
          <w:vertAlign w:val="baseline"/>
        </w:rPr>
        <w:t>PORTFOLIO</w:t>
      </w:r>
    </w:p>
    <w:p>
      <w:pPr>
        <w:pStyle w:val="37"/>
        <w:pBdr>
          <w:top w:val="none" w:color="auto" w:sz="0" w:space="0"/>
          <w:left w:val="none" w:color="auto" w:sz="0" w:space="0"/>
          <w:bottom w:val="none" w:color="auto" w:sz="0" w:space="0"/>
          <w:right w:val="none" w:color="auto" w:sz="0" w:space="0"/>
        </w:pBdr>
        <w:spacing w:before="0" w:after="0" w:line="280" w:lineRule="atLeast"/>
        <w:ind w:left="0" w:right="0"/>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Use bullet points to list any portfolios you may have, with their date.</w:t>
      </w:r>
    </w:p>
    <w:p>
      <w:pPr>
        <w:pStyle w:val="37"/>
        <w:spacing w:before="0" w:after="0" w:line="280" w:lineRule="atLeast"/>
        <w:ind w:left="0" w:right="0"/>
        <w:rPr>
          <w:rFonts w:ascii="Palatino Linotype" w:hAnsi="Palatino Linotype" w:eastAsia="Palatino Linotype" w:cs="Palatino Linotype"/>
          <w:color w:val="404041"/>
          <w:sz w:val="22"/>
          <w:szCs w:val="22"/>
          <w:vertAlign w:val="baseline"/>
        </w:rPr>
      </w:pPr>
    </w:p>
    <w:p>
      <w:pPr>
        <w:pStyle w:val="40"/>
        <w:numPr>
          <w:ilvl w:val="0"/>
          <w:numId w:val="15"/>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A Collection of Stars (2019)</w:t>
      </w:r>
    </w:p>
    <w:p>
      <w:pPr>
        <w:pStyle w:val="40"/>
        <w:numPr>
          <w:ilvl w:val="0"/>
          <w:numId w:val="15"/>
        </w:numPr>
        <w:spacing w:before="0" w:after="0" w:line="280" w:lineRule="atLeast"/>
        <w:ind w:left="460" w:right="0" w:hanging="201"/>
        <w:rPr>
          <w:rFonts w:ascii="Palatino Linotype" w:hAnsi="Palatino Linotype" w:eastAsia="Palatino Linotype" w:cs="Palatino Linotype"/>
          <w:color w:val="404041"/>
          <w:sz w:val="22"/>
          <w:szCs w:val="22"/>
          <w:vertAlign w:val="baseline"/>
        </w:rPr>
      </w:pPr>
      <w:r>
        <w:rPr>
          <w:rFonts w:ascii="Palatino Linotype" w:hAnsi="Palatino Linotype" w:eastAsia="Palatino Linotype" w:cs="Palatino Linotype"/>
          <w:color w:val="404041"/>
          <w:sz w:val="22"/>
          <w:szCs w:val="22"/>
          <w:vertAlign w:val="baseline"/>
        </w:rPr>
        <w:t>The Dangers of the Universe (2017)</w:t>
      </w:r>
    </w:p>
    <w:sectPr>
      <w:pgSz w:w="12240" w:h="15840"/>
      <w:pgMar w:top="700" w:right="660" w:bottom="700" w:left="66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629F9E47-BCEB-41E4-94DA-ABBB56DC0B8A}"/>
  </w:font>
  <w:font w:name="Arial">
    <w:panose1 w:val="020B0604020202020204"/>
    <w:charset w:val="00"/>
    <w:family w:val="swiss"/>
    <w:pitch w:val="default"/>
    <w:sig w:usb0="E0002EFF" w:usb1="C000785B" w:usb2="00000009" w:usb3="00000000" w:csb0="400001FF" w:csb1="FFFF0000"/>
    <w:embedRegular r:id="rId2" w:fontKey="{B543BB62-9423-462E-BD1C-A9ADDCC32299}"/>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107BD340-BFB6-4E5C-BBD0-F61E3AC57B71}"/>
  </w:font>
  <w:font w:name="Wingdings">
    <w:panose1 w:val="05000000000000000000"/>
    <w:charset w:val="02"/>
    <w:family w:val="auto"/>
    <w:pitch w:val="default"/>
    <w:sig w:usb0="00000000" w:usb1="00000000" w:usb2="00000000" w:usb3="00000000" w:csb0="80000000" w:csb1="00000000"/>
    <w:embedRegular r:id="rId4" w:fontKey="{EED940E2-C605-4BDA-9843-A3B8415D3E4B}"/>
  </w:font>
  <w:font w:name="Calibri">
    <w:panose1 w:val="020F0502020204030204"/>
    <w:charset w:val="00"/>
    <w:family w:val="swiss"/>
    <w:pitch w:val="default"/>
    <w:sig w:usb0="E4002EFF" w:usb1="C000247B" w:usb2="00000009" w:usb3="00000000" w:csb0="200001FF" w:csb1="00000000"/>
    <w:embedRegular r:id="rId5" w:fontKey="{56AE32CE-B505-453D-BDC1-92280984A454}"/>
  </w:font>
  <w:font w:name="Palatino Linotype">
    <w:panose1 w:val="02040502050505030304"/>
    <w:charset w:val="00"/>
    <w:family w:val="auto"/>
    <w:pitch w:val="default"/>
    <w:sig w:usb0="E0000287" w:usb1="40000013" w:usb2="00000000" w:usb3="00000000" w:csb0="2000019F" w:csb1="00000000"/>
    <w:embedRegular r:id="rId6" w:fontKey="{E5A95AE8-278F-4D4D-A3B2-A107313B300C}"/>
  </w:font>
  <w:font w:name="Symbol">
    <w:panose1 w:val="05050102010706020507"/>
    <w:charset w:val="00"/>
    <w:family w:val="auto"/>
    <w:pitch w:val="default"/>
    <w:sig w:usb0="00000000" w:usb1="00000000" w:usb2="00000000" w:usb3="00000000" w:csb0="80000000" w:csb1="00000000"/>
    <w:embedRegular r:id="rId7" w:fontKey="{BD241FD6-CD7B-47F2-B4C6-B8DA49692FCB}"/>
  </w:font>
  <w:font w:name="Wingdings">
    <w:panose1 w:val="05000000000000000000"/>
    <w:charset w:val="00"/>
    <w:family w:val="auto"/>
    <w:pitch w:val="default"/>
    <w:sig w:usb0="00000000" w:usb1="00000000" w:usb2="00000000" w:usb3="00000000" w:csb0="80000000" w:csb1="00000000"/>
    <w:embedRegular r:id="rId8" w:fontKey="{CE78F20B-4E81-44F4-92B3-C5818F42BE79}"/>
  </w:font>
  <w:font w:name="Segoe UI">
    <w:panose1 w:val="020B0502040204020203"/>
    <w:charset w:val="00"/>
    <w:family w:val="auto"/>
    <w:pitch w:val="default"/>
    <w:sig w:usb0="E4002EFF" w:usb1="C000E47F" w:usb2="00000009" w:usb3="00000000" w:csb0="200001FF" w:csb1="00000000"/>
    <w:embedRegular r:id="rId9" w:fontKey="{49DDD00A-8D14-4085-8171-76995498ABE6}"/>
  </w:font>
  <w:font w:name="Tahoma">
    <w:panose1 w:val="020B0604030504040204"/>
    <w:charset w:val="00"/>
    <w:family w:val="auto"/>
    <w:pitch w:val="default"/>
    <w:sig w:usb0="E1002EFF" w:usb1="C000605B" w:usb2="00000029" w:usb3="00000000" w:csb0="200101FF" w:csb1="20280000"/>
    <w:embedRegular r:id="rId10" w:fontKey="{AC21D49B-EA72-4056-BB7D-F7DDCD33F3ED}"/>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095705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
    <w:basedOn w:val="1"/>
    <w:uiPriority w:val="0"/>
    <w:pPr>
      <w:spacing w:line="280" w:lineRule="atLeast"/>
    </w:pPr>
    <w:rPr>
      <w:color w:val="404041"/>
    </w:rPr>
  </w:style>
  <w:style w:type="paragraph" w:customStyle="1" w:styleId="19">
    <w:name w:val="div_document_div_firstsection"/>
    <w:basedOn w:val="1"/>
    <w:uiPriority w:val="0"/>
    <w:pPr>
      <w:pBdr>
        <w:top w:val="none" w:color="auto" w:sz="0" w:space="0"/>
        <w:left w:val="none" w:color="auto" w:sz="0" w:space="0"/>
        <w:bottom w:val="none" w:color="auto" w:sz="0" w:space="0"/>
        <w:right w:val="none" w:color="auto" w:sz="0" w:space="0"/>
      </w:pBdr>
    </w:pPr>
  </w:style>
  <w:style w:type="paragraph" w:customStyle="1" w:styleId="20">
    <w:name w:val="div_document_border_name"/>
    <w:basedOn w:val="1"/>
    <w:uiPriority w:val="0"/>
    <w:pPr>
      <w:pBdr>
        <w:top w:val="none" w:color="auto" w:sz="0" w:space="0"/>
        <w:left w:val="none" w:color="auto" w:sz="0" w:space="0"/>
        <w:bottom w:val="none" w:color="auto" w:sz="0" w:space="0"/>
        <w:right w:val="none" w:color="auto" w:sz="0" w:space="0"/>
      </w:pBdr>
      <w:shd w:val="clear" w:color="auto" w:fill="404041"/>
      <w:spacing w:line="120" w:lineRule="atLeast"/>
    </w:pPr>
    <w:rPr>
      <w:sz w:val="4"/>
      <w:szCs w:val="4"/>
      <w:shd w:val="clear" w:color="auto" w:fill="404041"/>
    </w:rPr>
  </w:style>
  <w:style w:type="paragraph" w:customStyle="1" w:styleId="21">
    <w:name w:val="div_document_div_paragraph"/>
    <w:basedOn w:val="1"/>
    <w:uiPriority w:val="0"/>
  </w:style>
  <w:style w:type="paragraph" w:customStyle="1" w:styleId="22">
    <w:name w:val="div_document_div_name"/>
    <w:basedOn w:val="1"/>
    <w:uiPriority w:val="0"/>
    <w:rPr>
      <w:color w:val="404041"/>
    </w:rPr>
  </w:style>
  <w:style w:type="character" w:customStyle="1" w:styleId="23">
    <w:name w:val="span"/>
    <w:basedOn w:val="8"/>
    <w:uiPriority w:val="0"/>
    <w:rPr>
      <w:sz w:val="24"/>
      <w:szCs w:val="24"/>
      <w:vertAlign w:val="baseline"/>
    </w:rPr>
  </w:style>
  <w:style w:type="paragraph" w:customStyle="1" w:styleId="24">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25">
    <w:name w:val="div_document_div_SECTION_CNTC"/>
    <w:basedOn w:val="1"/>
    <w:uiPriority w:val="0"/>
    <w:pPr>
      <w:pBdr>
        <w:top w:val="none" w:color="auto" w:sz="0" w:space="0"/>
        <w:left w:val="none" w:color="auto" w:sz="0" w:space="0"/>
        <w:bottom w:val="none" w:color="auto" w:sz="0" w:space="0"/>
        <w:right w:val="none" w:color="auto" w:sz="0" w:space="0"/>
      </w:pBdr>
    </w:pPr>
  </w:style>
  <w:style w:type="paragraph" w:customStyle="1" w:styleId="26">
    <w:name w:val="div_address"/>
    <w:basedOn w:val="24"/>
    <w:uiPriority w:val="0"/>
    <w:pPr>
      <w:spacing w:line="340" w:lineRule="atLeast"/>
    </w:pPr>
    <w:rPr>
      <w:caps/>
      <w:color w:val="808284"/>
      <w:sz w:val="20"/>
      <w:szCs w:val="20"/>
    </w:rPr>
  </w:style>
  <w:style w:type="paragraph" w:customStyle="1" w:styleId="27">
    <w:name w:val="span_paddedline"/>
    <w:basedOn w:val="28"/>
    <w:uiPriority w:val="0"/>
  </w:style>
  <w:style w:type="paragraph" w:customStyle="1" w:styleId="28">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9">
    <w:name w:val="span_email"/>
    <w:basedOn w:val="23"/>
    <w:uiPriority w:val="0"/>
    <w:rPr>
      <w:color w:val="00ADEF"/>
    </w:rPr>
  </w:style>
  <w:style w:type="character" w:customStyle="1" w:styleId="30">
    <w:name w:val="document_lorcase"/>
    <w:basedOn w:val="8"/>
    <w:uiPriority w:val="0"/>
  </w:style>
  <w:style w:type="paragraph" w:customStyle="1" w:styleId="31">
    <w:name w:val="div_document_SECTION_CNTC_bottompaddingdiv"/>
    <w:basedOn w:val="1"/>
    <w:uiPriority w:val="0"/>
    <w:pPr>
      <w:pBdr>
        <w:bottom w:val="single" w:color="B2B0BF" w:sz="8" w:space="0"/>
      </w:pBdr>
    </w:pPr>
  </w:style>
  <w:style w:type="character" w:customStyle="1" w:styleId="32">
    <w:name w:val="div_document_SECTION_CNTC_bottompaddingdiv Character"/>
    <w:basedOn w:val="8"/>
    <w:uiPriority w:val="0"/>
  </w:style>
  <w:style w:type="paragraph" w:customStyle="1" w:styleId="33">
    <w:name w:val="document_SECTION_CNTC + section"/>
    <w:basedOn w:val="1"/>
    <w:uiPriority w:val="0"/>
  </w:style>
  <w:style w:type="paragraph" w:customStyle="1" w:styleId="34">
    <w:name w:val="div_document_div_heading"/>
    <w:basedOn w:val="1"/>
    <w:uiPriority w:val="0"/>
    <w:rPr>
      <w:color w:val="404041"/>
    </w:rPr>
  </w:style>
  <w:style w:type="paragraph" w:customStyle="1" w:styleId="35">
    <w:name w:val="div_document_div_sectiontitle"/>
    <w:basedOn w:val="1"/>
    <w:uiPriority w:val="0"/>
    <w:pPr>
      <w:spacing w:line="400" w:lineRule="atLeast"/>
    </w:pPr>
    <w:rPr>
      <w:sz w:val="28"/>
      <w:szCs w:val="28"/>
    </w:rPr>
  </w:style>
  <w:style w:type="paragraph" w:customStyle="1" w:styleId="36">
    <w:name w:val="div_document_singlecolumn"/>
    <w:basedOn w:val="1"/>
    <w:uiPriority w:val="0"/>
  </w:style>
  <w:style w:type="paragraph" w:customStyle="1" w:styleId="37">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8">
    <w:name w:val="strong"/>
    <w:basedOn w:val="8"/>
    <w:uiPriority w:val="0"/>
    <w:rPr>
      <w:sz w:val="24"/>
      <w:szCs w:val="24"/>
      <w:vertAlign w:val="baseline"/>
    </w:rPr>
  </w:style>
  <w:style w:type="paragraph" w:customStyle="1" w:styleId="39">
    <w:name w:val="div_document_section"/>
    <w:basedOn w:val="1"/>
    <w:uiPriority w:val="0"/>
  </w:style>
  <w:style w:type="paragraph" w:customStyle="1" w:styleId="40">
    <w:name w:val="ul_li"/>
    <w:basedOn w:val="1"/>
    <w:uiPriority w:val="0"/>
  </w:style>
  <w:style w:type="character" w:customStyle="1" w:styleId="41">
    <w:name w:val="u"/>
    <w:basedOn w:val="8"/>
    <w:uiPriority w:val="0"/>
    <w:rPr>
      <w:sz w:val="24"/>
      <w:szCs w:val="24"/>
      <w:vertAlign w:val="baseline"/>
    </w:rPr>
  </w:style>
  <w:style w:type="table" w:customStyle="1" w:styleId="42">
    <w:name w:val="div_document_table"/>
    <w:basedOn w:val="9"/>
    <w:uiPriority w:val="0"/>
  </w:style>
  <w:style w:type="character" w:customStyle="1" w:styleId="43">
    <w:name w:val="singlecolumn_span_paddedline_nth-child(1)"/>
    <w:basedOn w:val="8"/>
    <w:uiPriority w:val="0"/>
  </w:style>
  <w:style w:type="character" w:customStyle="1" w:styleId="44">
    <w:name w:val="div_document_span_companyname"/>
    <w:basedOn w:val="8"/>
    <w:uiPriority w:val="0"/>
    <w:rPr>
      <w:color w:val="404041"/>
    </w:rPr>
  </w:style>
  <w:style w:type="character" w:customStyle="1" w:styleId="45">
    <w:name w:val="document_langSec_paragraph"/>
    <w:basedOn w:val="8"/>
    <w:uiPriority w:val="0"/>
  </w:style>
  <w:style w:type="paragraph" w:customStyle="1" w:styleId="46">
    <w:name w:val="document_langSec_singlecolumn"/>
    <w:basedOn w:val="1"/>
    <w:uiPriority w:val="0"/>
  </w:style>
  <w:style w:type="character" w:customStyle="1" w:styleId="47">
    <w:name w:val="document_langSec_field_any"/>
    <w:basedOn w:val="8"/>
    <w:uiPriority w:val="0"/>
  </w:style>
  <w:style w:type="paragraph" w:customStyle="1" w:styleId="48">
    <w:name w:val="document_sliced-rect"/>
    <w:basedOn w:val="1"/>
    <w:uiPriority w:val="0"/>
  </w:style>
  <w:style w:type="character" w:customStyle="1" w:styleId="49">
    <w:name w:val="document_sliced-rect Character"/>
    <w:basedOn w:val="8"/>
    <w:uiPriority w:val="0"/>
  </w:style>
  <w:style w:type="table" w:customStyle="1" w:styleId="50">
    <w:name w:val="document_langSec_lnggpara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2023-06-19T08:44:12Z</dcterms:created>
  <dc:creator>itsupport</dc:creator>
  <cp:lastModifiedBy>Arpita Rao</cp:lastModifiedBy>
  <dcterms:modified xsi:type="dcterms:W3CDTF">2023-06-19T08:46:58Z</dcterms:modified>
  <dc:title>Franchesca Malibu</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97abe631-b92e-4f81-91b0-cb1e6cb512e0</vt:lpwstr>
  </property>
  <property fmtid="{D5CDD505-2E9C-101B-9397-08002B2CF9AE}" pid="3" name="x1ye=0">
    <vt:lpwstr>TF4AAB+LCAAAAAAABAAUm0W2pEAUBRfEALch7u7McHcoZPX9e14CmS/vjahDYSiPIyKCoRTM8iyG4QhDchyPUCJCowKPr95TZnGeN6OlAZWFnXhJ2tB45tRPSqXwZ1JvWcqvsci8Dh4Ty/3MMOEi/56Rm+zjEkiOC8bxHdPOGR744VKxYIg0lntujojS8kcG/jE69o2f8q9HSwLhAct1OlWWDojkdgHPQ/PXc4PURNuetqms5gDHZaDNVhdN8Wi</vt:lpwstr>
  </property>
  <property fmtid="{D5CDD505-2E9C-101B-9397-08002B2CF9AE}" pid="4" name="x1ye=1">
    <vt:lpwstr>AMSU6U7JWNzM8dVkzvcGubbz8/SxKVp7qCqzbHzUtWzmC8NlsdVBxDK5XYHXZkhm5US5uO3hzinII1+xh68ExCTO7sOHvXbCrYsQEChJWCzlsRYZ8W0L5Xjk3JI2VpkipRabb9epMWUkYc+fDxuOqLIG2ge1ZR4/tlpjGh2AgVlsYeSEPn62nvuHkPfbi+vUJRf2CLuk4TzUGnCxCQuHDc5jw8UjOuLXQwXwZ7zr2RVPDIB8zdzXPX9OVDT9vnB</vt:lpwstr>
  </property>
  <property fmtid="{D5CDD505-2E9C-101B-9397-08002B2CF9AE}" pid="5" name="x1ye=10">
    <vt:lpwstr>BLnW5NhdSrVxJiAHxGfVSXURre/t6p1uwkiiqZwqyKPtKiXFsygb/0aFLxPcNn4zabgf/m+u8Unu7K6zFID1XoYp1IwL895b74LzSgdUN/+pkNBqygCKBUo7EviV8GBILRIcl8tcIaV/Og+5hbf1dnukG6cMpbGVTWKvRJoCMU7Xfr8221nr14cQsnT7+26eghItszRCEa59DZSsZe1rjqvIPryM6gnX9GxAFEIcV8zMn9INLJvhQS24u59xsWn</vt:lpwstr>
  </property>
  <property fmtid="{D5CDD505-2E9C-101B-9397-08002B2CF9AE}" pid="6" name="x1ye=11">
    <vt:lpwstr>uQP1I77EZhBb4PX47aVv1VZ++shqsWqjrvZnhceqlH4ZptRjCeq7f3JOq6ciiw+7h/QcH2kRCXwwXHw/EUA+bVTEAsMbCTIcgt9d9jOgucm/IX9eQL94/TSp4yj9OZMHg1Y83iXquaPsknCdg8g7laLoK30p9UIe4IvAxaKCzeGV8PDNI58EJ1eliDux+u7RH9GCw7jOCoFBv315tAmpsEFAy740H4y3Px8zlHT+7ryffxpMCWdzyho3dHeMm5+</vt:lpwstr>
  </property>
  <property fmtid="{D5CDD505-2E9C-101B-9397-08002B2CF9AE}" pid="7" name="x1ye=12">
    <vt:lpwstr>UvYDetnN3McGB7//mwqAGEImvyk6T6a7d2yUfsKSk9zUV7CLqqOvDHGmMB6fe02I9z6b3ouXC+q/0YqEP9Lr3wcA8HQHdAitBd5PFHGE07bhCauWV5Sd6+pX5yOgTBd2aBL++5vwI5+zW4cbYP2LQClpS8hPn/WpYnzANa3kOGyvdK0OwVfwbr2yISElCPMkH6ZcaPiXn1FgO5Vpy/RQ7qL1khSMIJlZLr6dg9OmaRjxtDT4BULWSte8ue58IQs</vt:lpwstr>
  </property>
  <property fmtid="{D5CDD505-2E9C-101B-9397-08002B2CF9AE}" pid="8" name="x1ye=13">
    <vt:lpwstr>aVYcA+CPMVIB310Bj/3Tpuyl0hcmTx/DGFmV1DDZhUi9wkPrt0hhVNPQK4i+LjX2oqOiInIYjMAVAfcWj/D178UktmcUWEha+cMInSysaFD9GRaxseoJuphxwuZb0kAuMrdTJbFfdJV0rWtclneI29teYmVnNvP5zV9a7CXMcPpzH0vcuXH8ZJceQ1K2zAXPBWIKQG5hO71CY3ajqDfjUvV+ncGPpHThn60DfPgu3XW0D/fyWi0KOQOayJbgvb2</vt:lpwstr>
  </property>
  <property fmtid="{D5CDD505-2E9C-101B-9397-08002B2CF9AE}" pid="9" name="x1ye=14">
    <vt:lpwstr>Zgih76+xXZj4TJsBEAOAKBI2v7MEfOfSgUEVefP1wHk9gjtBpemuIVvq+YpYK0BclZaqRCpKbwoyN9utjHvMY6TuI6hs1ICBante/2Pj6AoG10lKBXgfrGzojag35KheBkEWXN/+pdA/Job6SMIl14BFgFu7UECyhpGjxynPR2a4VjGPp8d7WwzG0PGiHBo9JIj/S52PO/fs9/bXzFv1IFXEsUpu9h4qM2BWbydiPNWQ+EKOINh7O8HN90m3tSs</vt:lpwstr>
  </property>
  <property fmtid="{D5CDD505-2E9C-101B-9397-08002B2CF9AE}" pid="10" name="x1ye=15">
    <vt:lpwstr>WaotuwE4HdkrnPhP8g+cz4JSKMzJpeeTXyu0Cp9hN/1yIYqEg9innnv6KDKxJ3uQvAnb0CBVv4KoKgao9fEoZ1LZfrx4zyjcHSS2jvZx344Fp3NU5l/VYi+OQD1P4ksPPyqyK2EvRs7VovjCRwiTB0eFcEzqDIX2oHtStR8BlW8nXBUrEGw+rPC6cdrwwEVYw2aSX0GlWa1qmKPsqhoZnpayrP29qP9zYuFiGK8zJ1S7ZsKerz3h/mp/AYs9c42</vt:lpwstr>
  </property>
  <property fmtid="{D5CDD505-2E9C-101B-9397-08002B2CF9AE}" pid="11" name="x1ye=16">
    <vt:lpwstr>MZB0YuYu4l4kBOqkbKC9Gi0Ex2+X61pR/tYUqkbX1KuGRDjFs1lmhVTg4f3IjzIXGgUMrxcMyoF1Ao7nGlO5eKSVv03XtE9o0+zlGvyCOhcdF+DIwwV+GcSqVBx2vwa0JySIs5FIlTBDV170NHpS806fStZMa2cbi4MpLJyfXjc5K6FFL82eR3fm9ypUGnHdZ9T7MxPjiCne2UcYznbbdrwaq2ahB9rSocoe7tZTvesZyimEj/1p78B7GmPfKYI</vt:lpwstr>
  </property>
  <property fmtid="{D5CDD505-2E9C-101B-9397-08002B2CF9AE}" pid="12" name="x1ye=17">
    <vt:lpwstr>SbN/ULc3l24Ts/b44zaQWoC+9n7nEONMQqfm9K+eDeafqz4uRkbSrEE0+rcFB/I+zuWXR/4ZhOYjFsg2kQj+JHb/7I7arweWuvj/fZmttsLNHl5KmVuXTSNegGUUi5gJ86I+StMWe2yFZD0Rm0wSY107JSuf8uFbxetOKJBbJVUOPx7dppSNrLV8pAMjL1/eqKhBwNvaLXxemTdakciR0zM7N7npSx+H2l7vTUzJjNMX+fWerMjNslAM7Xn1x+8</vt:lpwstr>
  </property>
  <property fmtid="{D5CDD505-2E9C-101B-9397-08002B2CF9AE}" pid="13" name="x1ye=18">
    <vt:lpwstr>QjGdX5n98KVJvoC1oDlXE2Jk2iz95OZudLZsieJjdNJBhCf9XEsZ8zArDW+j3IjRwy0nvuiA0YKgKVsKuDFMlfrPmhZsS7O7nfUrUT6ZmwHHefQCzEqaj7X0DtXjyuTbkGdbXG1l9R6Z7I5yvm/Xhvf574BWOdSb3T/YmIJXZHNS9y9e2K3rupieiYNoF7jTWvR4vGNMWuOTP536CVdG3HPvxcbK7GmiJWpUY1BBppkEPqGh7Bf+4E2rCiNibeO</vt:lpwstr>
  </property>
  <property fmtid="{D5CDD505-2E9C-101B-9397-08002B2CF9AE}" pid="14" name="x1ye=19">
    <vt:lpwstr>Vakh+fxOALUZ5PkJY1IJQYH01sGkhqtahzJoimzjnIFVJPr+Xw+ldpa+6oONf1n4nZ/smSYOVpbejgodwLP+0O1jInqu5RAi3chAWDYVZzKo0Q02bJY0YpDxMYDecOs67/MgwJw3ZqqcVwaMmQybMOWo7LystzkB7V/tXVsFnzlax/xV49uuXIw+zOnkRRm3tNAwpeiMfX+soLcDZW1HQLc4vMSX3Owa+dP6qujTbCfy2jQB5Y//BRyDk4Vw/HI</vt:lpwstr>
  </property>
  <property fmtid="{D5CDD505-2E9C-101B-9397-08002B2CF9AE}" pid="15" name="x1ye=2">
    <vt:lpwstr>rHCnHzI7vDPRyvG9WSqKZrFUYkAWKa9O2OCkBNxcpeJLO9BEs7LLto71yj0Zecio4nyTzXVHE84jgXJo+jI1P+HOeVdbdKKRltk7HBZo/nuZFGlR2zTeWE4y+C5LBir6kogJ72UFDZiNTmt2rsQCWZNSDKT4ND06T3qWkaTDFyXU4NAiIBLa8jFrhTIQvc4TR2bBVzS1RPPEuQ2ILpDEGX0buGuB2rU5EbA5pHFMCl2UhSTQ7DJbhwyoVFiHUg/</vt:lpwstr>
  </property>
  <property fmtid="{D5CDD505-2E9C-101B-9397-08002B2CF9AE}" pid="16" name="x1ye=20">
    <vt:lpwstr>0q/IthNkuqmvTyLGvPkx0SXmyG8V7XrP2B7sRPJGuZQLpRCuJm5sCn1/hG09NajgmNkOOleezazqEXtNbvYz4lubHh7wYHk6RYAEqk/YXdl0EW7Evje3JM4fyNT/0+2VLGV8o9Z6JVvEOIBnpxPFQQD40Exh/mylXX5/NaZvFzLvfwZwsSeR0jIss4l0bmBF0lL2ii2wQBcQ63MUv6iHffzIjwYgPJc9qMFGzsybaVSpYEEaxc3s7DVFK9RfY75</vt:lpwstr>
  </property>
  <property fmtid="{D5CDD505-2E9C-101B-9397-08002B2CF9AE}" pid="17" name="x1ye=21">
    <vt:lpwstr>NGSMRbZo/5G+NU8hZO54pdzfCgEeK1dLFd440rECG4T97jAVbV2zJjiuG0dAK6Boc/tuPgTCRP8zp7jbIPOecII3jMnLmXllvb7ZealA77iTDw1scIuk30KXfXOtPKEWBlAirmjqNv1HnMDw1O9jiA0YHIqNde6q/W2oU0BnlFkZTYNZ3HEJPV7lpZxgfUeVCCDNyP/1OQxvYIJ8czaD3ScH0eSSwWq9wSzXxmFKh0VNuGKuVTc4NUeqazGqUw0</vt:lpwstr>
  </property>
  <property fmtid="{D5CDD505-2E9C-101B-9397-08002B2CF9AE}" pid="18" name="x1ye=22">
    <vt:lpwstr>aBIhb4HUQ0SDxSp+iFJNXAOjFDy4piLwbqlLQ+1o1V8AlHFITgOzOOUJvm0ayuTjpFm6DzXmcrzvRnRf298GKFKA2z9PbSwKjfwkxMY0SCsyZsUetemJgx1d/52umypH+w+HdlFRdh3PEB+iIaVkG0gIwnO7msmnndRXkrjQ91vRcGNauPxKqYHmxlQTBShoLzr8a33Y/5JokjocQq9T+jUhUED10cM2+ruo+bVti3ACcdBGULapZHLD+3JFZro</vt:lpwstr>
  </property>
  <property fmtid="{D5CDD505-2E9C-101B-9397-08002B2CF9AE}" pid="19" name="x1ye=23">
    <vt:lpwstr>Si6CL7RuJbKVOPOFfvWWMSsvyOOY9xfb6dPeaRBHMiezKH91PnqehveDv75at896igYqGwbnPVf7DzuScGKOf4c5HGIN04Ymo5wPlV/G3YIg6dO066VfNff17tQ3ZtAOJk7gf+KiaKhgXJFM2Dg16n0P5UOwhwXGhybXmVcA4uvr9nSi7V0Hz6Pihj6U2ETqM4SIkA89rgpwSy0B4KQu4XG/2Or+UVu/nWe7jt6h8J0C/xlGrqM9SGVpWvgdyx6</vt:lpwstr>
  </property>
  <property fmtid="{D5CDD505-2E9C-101B-9397-08002B2CF9AE}" pid="20" name="x1ye=24">
    <vt:lpwstr>CMjl/BqYEXNQNoEwM0J+nrbyc+3mnGyDC/AYGzMcXhx5qJ2feaF2s9+dgtAEB0c2fSyaWmTvJLQIVRmiRoCJfFqyDLvTEPClIUe6hsfe6D5pARp0xCDFa/oH9U7iUFOJSWBqj4FO43lZ/myHg6MrW/PJgz35zVxJffq3Un7YTMgZZBQhfD/f4b347Dvcqvv2mh5PzZFJNgvsyvHv0HwPBQuZEQ3ZGCODj3APGkHqOHis1tuL0lBk/WfCeB1EC+r</vt:lpwstr>
  </property>
  <property fmtid="{D5CDD505-2E9C-101B-9397-08002B2CF9AE}" pid="21" name="x1ye=25">
    <vt:lpwstr>4b11QvsTMFWgTju4Er6lHaZ556X0wZC7YF+F1LmDCw9AlD0QMlePQ9pXViDxNyDkl91sWwOaL5AG3dSaQWljwwbHKoyG4Ns0WQL1g9KKlMrIaXBPwAw+3Nyad6yv/+bXpcJPwoDUKB5YhhGfOzhRmp66Qg1pI0KyJcWH0PApdRehZ2FVF/dFpCv84m6GrGgPWUQSbe3tGLiuieaTBjEJ2yyCQH9MgCjzNf35bj1E/j6C3FwF+S8ffTe3Lz6Xh0g</vt:lpwstr>
  </property>
  <property fmtid="{D5CDD505-2E9C-101B-9397-08002B2CF9AE}" pid="22" name="x1ye=26">
    <vt:lpwstr>ktqqhdAMg3FV9+K5eI6sHvTwzHfpSCFI8gmEVRe+Ypi8BwXXzvtOVrWrxxZ3R2bJGfyMWzFzFecA87P3cTdaVDobYxMa0SfkMPC9C2OBiJSbSM0fpGO7YSG13580StHXFERUt6+Z5ps8J2+nvxDCvt+KJv7MpKRiZytFbuuovCERhuFH9igOMAKoWP+mwfZvREW/8O8g5G4wST/A2D066leNynOJK/tueOuLvy8ajkZ2rgPvMTLG65DfTIKrWtR</vt:lpwstr>
  </property>
  <property fmtid="{D5CDD505-2E9C-101B-9397-08002B2CF9AE}" pid="23" name="x1ye=27">
    <vt:lpwstr>VrsX0m4Ye8m3DoW+uEgHGMU4ne/fapkD4o0R+hWt8b4pBiMb1h1qp50wYl3c8H09LUuKgBdJgsTIKZeEVmyQfSQeHfuFGJmkWLj1qQydTrU+JZKTH0Z0p+611rQ0GqQitVprepcsQeDaVgDghT5DPifHkOveXH6j92JCOV+AP806SCDnqwRPESTf8xoBcalDbd1oejLGvR89cajtkggJuOj23LOmeTVMGCsoWSnKw39F5/1yMD5qgLxgF2d02QM</vt:lpwstr>
  </property>
  <property fmtid="{D5CDD505-2E9C-101B-9397-08002B2CF9AE}" pid="24" name="x1ye=28">
    <vt:lpwstr>EHaktafDInRZVD5kcRznuB8NNAvaa7NqDOp0Zok5VjdZby4ZtPnx59N/F16oexrt2YRvBCeKDSs28zbWNlQe9aWeXJT6znlbeZTtT+reuSjs5h/7YICMkgrlk/u3a9TAQQAHVTC0v4YQCDTZ+fkVQL95xO5kJ673xuGxEr8Q8D6Ck5jBPLcbaUhlu/HHz3WMpB+xkDrMTnCKfw+VFpLfLC9DSe2JIL419MkOUDen8SUeTo/mY9QQ6Jc9Gg84Pge</vt:lpwstr>
  </property>
  <property fmtid="{D5CDD505-2E9C-101B-9397-08002B2CF9AE}" pid="25" name="x1ye=29">
    <vt:lpwstr>KCQfP7tqYR1csg0ZX7UGXWwnHOCNTmrQnzYTxJjUj9jDIz143VkkPVKZ7aBZrXS0Ho4/W1vxzQf8br8t2w5wEYp5tQBJ1uOz4mbpglyOFSJGxQQ42ZLAvN5gp3YNotNgC6sRuftVRXXeeNX2l/nVUD9nSWlZeOZ5PuasTie+DmrwME85XzYw42IdpQ6d/tYOjAYy6DcHbRHGdxcuMzPeVMGSEekexK2mGQnWDwtVzNQgThh0PF9ssfp3U692hxq</vt:lpwstr>
  </property>
  <property fmtid="{D5CDD505-2E9C-101B-9397-08002B2CF9AE}" pid="26" name="x1ye=3">
    <vt:lpwstr>HAwaIZpb9JeYErzt0UMSsyQNCCwqfdwvZbUObVGEG210iY5gDEJWpvTiw1nfil0QHRffSlHYnJf8D2iHaYc5r1pc/3ceuv0N51IjY8uY33zYdy/lOCIq/G+E4yNoZe3NX5uWIsw0NyttAKzMiWn1d2nqjNADaMfmfu7ecfD6KKkOKJyhlCrVLVuvlOz8zQs+LDYYhlI5tan1XvByy3EpxKmlADLKjU7oMJhcpG3vtvs+4YNaYESV4wskutpGwAG</vt:lpwstr>
  </property>
  <property fmtid="{D5CDD505-2E9C-101B-9397-08002B2CF9AE}" pid="27" name="x1ye=30">
    <vt:lpwstr>587IsqZg8cXehixgf+YWJS+SwrE2hlbYNe+qzF1OWUCSDf/oZbSsK6RYYeUCTxHa2fkIQVklKCFODRBjv6XysaSeydhSIK3d8cg8qWI1AjJwUoVHns8FuNd6p0NX9VuOMysRkaALOn3t/0sXQCrI9Bl0rj+wuHOBvM5zy3AYVg4tmUJ+0YijkdA8l4OBVelf+DvGl5/cZLxj9rzlO9EvpDFxqSi/Jt1C9/hbT1tUzwtyRoMOzMaj/1nGZyl79u3</vt:lpwstr>
  </property>
  <property fmtid="{D5CDD505-2E9C-101B-9397-08002B2CF9AE}" pid="28" name="x1ye=31">
    <vt:lpwstr>PC2qqnx+CyvU3Uka9LA3MBmnOQB69BGTff5j11+XzHi6zYCia63c/rLe9U9mUYdFET34Yq8QysZskog7a0zYpJHveaBdql9eOlXkKalbzowDF7luRawYASCsKmcbahpPaBMqCjC2VFRA2tevvriaJTvEUoM057ItBlM1/SUpajmMh0zbDGRvnD9wupW+y8uYFmxqb9CFcc0DQh/+LSi6t84YNt8zdhOznYV0ErZkDW1zyxzEe5aj4Zm0xHyoOPq</vt:lpwstr>
  </property>
  <property fmtid="{D5CDD505-2E9C-101B-9397-08002B2CF9AE}" pid="29" name="x1ye=32">
    <vt:lpwstr>egdRXT0ycm4ft/IbdNHWt9yUNwEgdIzOYWEH91TIfreGY0Op/yJyd0dfS4IqXPZl8KAMpyJHK9mrDEgBosNSzl9vbus1dPWZoJn5ypjcaqe0GvvXRuJwbnoQkx2i2HToj7AIN9YBPw4G+v39MJbjs8kNeVdKa8GqGPlPviHRvacSpDmhmButsqWEg3WkECQlyOIrdBbRBESgZtQPkGAbsn/5evtgfpCTiHCLEln9cUTTVlWdX21cc8kBzuOTqSO</vt:lpwstr>
  </property>
  <property fmtid="{D5CDD505-2E9C-101B-9397-08002B2CF9AE}" pid="30" name="x1ye=33">
    <vt:lpwstr>jHcFzHpbtoo41dEQZWZTFm7hINnACVyIyYGtbzlmd2gGZFb8SmRiTDbE/NVN6tlFp2pfN1eQyLI7IR2ZWFfzTXGYQi29R3u0h0MFXOWYvyFDnYpbm7Nx0lpbjgT/Y+aENpJsEiYuhEJgcIo2Qkmivk6tRhKRXjTxYsfWKYam3HzpyDg88ZTErqK4lvdHmdykX+FgkNIGafqeb5iS0VS8PG1aNz8BgmmT0ulNvrdD1lzKoU1hIy5SNfTb9+XY9Ok</vt:lpwstr>
  </property>
  <property fmtid="{D5CDD505-2E9C-101B-9397-08002B2CF9AE}" pid="31" name="x1ye=34">
    <vt:lpwstr>+wbJ4v9KTMCJnicNoeS3Tc7X7fkGHnQfE3gpbiSvQCOafSQxq7vk0pqW5zOmjpr3qmGTYre76g21o+EkFeAPPWv8wgWmzFLybKXl54e+nT71YEbPi4kUCtv2K+z45bkBWtEI1JmWepaXrxmm7chb/GjylBnqz9Y4aiio59Q5EwmmlDFf8PWxEr0o8dKTfBV6qQo9tDyh/82QNvBq2RNQBYwP4BHd31XngfNMVCvTHECa+FeDheRH8e80fO9HzS/</vt:lpwstr>
  </property>
  <property fmtid="{D5CDD505-2E9C-101B-9397-08002B2CF9AE}" pid="32" name="x1ye=35">
    <vt:lpwstr>t+Y784jdoruARNHPcue2U/KzV1adLhlToHTHCxPdbR03Z/rJvNcaQDIQoHXiTyhhQc92CqyHMWb66vVUHCfmhRGxpbmeka+T9vfPPjl62x1ccWxVyl0JK9xaCdHGSFacAmYDDJaJ1Pf31gF132YbRO7tFEJhUImg5PAuGbpKn9W6jHC03eAguURfPVZyxJZf9hj9alP5GRJV5jVzxmYd26+8SbxOcPtvMkWiyhBp9NvVaebgBtv5kAf9iRPLzyg</vt:lpwstr>
  </property>
  <property fmtid="{D5CDD505-2E9C-101B-9397-08002B2CF9AE}" pid="33" name="x1ye=36">
    <vt:lpwstr>Y3/QYYm+n1fpHyEGSEi1fYUWIPunBmGFNcHDAvlPV7g0+hvmT6R3PM/Dv1b7GyHordwcF6ng6eItL2+hzuZaFHjb93jAZfOTbibPuDbU/SPVRk6lnBTZ5C93fajBUj65k05kJqzuE7lKVvFv429fMo+YJ8UnoSXbR90Ohvwow91FOsS7tueqMsSfhbNPUfaWIt0zl0KPWK2vNoyT8If8ePT6ZSRgCY0v57kQOimBUQn9z9rGuoHChAXh71vEOCi</vt:lpwstr>
  </property>
  <property fmtid="{D5CDD505-2E9C-101B-9397-08002B2CF9AE}" pid="34" name="x1ye=37">
    <vt:lpwstr>+H+/210SVx3uy5O2OeM07+aYE7PsVWjQ1Xq7SqcABnHCV0Rn9kiu6japgjx9W2vsEN2GpKLqN4MndOSFGvcMWiu5fAWpOXEHlZiidHUow3WeYkh/S0wI3/oV6LHnLHHk+BWKAJjwwoa1lzfgjaTSlq8Y4K9KIuaoeXxa43v9ylr9GQScLEQRyTY7Z8tT6tlH7VyHpfurHJNJ9y8S144zz9m9LtTpi1eFpkpxTxyrunSBFUX2Pa89x6mZSlcgDLI</vt:lpwstr>
  </property>
  <property fmtid="{D5CDD505-2E9C-101B-9397-08002B2CF9AE}" pid="35" name="x1ye=38">
    <vt:lpwstr>6up0qkf8/UkZnrFr9UHkEeweLx6jJDs5VlX8nuDyVZC4wg4j7gfP7U0vrRnsVRTD3+STnLSvFil9usa+X1FZSdDak4CvOyAZS+H3mHCJNjjWF4bjK29q/RVn9rZbjjp91yvh3IcAE7DJWAfzpdx/XBgkylLk58rt8RPmRbIEpkVaiTwlCLuqGy+W7T1RUGqXpVBjgEOVTwSA+frFID1MpKjIbP+6tCDP4T1K6gJdcPDfHPIY1gsIhRchbCtM4ur</vt:lpwstr>
  </property>
  <property fmtid="{D5CDD505-2E9C-101B-9397-08002B2CF9AE}" pid="36" name="x1ye=39">
    <vt:lpwstr>RRBAps/Y1vnmDd6suOsRMi/tU+4ZD1RKvG+yoNP3d7/OuM8po7VWQaGiaCKDS/aG25mji4eHP9OFS2PWXZxQ51CW9vGs3bFEy+174RJEQ3RLFvI6h3hrOwmL31z/5AVMpDaH336cFdlkmPwgJIlns4XkDz8+w1/Ko6Q1qvIa34YbayrovYCpzcdfxhzC1BgUFXzitSN3g9sZWILd0sJGm4ywspoOQ4YeEe7cPfgRZ9T0b2OFZZvBOo+MtNf1za8</vt:lpwstr>
  </property>
  <property fmtid="{D5CDD505-2E9C-101B-9397-08002B2CF9AE}" pid="37" name="x1ye=4">
    <vt:lpwstr>r739ciRUfMd+8dJb+NQJNmOVBZb0P14wyuyRjMQHUVU0aet3Z4/iLQnUc/gmNdsbwbiRVAu3exJV+sIs+UMEV7NLOt9ljS8yiwvgbidzPOFykToD/apE482GEpoHYsJwhG8wrifSr5aHDrlfDGAo2ho6o5Fv+oDzhv9qWA5uaXFi+G166Y3nHf9EffumFgNUk+i1TE2vFuXuTVRrmQXpi76XbdbawnaNcCjYb51Zix4tGM+EIcNV38xcy4WEWQZ</vt:lpwstr>
  </property>
  <property fmtid="{D5CDD505-2E9C-101B-9397-08002B2CF9AE}" pid="38" name="x1ye=40">
    <vt:lpwstr>WUfx4zXb5WiGzB1M4rPjVeSOnzMXqEqi5oGzcB2/WOWVnp+xMlkxs3ZZdSbIdBfz41RrJ17q6k2YlvUBLK9MzNZvuYhY0bf+NPt21eWgSSYOdh8p9WAdSF974IAO/Z5ALaN3KWrzf+O1ckY+Onxdk8xjuOIAjuUBg/VYKxet8D32PdjSfywuc7RFLGsI+Zqfd4TnpKQV5On+q4iu31en7aD5a57afL/acH6i2SgXqptXmXZlkQQNJ/zwTL5Oyrb</vt:lpwstr>
  </property>
  <property fmtid="{D5CDD505-2E9C-101B-9397-08002B2CF9AE}" pid="39" name="x1ye=41">
    <vt:lpwstr>p1xXp55IvZk2yKAFyXIpqSASqHg09HkadzhZjmJR8P/7rNl3Cn4Xz3/JnQisc+KZbhIAxAxVWrjyxavYh/VWi/JZqB5qvEXkR0M6q/hWiS8yyHy3LYSFR9nHQhpLMjHygFDdQkR55D2p1hUYeQ9uL6QjNTtn66Zi1yVGb04vcMrITG4CQgOWCrj4aopgh5AwzJ/ZGsUKW/NmZ/vXC3V/QMbZ55Qwo/vcBMkNvB6yOzq/2G3/oLBgV2kwoSvoJLa</vt:lpwstr>
  </property>
  <property fmtid="{D5CDD505-2E9C-101B-9397-08002B2CF9AE}" pid="40" name="x1ye=42">
    <vt:lpwstr>XPzY9/xDoLziq5uqgUe0kaNwELD2WbcKetP1frrTD3Eemyia7s6/ccEW1W8G3HtLJjUKw4gCW7EqhL40gt89qHBhujAL9TI2ncjaC3KYZshZLTBO1P7gNCANrwUMW3PX+zNHWDkCNbMAGkZeAjUVpSIx87YmRRaPRqqx6UypCx69/N4eEkJnAqHidNnCZlDmUrMN7KWRZTNQykSH004HglM4stXiM4v2t4n7cZU0VCW1GuJBanoRi1/R5eDH0By</vt:lpwstr>
  </property>
  <property fmtid="{D5CDD505-2E9C-101B-9397-08002B2CF9AE}" pid="41" name="x1ye=43">
    <vt:lpwstr>VGgKEN9z0DWhvNHPVzJCgydqa229x512vwUXdrjpTE40w8++MVZ562yt2M0uPyl0Rx3H0S/XWvxhEH9DUQHMaH6upZZ/XH52pHbY6Ne0s/PBtIytCj2r05nA/+zmuz4CySYH+ec3gFUDyC7+v7kyQ7Sg7QJOd7g7yeRO+zQ69TUvIHM65f25CbrTCvqRZqRx0JgD1GxpbPYAj6KfGdYXaCe1o0V3VpSPZDQrh6YHXdCEaKSoYh9bJTfSgr/cfo6</vt:lpwstr>
  </property>
  <property fmtid="{D5CDD505-2E9C-101B-9397-08002B2CF9AE}" pid="42" name="x1ye=44">
    <vt:lpwstr>3nSts+xgt+ES2HLDYD2Nivo+a18v7yb5BN4kbbfktuHlMlV3qWQU0OqMWVHElfCb+pdFcAdLAfv5+JfxgO26gZcHHHN1Vcph6NnkSH/22AhKoBhaE6gz1PXXwoGryDdSJ4zotXPlixhe0Ou/W9YWIW2dXoMVZEx479MPw40G/wb/lrvvjgYnkz/p+Czt8GyYvtJr73bVJGLTz0o3inErNVJwtinVmrCfPpaiPfxxEQ0niUZRlZ7Bb3x2pn/oI8O</vt:lpwstr>
  </property>
  <property fmtid="{D5CDD505-2E9C-101B-9397-08002B2CF9AE}" pid="43" name="x1ye=45">
    <vt:lpwstr>lt/u4sqlr6xWCwE9Cj+R600v3Cbf8Ju6H+ja26Rcsr+P6QEH4KSEqjb+/Xquh60R0oDhQpV6RRGdGmOP5YYG2GZOr893XHfOJYnTGsM3n2oRzTgsR5xQ5u6QAUn+Tb/tTj09mjeQxgMBFzF/1/9cq8QCe2bcncVl7WEJnjJldWUCi28wECfpjMcWNx67TLg8ztqH9JaUTYcYkto0lF5QsRupKI+NvIqkMFb9bsMS/Ec+vxjpKOuQb68QWs1uLfH</vt:lpwstr>
  </property>
  <property fmtid="{D5CDD505-2E9C-101B-9397-08002B2CF9AE}" pid="44" name="x1ye=46">
    <vt:lpwstr>KMv/NehU03MQN22zn0RqLSkUdsEMGfdm87nBI+DwhSZhyjwNNwyjah/SfjQINsiSCiOE1mSoDbveEg+SVhVYZb9Nl5yUrh8V9a2aYFuC5TAm+crkUmTgR6eS6fMPc0uzvmdQpYqNLYdvmv8o9Ny79dc/ukYAEGWs5cDOHWKqDXEQP2kbpiJX9sK3Xrttq/z+sptr7Dv8XjqHOyYc3mS2Md3eVG6fLkOj6ahayPjV/YnuYXME/VP0l3FR3jFk6df</vt:lpwstr>
  </property>
  <property fmtid="{D5CDD505-2E9C-101B-9397-08002B2CF9AE}" pid="45" name="x1ye=47">
    <vt:lpwstr>WfXl+uY/EaXK+7hgkrHP/sy2glOiUjXdbHq135e1IU66a+RmSIZbCOqCebnBrcTt/xxwQPrmJygbEjh5pX8Fa5JhwS/Q5SQR+WYAD/XFIL3mXZYC45Pg3+ME70mgZowjwYRgDbaMF2FoCC1y2lUTQ72N2jOAnDfm8euYnPjT8SjKqBhKNNA828zv9z6BUIXCHZCoAJKoFgwsC/gio+yO6xjvYgDHHdrXmaSopVZMYy0L43+oWlVOLpCbc8xgMDs</vt:lpwstr>
  </property>
  <property fmtid="{D5CDD505-2E9C-101B-9397-08002B2CF9AE}" pid="46" name="x1ye=48">
    <vt:lpwstr>JseFr48CE1aEkCk/PXaP/lXNRPodCn4H+8YXLYwUy+YvCvEt54y4iKLdstQNiIFGcKARiGTaYVO8XEvKb744d2/vLBI7VDIwO/oSIhs0WTnRCz9RFEeyFsxkzTcZqy2Xc1orXs5w0Qy2oMemk+jsH8YRJ2xUFNDkb1qZYfsEGJ00NoUfECNKRCm/h8kGuYwPFjLyJbWLzTnoIRLyHBVGRCNc1wq/m0TJK1351LSgjbTyeUAcNWuSZA7djlL40J2</vt:lpwstr>
  </property>
  <property fmtid="{D5CDD505-2E9C-101B-9397-08002B2CF9AE}" pid="47" name="x1ye=49">
    <vt:lpwstr>hCC0dOFNBVJOYI+3BMqRdNlZfaDdCmdK9Y1DCh8rVrcF2XaO6QunZNgRUDXBpbjRxYFu08znkYai5Gme5hCSKqdtwZXcWBBQkut2QJlCG3DI1u+BOXnt4z5VlRrt+dKlxrH8Net7DY3DKChuXHFBmHWhYTWzh1OQkA4DQue7RB3zbGg/5sYk8sVYsZqpsXkHI9rB5lZeYjW47lXc0K2BsVPcXXfDOWX9F0Nbc5VLfgSlfznmrUt/8gcn8YsTp0A</vt:lpwstr>
  </property>
  <property fmtid="{D5CDD505-2E9C-101B-9397-08002B2CF9AE}" pid="48" name="x1ye=5">
    <vt:lpwstr>zQxYUbyO34iv3x1/vcCpKYYla7reayffw9CUoGKrjeTxmPXoGezT35gY0KdI6/BM1+NvsRCIzTRELU8/JavrswvwXXpIoJ2K6l5zGPutLvBlNnMllVZzXynACXTcXrDQnaq/1+Ivs9MCcCQnmVxy1WD82I4gHVtdUQ5XUdARvmz6go4oTZBUhzBYOdDrk+9lGTYT7LfJUMO6xSKf0qmtDZ05NgmPlg2NkSBPy6GyC0dywesNyuLOZUzBCa5xwc5</vt:lpwstr>
  </property>
  <property fmtid="{D5CDD505-2E9C-101B-9397-08002B2CF9AE}" pid="49" name="x1ye=50">
    <vt:lpwstr>Sb/ccst88bd9inqJ3GVS62wPRRTYn5VBnxf1L8BU10ga9bzHTkQSpvf70b8nUCcHLXocKmW8FGIItzTgDxQmJNOL2q49OHaP4dtmGEeEvYtZ5WmFPVAuA2ZAiand+w7nQcLLvwDNKu3rLQ6snf1DL3AHSzF6pRQ/9kmWexDZmvLZTGYH0v/WRftQ6djJccs+IYu4Ex4XBWHzeorXpSxYYYkHAF2nFRc5tchBjcgObfxfwYPalcxPlrW8SWYm0um</vt:lpwstr>
  </property>
  <property fmtid="{D5CDD505-2E9C-101B-9397-08002B2CF9AE}" pid="50" name="x1ye=51">
    <vt:lpwstr>2HFpHa9QTiDKCN/zjout/zt8Mqm3GMuFXQTxw7E6RYEBZgZwcE1HAGHqaBOFS+PtT/wqqwuMwnKQulq1kojBJfX18poUNRc/LsAlwUuIzRFz7kr/Ru/hwA35XR3awIECtBAKC2dHh9WsWjDNeZCaKKuCpONP1k5DGAZDPcemb9ZmjKarx+LKzpH2crqOZ5cPNoZb9RPsE3tiZf7yOufRmQzfmzO69WKRg2/LZtCZD2Mv8xq//QaY/8OTJeMCfKE</vt:lpwstr>
  </property>
  <property fmtid="{D5CDD505-2E9C-101B-9397-08002B2CF9AE}" pid="51" name="x1ye=52">
    <vt:lpwstr>c2Ipjjx4FOb/rr/y/Fqh86fqcRRJ0wQ7D3kKeDl5LwUlB6lxYoqIeWpe2PBDAEcjQvI/YNsG4Sc0FiztzmgeNAibovzwKg4ATuOl6DfyZ4bvw12tlES84JXp1q+z3KGXE4N5r937o0z4gvoQuTVSmr+F/DAyd1Chhnsy59exxOY1ImBrjj/Ovpoq9imd5kQ8/VZljVlDsQ5z2vEHCQFCu8njvfes3xYouMctfBNOwuwbsLypHAlbaw2QyE83bE0</vt:lpwstr>
  </property>
  <property fmtid="{D5CDD505-2E9C-101B-9397-08002B2CF9AE}" pid="52" name="x1ye=53">
    <vt:lpwstr>maGwOjGedXdnSu6zlGY+RWMVFXVBFML19p8jHOl7Pm5rTqxTZqwVXkZJ+LboXgIRoBeqtGpqKx8cQ40vIdapV+hVh9ZeEqk6j0vetauixqZ3q42KdKi54IQY1pcnu8SWxpOfzWOEspm+loZMSoLiLryPpyt/h7QVUe6e3pbKcR5ykkr/9/HsHqKQ+A3XxD1gQAqISJfFJmvrmwnrsoHf0QpZCetkXl4KMdNjl0jsyycOwsnk7uSkd1Pr/bO/X30</vt:lpwstr>
  </property>
  <property fmtid="{D5CDD505-2E9C-101B-9397-08002B2CF9AE}" pid="53" name="x1ye=54">
    <vt:lpwstr>QqZHlUI5l7qsg2zT2oPvRAjvfxahf9p6OnBkB4HoissHS9qznPLha3GSZzzsRyqPxSpVG6pYDowpLDR9sI51FDZnehX2HUHVug39JSd6sh5OOlUKIAujTPGrqb6FvuEzwKcXLO+IAHIQPEWNxx7KZmXhwEHNZg26zlO1FZqsJKOCdQ8uv3ufDCLnxp4V6voYbS5w41v0jOMcinVHdo9hcaKbRP3sgcdbk3wJV87Q3akB98mUbAuOtkc9+DwyQsm</vt:lpwstr>
  </property>
  <property fmtid="{D5CDD505-2E9C-101B-9397-08002B2CF9AE}" pid="54" name="x1ye=55">
    <vt:lpwstr>qazl26jNB9D/h0xRR8sKACtpsax937vL2bG+i/nmf+5u8JEgQFh4GaaIZbUxiCZl1CUMEYA06jt0aJ1Qv2JYPTZrMvhuOYfAhE4E4fV5v0HVNSk+EnlQdQ1dzbdypueHvdScj8+I1FOGq5V66qh2JgsUD0X7IGbe8Z3Ia+tfs7R5lQUIgvq+f/AD100AcSJXdtvhGbfYMNQ5yVtQlIgEr/dbqZDLqTbgU6owJ2fqtZU7h8KEyvad98KQQatTw0C</vt:lpwstr>
  </property>
  <property fmtid="{D5CDD505-2E9C-101B-9397-08002B2CF9AE}" pid="55" name="x1ye=56">
    <vt:lpwstr>No3fJXWLjZz4+zCrJ/86qSV/r3RgcUjn8FOHRATOhjhB75YmjqR6ssZOM2XQicwYLB0jmbW4PS38/2m1xrOaxXosOk30GjN2ErjjNubwmTIO3EOSxGiefx88/lQUTw6G6n5UjSPvBbKaIcxBlgKpWPwNag+f/OHJg9ROWDq+mfGR/UQWE7elbop7E2etpPQK90a5UJamMhOrsZiZxpk6+WUIBPKRhvn3njpQ7MfutCfiE+V0HPw8cmgaX0T5i7U</vt:lpwstr>
  </property>
  <property fmtid="{D5CDD505-2E9C-101B-9397-08002B2CF9AE}" pid="56" name="x1ye=57">
    <vt:lpwstr>VPmf+/ima2KdcQnrlH4jvJ11p1mcd61V+h8PE+1JwXRAzNqHiSAOMofBUBnYlf93XKWqjPanvEr1UFl4xTYVKesIylHigVKVZmt93bfqB4WmiXKJKPRPLZ1jO/hkkWVdpypZ/pvAO6fMOvmz1+5sd3Xj+SQhYHPEh6Fr4LTnImX8tjyJFmhaF0pZuoOG/eWSTFTXTV61WWroi9yNrrXacI7EfGALGM+SMoBPiusAkTjF1nwQS2MN8nEVTS4IZqY</vt:lpwstr>
  </property>
  <property fmtid="{D5CDD505-2E9C-101B-9397-08002B2CF9AE}" pid="57" name="x1ye=58">
    <vt:lpwstr>cbIWsC5JET3mJQyFBZM9wyFHhIlp7SP4WAVZLzDQuAchsgi6YBpHAFec8Ednb+YUx3iN9fxYvjOitlvBQgVIJQiDQUFS43gjYg4Cds9mK/Zd6Zb2Meq63IPvC2P/dTgle88bL1fTzTuUqAiGXPgep5p7AZCR1qDoj6eMBvaRgXI4Sq1RaIwBX3J8aT9FZUMLD4Qq+/v7Icf4hkGzYe3UNyfa40jZ6vdk80pTRb3lpDnUQvT6wo2yiJKDi7kpnPE</vt:lpwstr>
  </property>
  <property fmtid="{D5CDD505-2E9C-101B-9397-08002B2CF9AE}" pid="58" name="x1ye=59">
    <vt:lpwstr>H2CJdQRSe9ykzGJ/in6cc3i15ZTqd/tt9fBPiS/1IiIi6n/8jrt/L3Wf3IkaTx17JQXEBBrSfkydg1PwQ91nmpaaYEWuSObm5qFLkqja72lUBU/ybSwrNhIYS0HpKgHRB/74qmzEERDbvqZJt90At/H2rkp8H7LIfGeQORm9Kq9y+SPcA8CiBikCWoPu2H2vK8lncMssHMy4XbfQB9EvZjibCsZ35Yv+9X9/gCXWxBv7v9Zn31FLLPVU7AYEMG6</vt:lpwstr>
  </property>
  <property fmtid="{D5CDD505-2E9C-101B-9397-08002B2CF9AE}" pid="59" name="x1ye=6">
    <vt:lpwstr>tqMNJvvihAfj3XfepAQ0BUkTiq8Pct2PFWS0UapDVOngAuk9loV+vtUuGMNXjZzYtWmwpUkCJ8Nt8uBEiKOR3lIyt/58gjv4fclbxmj9BACpn9qedvAFJL5p8cDZawzSWQIBBxfpkRuDIy5c2bM2BcYn6VXzXKV2x38YwSqc4MbK9WZKe/jsDEkgHvoCRlZmXLagU2hBt409vpdi6jF/E9LD4zBp4PKVS/GWJoJwmsXeJqvc7wCYch+u+Aa+I90</vt:lpwstr>
  </property>
  <property fmtid="{D5CDD505-2E9C-101B-9397-08002B2CF9AE}" pid="60" name="x1ye=60">
    <vt:lpwstr>9/TXFw/76HHOXq8AhTaxOX/J+/PWzVPm4o9yWvs0QoiJKXZGGj+6DXhg8uTtZzzVRAMlWmSIP8JLFfYPe+i0uLdx+Uu3n26RBDioWvz/f6wDZItKFmRwf6/87hW/tKMYkyidmrCSVktjoCj7A7o7hVgNY163TWxuYiYElZIZq9de6XISidtaBBiocCx1lHlfBMnmG+ZMRR5kI5qqAk0ObPFL+ouefFH24ciZofcI/pfcoY1eOzaRGTCUbPuMakS</vt:lpwstr>
  </property>
  <property fmtid="{D5CDD505-2E9C-101B-9397-08002B2CF9AE}" pid="61" name="x1ye=61">
    <vt:lpwstr>E43SFKItWoEF92CTWlNGca90TWQHxTNyhrAo2a67J4UTjzbOyy5DS9Z81YhijRjG517dA/B0zReGtI/P06g9hA6HCWgT1bHIupT65Yn+A4X3kqL/Pz5l1Sa8TpOTSoPlInMGf5cthsyUIoQCutciKAoMueL2/6YXzXxfu71/c97gFyM4+7wlie98fh/gKDEsBCizbFWHgNBPM4UvG41H7fHx6yeDlsUpIWNCf1yz5VGvyoMG8pp0luQZIbqegwc</vt:lpwstr>
  </property>
  <property fmtid="{D5CDD505-2E9C-101B-9397-08002B2CF9AE}" pid="62" name="x1ye=62">
    <vt:lpwstr>N8VndvpKRd8JZjJ9kCfXkBFqKQlKitAzSe8TuyKqFlL6kqQKFhelqecgL7bVdu//2j/JvBJFurNAlK/VZRt+gMr2cu+6LTUyW9rBz93ic78tuVNtpzk0dcWN7zvquZHcYVhdO2EyhpRSZDi7HdESVpnxJfUJpIThjZOvAZ0WWi0aH1KcY9AQLuc/itTEEpBtkDjcE37KfqFq09OfonbDGxJK/fTj+0WqJSZj4nO34wNE1/GJmcXjk8ihocTUpQ6</vt:lpwstr>
  </property>
  <property fmtid="{D5CDD505-2E9C-101B-9397-08002B2CF9AE}" pid="63" name="x1ye=63">
    <vt:lpwstr>He0rtTy7F8db5MnzYHhR/NJ35MnNt2gBlpzXJCQVdvsFdTpnNwPmXXPyxFsiekqRtq1QVXNHM8rV1+JdJUl5uN5SGc+lt4Uc5ITj3dmTq5qdOo+DkgBvFnVZW/gfW+uwGVvDOW9QDJq54BH/u2BWhui9nrIUPgy3lzWZswjLLJVz/2Bu1fskJq5v+PKxMv+VVpBYLUYA277t+cQMw0N2+IGAr65eksgZ2W2tItJLHzpn8hEWIg9VknMj5ZBNPn+</vt:lpwstr>
  </property>
  <property fmtid="{D5CDD505-2E9C-101B-9397-08002B2CF9AE}" pid="64" name="x1ye=64">
    <vt:lpwstr>2QLu+suT7118jMhFqOIvx9WCshAXiwj+OPrGQpaEfD7VtHmPiZSfyu/OY05EmevIVbVr/4auuKF+R1IJOnFZx65S6t8rxZCMstIDh3XY8sMnif95VLCsfA2XhtyOOlekYbAj6ZICYcfa5do0hcVlPyS9cW14fkf9x+sXSXrA9oxFXPM31z3plWDsphj1vWWAOgw6bL7Vj0oy4PQav0gCJyw3PEp83Ms2Kfn2oM6aGb1Pf5o9VpdjMljw2++TVP6</vt:lpwstr>
  </property>
  <property fmtid="{D5CDD505-2E9C-101B-9397-08002B2CF9AE}" pid="65" name="x1ye=65">
    <vt:lpwstr>g5AeZB+YV3h9AUcdPSinp4quLZb55PG0Lk5IDSA1VDLdaPNg7xKo6/BvNXb5ET3xeqfoK4MEDOpgDHKJ0EQk6PHsogYTWxgmX8ojjpurGN0RNFBUbaxj+WKBWGtJfAtHtUkeW4nP2p1RMMGh95h/s1924HABSspRKM37JHGjGnHjCLjP3rduiGWjOn5EOPu7hLMYZB9tUzYV8y7Y3zutfxSwzQdpqRENu9wHRa+NDt02cCM8eRjeqvGymy0C8P+</vt:lpwstr>
  </property>
  <property fmtid="{D5CDD505-2E9C-101B-9397-08002B2CF9AE}" pid="66" name="x1ye=66">
    <vt:lpwstr>FBp+PnuEWox5FX+oQLuulGBs6ErJIM0wn7qxw9IKks1GCwebXJynaxAM49IjW/4T4g314XlY34ca1423vghPEzTpcgkHuZtLFU0fXsvJstn2nsFudsaAPBfQJBgEGfBsjECENIjFSIHhGpgQ4r6lezd6wgSADO2opMh8+0SF0w/zo4b2VXtSCIfhAB3gUvwCO8dxke4T2Ir7+clymgiimY6e6lmg3jVDDP7ivqPNYgoVLuxwRHDObaiQjygiX49</vt:lpwstr>
  </property>
  <property fmtid="{D5CDD505-2E9C-101B-9397-08002B2CF9AE}" pid="67" name="x1ye=67">
    <vt:lpwstr>88iYn0PKo/3IDbm2Do97eXTKu+4UKSTTfUDMlyD/u5M4dUl64eUqQDaP+8jqi04+7/YxWMvADYb1hlSOWEb7a4uUnyUNJXD9VKkiReTEwTthhHmcA1awebitzmWeARrUF3QAneJrKODv4+zK2usqQw/3+nWph4pjGWb2O3k8cu/lozI37LhnBs1XQJNN6I9LbBIuqWYJEdaiSOeN84Ke+lwHVGPzKlfcRK70qeAqCHLMkUHOyNqQwzriicKJUks</vt:lpwstr>
  </property>
  <property fmtid="{D5CDD505-2E9C-101B-9397-08002B2CF9AE}" pid="68" name="x1ye=68">
    <vt:lpwstr>SOSrwLta1vhQsQXauKz9zaoUC7/NwfQKNsHV7M1Mhx8VWK5Uwi17+RUL97FOmBuH1Lbbqb6wYj29MXBJWzJ13/RSrJ7vC8ihaQ7G2iLiR32QQewlnDYfRPv8ks7YyVGZemy6Lh8g3jC8oZv8iVzSvHq1J8t47h+VcU/VRtuSSQHtULo2r6GJY4qSMpcjmQ96rrDBatvr3ATmK+tCjlYsVWSLFWZrJkwIbnMjnA39iRkBUZ+bOv00t5Tkj5a0Mut</vt:lpwstr>
  </property>
  <property fmtid="{D5CDD505-2E9C-101B-9397-08002B2CF9AE}" pid="69" name="x1ye=69">
    <vt:lpwstr>H2jcH+K+v22cLb7feH/7dmwr9IB+4KfNOiJoxKDZUcBiabwFvS+4GBl7VZWHCh5Xs66vEcQIDqvkrGo9hnY9aEEwsjMfa0iFz/ovpvujxBBTuVC3Oiy6LcusP/Fcoo5QzFNFuz03Z64wwK9m2So6YyXhtRuS1hih3cSgrEC+DbdbNkxBzuVrMCC+laHQ4x5TxTxTfKoN0gh5OOtos9zQumZyli0fk6Y6OJlVShm6LJcEmKnsssdbiG4kP2D6UPy</vt:lpwstr>
  </property>
  <property fmtid="{D5CDD505-2E9C-101B-9397-08002B2CF9AE}" pid="70" name="x1ye=7">
    <vt:lpwstr>+Lw27jmDkYF7V73F7Vy3qEFwXNzhWH26zamkgQfIbDwLwjhQC6Tow5PicvHv1KS11dBJtdRoXPoqf1vZYZasV7OIZYpzMHKFhzbpdAoeWNikIPwtnxrmmF2OabneVQhf4cS1wTfM3Ybw1z2TNUqeTYveuwK0YNs+HqxLGT7hqENg7Y8mgCMhjm5GlXhgJX0pcwMVdruecoK2Lan7sCnIuqpB1DIU2JSCP5CInXat/zk1y6tSyXDmLNtQzuH89xb</vt:lpwstr>
  </property>
  <property fmtid="{D5CDD505-2E9C-101B-9397-08002B2CF9AE}" pid="71" name="x1ye=70">
    <vt:lpwstr>iGhwOtuGO45JcAtWg19BrCAHd1BZGnQSYEsl1f9qizKYg5SNgsvPpRdHmH19/zUPdXr3YylWK7cXnDYlCenHmhWqRBfIy/863gYRFWpOdbuit7cRTS/UWHZb3ro0rW4+8Arph0CWMdRlkWFnrZi+TNJlZyof8NiQ+f/EKnDE4tQD3k2gtBSFpMkYy2TkJugcTqRkZSGRy40Po2pT/t6suHtU2W5H/TOxfQOAlAxZH7WfVW6SQwH1K8sP4IEDf0z</vt:lpwstr>
  </property>
  <property fmtid="{D5CDD505-2E9C-101B-9397-08002B2CF9AE}" pid="72" name="x1ye=71">
    <vt:lpwstr>cQJr2Misidlj19AwIBV3xyyA/aQMVmSI0bm/RrFRagzCzeFnjnnBmoTxRd9hENntpf7FdnIePqiOyyzPjJf9CtpeYamadR8BumIBnpoKZxCRFuQPQEdAyFc9HJnE9doELcUdMeiNL84IKAJULcRtKNJJfvXMKv15nKNkhTwEB6041xE4sLPONroiL51W2BM7q1ajZLqmDA6WR81gIIbLzl3IYmAtMJE4wOTjSYxcoMLeG/S2t/3J3B/NtpfG0FJ</vt:lpwstr>
  </property>
  <property fmtid="{D5CDD505-2E9C-101B-9397-08002B2CF9AE}" pid="73" name="x1ye=72">
    <vt:lpwstr>0AdIwBePeNhtTwZcmNgyNOVDr45OVnnlmOeXXYCU2fYi0hxf1t0PTOrovOCDanlSIxaBkpWzQKcjRuts/yaj4iWCDz+4KEtpOEjguXUIP0gO75X52oJE8Ios/tJHS+pKwlvjbAilANzybbaaM90OYH6LsJ0NurBs549JFIKvqK0fKE/pWBNbuUEPATa26wznb/ehqZEusQ+QE6lWR9YHI9bcZGbVxbpZI2pIMpa5SybgPH82/AyOiTAAYliXqqw</vt:lpwstr>
  </property>
  <property fmtid="{D5CDD505-2E9C-101B-9397-08002B2CF9AE}" pid="74" name="x1ye=73">
    <vt:lpwstr>ul4WqYKq+7DRECvkm3sw9TW4s7bHaWY7deNVKuxrcFyPJnCzt8sOuch7JzPAQqCNKsIEPxGbOnnHkJIkNwbdK54Cp1vPt0wvjCbAPORFjCh8RNuDRPe0sMFMrtPLeU2X8njLs9GkReknNX6iYn2Av9YPnRfucRY8VwFe7KIUp3shx8EScUVa7hr9j3WK5LyZZYJZcio6tJ11ExZm3Pf5fElJySQmfl1QUj+KhgPt+V03qA0QGyetXJhIpuIj5O/</vt:lpwstr>
  </property>
  <property fmtid="{D5CDD505-2E9C-101B-9397-08002B2CF9AE}" pid="75" name="x1ye=74">
    <vt:lpwstr>fEfCb9c83RBujox+vtkZbxnq4f1CSLVBDkyqqtQTiagVvZksBSQf/cjNN9BMG3e4DbAr8WzUeoKTXQh1BRk65BfRXSdIuTLyh2HZTn7u8HmbH9cJmPoSOT9IXvY07pF8YaBq8w+QuXlU0eFL863RWum3dmMIDGBSoGWO4NGOZaHKKdFdN0XadkulR+mJ5qESgHl5G+kSFBvyE7kMm8Bf3YxeLXrPitlSJLzBKsuzFkK1ZAO4XXRAlYIqmuqqHlI</vt:lpwstr>
  </property>
  <property fmtid="{D5CDD505-2E9C-101B-9397-08002B2CF9AE}" pid="76" name="x1ye=75">
    <vt:lpwstr>Ci4KFmNjaeUZ4C8iveFQFjCjkjrfpOr/fSxK1fpreDOxZk6zj4nPIWe3osf92Prfx8p6S5wZOTBGGU2ODH9bBLwc/xk0rUDvPIHmInzPKPEnP8OjelnxI1CTQNOAzao9iEf7eUYMqThjyQxF1gayRW5drj2ZfIjbnGOIPF6ZNiUuGD3ONjaQo9GZLUTiQ5wp4xaS8WCdgrV9y/SFvzoCnErbLmrM0ZUzquTesPsqHx1alarJVo4K832+MY2tcbP</vt:lpwstr>
  </property>
  <property fmtid="{D5CDD505-2E9C-101B-9397-08002B2CF9AE}" pid="77" name="x1ye=76">
    <vt:lpwstr>VG54uKVWAs7bv5ri6L8NjlTqj+E1ZDWf4C6fb32/kXrvtZr+6FMQI3e8t77a0hGRuGHqw+EtyEu+IlBmvQX6BPdMbWx8vg1K8SjvV0v8PeQejYTKDso1z714CRRkDtNnJVEj/gvTzGYYNe3VrSED4n6YjJF+DshO1g/t8iajIPUP+TuEfRkCjTENDjFwowX4bNLKL8p/LziDJdhXKa8YZEEQ0d6QlN2Gla6vrfxMvcwZrmNoTVaK7zPb3obMBIN</vt:lpwstr>
  </property>
  <property fmtid="{D5CDD505-2E9C-101B-9397-08002B2CF9AE}" pid="78" name="x1ye=77">
    <vt:lpwstr>CfACVaLrlByAfOOodxKT+yHiyIZxBpagFslBGjGG4sHgeFoOX0zvfGkakyFj2tLqtV9mSuHh4YAKdqE1djnMvzFEg35J2JvPZ6v4Ya3TNEnUpDspnj61BBhQ+RMw24Yb1dwhqumB7seoWLHVq9rO4Zyv4U6ekWz8ddshE5svUJjpEfv6330K8uUWf96mN7nubGmm0HZ7pASX4xohL/jgH2H2B3cRRn7nG88XQJR09oT5RszG0cUQ8JkouTa2ri8</vt:lpwstr>
  </property>
  <property fmtid="{D5CDD505-2E9C-101B-9397-08002B2CF9AE}" pid="79" name="x1ye=78">
    <vt:lpwstr>agrpbw9J1J933HI/4USluEezZ8FEw2DgJBXi73v5PYdXJe25cS6hsrJmq8VhzInspERwUXmj94ImAOvN909LCoXeXAx/a/hy9GQw4IsdlUDgP/rfiBe/A5s0lWGS8wSavrPM7ls8HwTvCbRd3jdlugG/OH4S4K5SW1hcBCBaIlnMSG86d7IUpO6B2xwuyJ2E1EzR3Y5NhR8PbvcGLo1gr9VU3NAPV1GAWB6hKXMxdTeo44tBrHrhXADhJ6YdAzr</vt:lpwstr>
  </property>
  <property fmtid="{D5CDD505-2E9C-101B-9397-08002B2CF9AE}" pid="80" name="x1ye=79">
    <vt:lpwstr>5YWsIqnXlDkHkIPYQAPXoluTaOa/tnAVtE72WQNPCN1DO1MhlOewNnXYPpwGo5Fy8KqlEe8ymOBp5Mq9x47gF/sb4tAX5ettDc0p73FzT/VCDAK+NLoN0BUy0ims6/V9ZeWLR5/l72J+vPZwZu25lcir5HKS3Gd4/ZnjijXGZ8LLYgpsZFKar+EYm6fuVFtCainQgofO6ezQ7VmAbVkiNHAyOza1vxi9eiBXD8lCFXLyBv3VDgOM36+XwVfHuHH</vt:lpwstr>
  </property>
  <property fmtid="{D5CDD505-2E9C-101B-9397-08002B2CF9AE}" pid="81" name="x1ye=8">
    <vt:lpwstr>yYn0roQ5QoJ7FpWLlssZfTpNn7Jz1TsDYqUqgpk11v+mPnnmRrDlCHbdgVVcFUx+GKSLuNxKJ9WZw6iZTrKXGXXL/r3BE8h7P2+dz6AAo/PSgLcsbsCfHcIhepamei7pzlP1d6oO6uz3NHtRMDNIKYwIUK/ptLGroeGSg21RNyZxt/nh/DXdNoFUyPFFbvEb/SvIjiHefnXztT5ojuUg47En+TRVnvi69arb4fH2cmaDTT4Tmb8DzeOzAoJ6wC/</vt:lpwstr>
  </property>
  <property fmtid="{D5CDD505-2E9C-101B-9397-08002B2CF9AE}" pid="82" name="x1ye=80">
    <vt:lpwstr>ZEDmv/at7xBCGUNhpjhY8cxMgNuJpRY8t3izb4+xMYUNSmW2GeJKjaK3p/M7n4YI6w5gzmEceD31JSih0zaMughAJCYbcxLItlHSSbRCJp9ZHSvkYNGN73yIF+ivktJRFhGptA/Pzo321j2VhUv+437Urk+bk/VCKOb1WeoiSah/nEeFhi/tighDsbCHPcB8oi8riKssQcev29wyf2LR7oP0aYMG18LpAXuIwBW9Mat06c+5UgbtI7UNXYS1uIu</vt:lpwstr>
  </property>
  <property fmtid="{D5CDD505-2E9C-101B-9397-08002B2CF9AE}" pid="83" name="x1ye=81">
    <vt:lpwstr>FsgA8HZwiUCIeS3RiIFkeCJ77ecmRB9zw2pWuf7tKRoUsF3L6QRBHtajhcywmmzySedjK1/gJlxwQl2QLon9uemtS7Op9TbCOVelUUsjyq32qTY2mgd/Bv1dg06+lgtmA2d9A/zzFBBk90u2NqorFdRZjsSsoGi49vvRobkKqEwB6Amn+nZ1FRdKhQ2Crv/wR2z5NFgnqJrmeRKLzbqbF9GA4yQqrOzR2VIFrO/sefEEuGK1cae4CKMJR0Dubqn</vt:lpwstr>
  </property>
  <property fmtid="{D5CDD505-2E9C-101B-9397-08002B2CF9AE}" pid="84" name="x1ye=82">
    <vt:lpwstr>OP4eIiRSWD3BoqUrnk9wqxtmsnvROtewJ3MIFNB+A59Y70V0TSy90FKbJPD47sfVkS0qLr5CGAUM2v7SqJayO2eE28Ec0SaFwg3USQQ6xMWcJG+LRj8wWRgsx2JABTlGhH16d/aSC3joMm9pDWm7h8+x8wrDl5TdcLNK+BO+Gt/B1PNSlKUumsmCuvqVPnyhvAvCIE6ilRPfbh5GkbGR1I/tsyKkG74jJNqsO+V6gx52FVgv0qvu1E8Zg15mGhQ</vt:lpwstr>
  </property>
  <property fmtid="{D5CDD505-2E9C-101B-9397-08002B2CF9AE}" pid="85" name="x1ye=83">
    <vt:lpwstr>/F43d0PZcH6Lyvh6hGB5w54fgoxuGI/B7At75S3TF+YTz+jWbk0SUxgOop274u0uUaKLZOB4DbETYN1LrFSLjqU/Zt0DQwhEuj8hkueGqpL6vGR8R/obGlxhu3VmyxrH0Y85t2W82+OhW94/DmxLnhyYz0HQf8mTEA6q4yAnwK+dMIAEs2NyzIBGHzv7YNUIxXkPVSblNQus+o08rl2tHGH1gMtnBLnkU39vkIg1oODsSTIlqdsvJr3zVCVETAL</vt:lpwstr>
  </property>
  <property fmtid="{D5CDD505-2E9C-101B-9397-08002B2CF9AE}" pid="86" name="x1ye=84">
    <vt:lpwstr>QPPC5gLKHOWd0Bf5sjf7031u7LsZjVFGNTRzXJo9DTr0uyeqbRYcJD0gwjVyz7WQaAW2smJchPLjXDlVtXesE3SnZIq8yTpQLc4oPjZm2OMIrK4EbXxQx4v0JbEZS3QkQY64cqShGay7jCc1u1p10UcBOHJrhrDfz2ihYssuCusYe5iJKS5fqQjuBuuUtfSVCMCVDd8sDVezfvO97hOtTnlN5Q1k1uFa5xfdlDnObHr+/QA6BJhJC+10zQvS4do</vt:lpwstr>
  </property>
  <property fmtid="{D5CDD505-2E9C-101B-9397-08002B2CF9AE}" pid="87" name="x1ye=85">
    <vt:lpwstr>7+OChcjJPaNoE+0YB64UvlRyg7eABvlKDwrAZZAvNtNVGQ/uqU+yQqJiwF7BCK75FI14mqDYLO1V4Hb36bTvQyZJFavotqqYpl/aj7QDzbcqyicKz9QZI4FF/m00oE07OC39m/oh+74RmhDZVMKTy+S1eLTRJiTm+KhSpbKm/qPkG0ZzI8so2Ppn3o6FiV2YxCX/91TiW19yG+sEadmyDHV4Sex+65qSUHGw2J9qLjzZtbIzCZxB1+1EdSz6qI2</vt:lpwstr>
  </property>
  <property fmtid="{D5CDD505-2E9C-101B-9397-08002B2CF9AE}" pid="88" name="x1ye=86">
    <vt:lpwstr>1luNsKh8QKRtkWYwOjYhaE+gVFp7wakUoV7jxK4Q85ayPT+LcFoZpec8ruGG0kPYZYdKlAIagwjHQzFbD94F8FbSV6n2xB9W7yBb2i7TNNL/cACOsljwBfV4JC8EsYTSxI/4r7U+cqMC251R3uoSoxFDL438c+QIlvxiGP8hVi9Es5oW5XnGc5n/VezLeOcoGQLzW1wfblWnYRflQgmzYU7Jv7Bk4ArFeH9vVnGz3dNxWiw9rMaKCIB4gun+TCj</vt:lpwstr>
  </property>
  <property fmtid="{D5CDD505-2E9C-101B-9397-08002B2CF9AE}" pid="89" name="x1ye=87">
    <vt:lpwstr>7viZ4T9tA+3+jXCT89ScUnI1rAJgfpyB76NRMaTVf+T+5BoIimF+xxFCQM6xoRrXtJNco1/gzh6+Z7CGm2tL48fJXGT8Bq66L8tLrkkGkPG53VNWQ/Ik9XIcb4Svgc/9ZuwA6raXT6nam4VuT65C6LhZ/wgha33V7ny7s/4vCpFnJmEXDKoAeSMWm/zHa7syeJTm9XXvC37/HQtgRvkLsDkppJQkq5cott36XKVm3DHxKrzIuXpie9JhsSAlgz5</vt:lpwstr>
  </property>
  <property fmtid="{D5CDD505-2E9C-101B-9397-08002B2CF9AE}" pid="90" name="x1ye=88">
    <vt:lpwstr>2isduqhYZNa6Vsm9CPlVsZL2Jr4kOHKHZSnT1dNJD74cEHCf+rylH9wrlS9jnFVEZdoKD1fDJPG3bDtvi/xOs1RjUN3IVfVDqFh4mmhBjQha5SVVS+MEUwqo4MlblGnSPt+A8U1GCpWh5r8owTmzMNSwBY1F8xGds+lYeZ6PZx5QzMi7fQTmLc3VG/Vu3wKvDdxx1Kjm0rA+FV8A08FULcqwNg3sWDVvha56DAdL3IlYgqs9M9oR+7b6DK7eXou</vt:lpwstr>
  </property>
  <property fmtid="{D5CDD505-2E9C-101B-9397-08002B2CF9AE}" pid="91" name="x1ye=89">
    <vt:lpwstr>vi0Rt0wJeDzC+Ziu5IXzXDgR/Qy00WAjXQaO++mdqNPTkP7jScDPXcUGZKVTOwTg2XRXsXYMmnxJqXFk5HBCT1x6p9JtHYL7JAq+4hlL1Kim34QXGVjH39EJI/Oa1YH+Or/gH2XS9F9iWPDUnDLrL2pY6wgNR92dOeaQkA6R3M62CtRe7p0yBgoYZBFSdtRJpCqHGeBSg0TIzL23EDubAyt/DWMHUo0BUisbdhzPOynpX9fGThOMx6wHA5OrDPj</vt:lpwstr>
  </property>
  <property fmtid="{D5CDD505-2E9C-101B-9397-08002B2CF9AE}" pid="92" name="x1ye=9">
    <vt:lpwstr>v9/WkfYEAScw/UaD/7hMjj454PDcoYCb9smhHA3gK6b/06TvQ3vtszzVtriaSQHzVE5P+m7Lhtxd+YSswPlGJnbZJZOgh/xVsdcyVq9lqnPeqRZl4gTE0i/wF1t95EjO8Jn4vuw/gAw12wDj8z2p3RmMX0aKP13EkmHnEML/Ja20+3W3+yInunI4Shv2yRQjrUKCNgmLCekQ3uxy83PKjTWoAbdU5vs3sWb/5lR7Si/1VaI0oUaiBjaO4rtXici</vt:lpwstr>
  </property>
  <property fmtid="{D5CDD505-2E9C-101B-9397-08002B2CF9AE}" pid="93" name="x1ye=90">
    <vt:lpwstr>c/ccbU2YDjy1fYD354GdvbFgmgnY45GAX48iw0gdUHRBe6S351lSnvW88/NKitz+s8OuCy3ptYTEsUEH6dRP7wgpHCt3ZIWJvRy9oBFkAm01Y0dU+PqQadUcCWe+SoIt4Xf6JKyn169rmT/VrSqU6PmJo5zkHwiAnmlgw485y42WPBCMHhk1SJrLtGHbdbnJTjJzZCMzYE06I52fDu6tYBG6EyK+wK94mUTSgcXTOXUQxCt1CYpVNb+LtOBoamK</vt:lpwstr>
  </property>
  <property fmtid="{D5CDD505-2E9C-101B-9397-08002B2CF9AE}" pid="94" name="x1ye=91">
    <vt:lpwstr>fBRbKvFOa7HoZZiAc425MFiSMlqvxB6Lq9WViR+ZkK1zmuIG+15gPuLemD5refNRSm8nT2fWBZmVxos/3LyooeUJCRiUSehlv3ET3Q0LYe4Ud6b9Kh4Sqyj4X2nuBSSVISvyZH1OuAfWTZyDRYhzPH7ftpZgemUAUPTe3rJC+M3rHEEAmBmOuCWNP5AZcjca7Zb7nCDekOHw9gLHGLLwH0847OdcReAJ6zyMwvKEVqsG5V4x5gpdt6ZQYGKfsES</vt:lpwstr>
  </property>
  <property fmtid="{D5CDD505-2E9C-101B-9397-08002B2CF9AE}" pid="95" name="x1ye=92">
    <vt:lpwstr>bZhrWu98OI6B2hSJkQtlcsZTe26zJCZgMwta2faqXjQiusQWCYFW23cKV5FXH7v8kMTI+VkGF6syFXraNJ56VrPYbiIL1MhE1vAa3ilQSm/tAvCs4CYSumTgW+aoqEmzdHTtxYMAd3LjJ5S/+flpQxkXiiBGkWn/iL/VYPaPkSZizP/mgXtvss6jWve8MGjcUJ258XZ4IO8lVHBXWifNDnY5aqghNj0ZHRqL2uu2imjWh6IGNrWPKp3T44cl3Hw</vt:lpwstr>
  </property>
  <property fmtid="{D5CDD505-2E9C-101B-9397-08002B2CF9AE}" pid="96" name="x1ye=93">
    <vt:lpwstr>K52ssDmBwgvkx4bw/BT2f5/HpNSMgSEWcpmxYozjLJTDjC6Zs2hkc3Ho/P4Sa8Af9ViHqEIYlAEGb7uEHONLJNKdzI1srPztzvcueTjkwDfmkwAEoVhAGdnbfaSpU4sEoTumzIAd//AQQLH5cL2DrMr4g4SPU/aXsZXtgkRX2rd9HsNfxqpTFJFiQJgcW4fVjrV+qzMrhVnKtsH3CIpd2gCJuD21/F+dcZ+hyPZ/2xmtMTs70u0YKzjCN3g5LOR</vt:lpwstr>
  </property>
  <property fmtid="{D5CDD505-2E9C-101B-9397-08002B2CF9AE}" pid="97" name="x1ye=94">
    <vt:lpwstr>FiK+yq1i9KwewuXoNSsqh14U8X0RdTi7YRf2KWRSi6iq/86NxBTt9kd7FcyyhTO2Y0i/bMyGdZjmRyzAPxAqesG53FbrwZT5FUpuNQPuDmdt4sNfaIrQo8/MnfcFfvhTWsiyBnUxWAdZVrx00AA900cR35TEYuxxrfTkkBk6QwMgxn88OFuvb7pgm5UYXl8s5sBvWUYFn2DCFEZBsvpP10k1WYjWCCOUIai0JDN9zzzueycsy4nJqmHckLrPjM7</vt:lpwstr>
  </property>
  <property fmtid="{D5CDD505-2E9C-101B-9397-08002B2CF9AE}" pid="98" name="x1ye=95">
    <vt:lpwstr>kzWGQooihtKn0i0nMkVUsW2fu7gRDZHtlfto2182VAsjUMWnmiNl2MfE2d1PQB2mz8eRRMX6RaO2GKAN7SKBetsHemkTxx7W0iG1MtFBr6mdar1B7sN9mwhidVHXKsmW6Q3SkCbIFtvJXQOv3hdUXFEJxTppDphnfoVF/FM1t4W3aRPmP/+ATc8eF5MXgAA</vt:lpwstr>
  </property>
  <property fmtid="{D5CDD505-2E9C-101B-9397-08002B2CF9AE}" pid="99" name="KSOProductBuildVer">
    <vt:lpwstr>1033-11.2.0.11219</vt:lpwstr>
  </property>
  <property fmtid="{D5CDD505-2E9C-101B-9397-08002B2CF9AE}" pid="100" name="ICV">
    <vt:lpwstr>55F21BF1C8C74F30803FD4204DAF08CC</vt:lpwstr>
  </property>
</Properties>
</file>